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1BEE" w:rsidRPr="00D51E4A" w:rsidRDefault="00951BEE" w:rsidP="00951BEE">
      <w:pPr>
        <w:keepNext/>
        <w:jc w:val="center"/>
        <w:outlineLvl w:val="0"/>
        <w:rPr>
          <w:rFonts w:ascii="Times New Roman" w:hAnsi="Times New Roman"/>
          <w:b/>
          <w:sz w:val="28"/>
        </w:rPr>
      </w:pPr>
      <w:bookmarkStart w:id="0" w:name="_Hlk113989985"/>
      <w:bookmarkEnd w:id="0"/>
      <w:r w:rsidRPr="00D51E4A">
        <w:rPr>
          <w:rFonts w:ascii="Times New Roman" w:hAnsi="Times New Roman"/>
          <w:b/>
          <w:sz w:val="28"/>
        </w:rPr>
        <w:t>РЕПУБЛИКА СРБИЈА</w:t>
      </w:r>
    </w:p>
    <w:p w:rsidR="00951BEE" w:rsidRPr="00D51E4A" w:rsidRDefault="00951BEE" w:rsidP="00951BEE">
      <w:pPr>
        <w:keepNext/>
        <w:jc w:val="center"/>
        <w:outlineLvl w:val="0"/>
        <w:rPr>
          <w:rFonts w:ascii="Times New Roman" w:hAnsi="Times New Roman"/>
          <w:b/>
          <w:sz w:val="28"/>
        </w:rPr>
      </w:pPr>
    </w:p>
    <w:p w:rsidR="00951BEE" w:rsidRPr="00D51E4A" w:rsidRDefault="00951BEE" w:rsidP="00951BEE">
      <w:pPr>
        <w:keepNext/>
        <w:jc w:val="center"/>
        <w:outlineLvl w:val="0"/>
        <w:rPr>
          <w:rFonts w:ascii="Times New Roman" w:hAnsi="Times New Roman"/>
          <w:b/>
          <w:sz w:val="28"/>
        </w:rPr>
      </w:pPr>
      <w:r w:rsidRPr="00D51E4A">
        <w:rPr>
          <w:rFonts w:ascii="Times New Roman" w:hAnsi="Times New Roman"/>
          <w:b/>
          <w:sz w:val="28"/>
        </w:rPr>
        <w:t xml:space="preserve">ОСНОВНА ШКОЛА </w:t>
      </w:r>
      <w:r w:rsidRPr="00D51E4A">
        <w:rPr>
          <w:rFonts w:ascii="Times New Roman" w:hAnsi="Times New Roman"/>
          <w:b/>
          <w:sz w:val="28"/>
          <w:lang w:val="sr-Latn-CS"/>
        </w:rPr>
        <w:t>„</w:t>
      </w:r>
      <w:r w:rsidRPr="00D51E4A">
        <w:rPr>
          <w:rFonts w:ascii="Times New Roman" w:hAnsi="Times New Roman"/>
          <w:b/>
          <w:sz w:val="28"/>
        </w:rPr>
        <w:t>ЈАНКО ВЕСЕЛИНОВИЋ”ШАБАЦ</w:t>
      </w:r>
    </w:p>
    <w:p w:rsidR="00951BEE" w:rsidRPr="00D51E4A" w:rsidRDefault="00951BEE" w:rsidP="00951BEE">
      <w:pPr>
        <w:keepNext/>
        <w:jc w:val="center"/>
        <w:outlineLvl w:val="0"/>
        <w:rPr>
          <w:rFonts w:ascii="Times New Roman" w:hAnsi="Times New Roman"/>
          <w:b/>
          <w:sz w:val="28"/>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r w:rsidRPr="00D51E4A">
        <w:rPr>
          <w:rFonts w:ascii="Times New Roman" w:hAnsi="Times New Roman"/>
          <w:noProof/>
          <w:lang w:val="en-US"/>
        </w:rPr>
        <w:drawing>
          <wp:anchor distT="0" distB="0" distL="114300" distR="114300" simplePos="0" relativeHeight="251635712" behindDoc="1" locked="0" layoutInCell="1" allowOverlap="1">
            <wp:simplePos x="0" y="0"/>
            <wp:positionH relativeFrom="column">
              <wp:posOffset>2239010</wp:posOffset>
            </wp:positionH>
            <wp:positionV relativeFrom="paragraph">
              <wp:posOffset>125095</wp:posOffset>
            </wp:positionV>
            <wp:extent cx="1403350" cy="1809750"/>
            <wp:effectExtent l="0" t="0" r="6350" b="0"/>
            <wp:wrapTight wrapText="bothSides">
              <wp:wrapPolygon edited="0">
                <wp:start x="0" y="0"/>
                <wp:lineTo x="0" y="21373"/>
                <wp:lineTo x="21405" y="21373"/>
                <wp:lineTo x="2140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03350" cy="1809750"/>
                    </a:xfrm>
                    <a:prstGeom prst="rect">
                      <a:avLst/>
                    </a:prstGeom>
                    <a:noFill/>
                  </pic:spPr>
                </pic:pic>
              </a:graphicData>
            </a:graphic>
          </wp:anchor>
        </w:drawing>
      </w: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rPr>
          <w:rFonts w:ascii="Times New Roman" w:hAnsi="Times New Roman"/>
          <w:sz w:val="24"/>
        </w:rPr>
      </w:pPr>
    </w:p>
    <w:p w:rsidR="00951BEE" w:rsidRPr="00D51E4A" w:rsidRDefault="00951BEE" w:rsidP="00951BEE">
      <w:pPr>
        <w:jc w:val="center"/>
        <w:rPr>
          <w:rFonts w:ascii="Times New Roman" w:hAnsi="Times New Roman"/>
          <w:b/>
          <w:sz w:val="52"/>
        </w:rPr>
      </w:pPr>
    </w:p>
    <w:p w:rsidR="00951BEE" w:rsidRPr="00D51E4A" w:rsidRDefault="00951BEE" w:rsidP="00951BEE">
      <w:pPr>
        <w:jc w:val="center"/>
        <w:rPr>
          <w:rFonts w:ascii="Times New Roman" w:hAnsi="Times New Roman"/>
          <w:b/>
          <w:sz w:val="52"/>
        </w:rPr>
      </w:pPr>
    </w:p>
    <w:p w:rsidR="00951BEE" w:rsidRPr="00D51E4A" w:rsidRDefault="00951BEE" w:rsidP="00951BEE">
      <w:pPr>
        <w:jc w:val="center"/>
        <w:rPr>
          <w:rFonts w:ascii="Times New Roman" w:hAnsi="Times New Roman"/>
          <w:b/>
          <w:sz w:val="52"/>
        </w:rPr>
      </w:pPr>
    </w:p>
    <w:p w:rsidR="00951BEE" w:rsidRPr="00D51E4A" w:rsidRDefault="00951BEE" w:rsidP="00951BEE">
      <w:pPr>
        <w:jc w:val="center"/>
        <w:rPr>
          <w:rFonts w:ascii="Times New Roman" w:hAnsi="Times New Roman"/>
          <w:b/>
          <w:sz w:val="52"/>
        </w:rPr>
      </w:pPr>
    </w:p>
    <w:p w:rsidR="00951BEE" w:rsidRPr="00D51E4A" w:rsidRDefault="00951BEE" w:rsidP="00951BEE">
      <w:pPr>
        <w:jc w:val="center"/>
        <w:rPr>
          <w:rFonts w:ascii="Times New Roman" w:hAnsi="Times New Roman"/>
          <w:b/>
          <w:sz w:val="52"/>
        </w:rPr>
      </w:pPr>
      <w:r w:rsidRPr="00D51E4A">
        <w:rPr>
          <w:rFonts w:ascii="Times New Roman" w:hAnsi="Times New Roman"/>
          <w:b/>
          <w:sz w:val="52"/>
        </w:rPr>
        <w:t>ИЗВЕШТАЈ О РАДУ ШКОЛЕ</w:t>
      </w:r>
    </w:p>
    <w:p w:rsidR="00951BEE" w:rsidRPr="00D51E4A" w:rsidRDefault="00951BEE" w:rsidP="00951BEE">
      <w:pPr>
        <w:jc w:val="center"/>
        <w:rPr>
          <w:rFonts w:ascii="Times New Roman" w:hAnsi="Times New Roman"/>
          <w:sz w:val="40"/>
        </w:rPr>
      </w:pPr>
    </w:p>
    <w:p w:rsidR="00951BEE" w:rsidRPr="00D51E4A" w:rsidRDefault="00951BEE" w:rsidP="00951BEE">
      <w:pPr>
        <w:jc w:val="center"/>
        <w:rPr>
          <w:rFonts w:ascii="Times New Roman" w:hAnsi="Times New Roman"/>
          <w:sz w:val="40"/>
        </w:rPr>
      </w:pPr>
      <w:r w:rsidRPr="00D51E4A">
        <w:rPr>
          <w:rFonts w:ascii="Times New Roman" w:hAnsi="Times New Roman"/>
          <w:sz w:val="40"/>
        </w:rPr>
        <w:t>У ШКОЛСКОЈ 20</w:t>
      </w:r>
      <w:r w:rsidR="009E3A3D" w:rsidRPr="00D51E4A">
        <w:rPr>
          <w:rFonts w:ascii="Times New Roman" w:hAnsi="Times New Roman"/>
          <w:sz w:val="40"/>
        </w:rPr>
        <w:t>2</w:t>
      </w:r>
      <w:r w:rsidR="00FA42CA" w:rsidRPr="00D51E4A">
        <w:rPr>
          <w:rFonts w:ascii="Times New Roman" w:hAnsi="Times New Roman"/>
          <w:sz w:val="40"/>
        </w:rPr>
        <w:t>1</w:t>
      </w:r>
      <w:r w:rsidRPr="00D51E4A">
        <w:rPr>
          <w:rFonts w:ascii="Times New Roman" w:hAnsi="Times New Roman"/>
          <w:sz w:val="40"/>
        </w:rPr>
        <w:t>/20</w:t>
      </w:r>
      <w:r w:rsidR="009E3A3D" w:rsidRPr="00D51E4A">
        <w:rPr>
          <w:rFonts w:ascii="Times New Roman" w:hAnsi="Times New Roman"/>
          <w:sz w:val="40"/>
        </w:rPr>
        <w:t>2</w:t>
      </w:r>
      <w:r w:rsidR="00FA42CA" w:rsidRPr="00D51E4A">
        <w:rPr>
          <w:rFonts w:ascii="Times New Roman" w:hAnsi="Times New Roman"/>
          <w:sz w:val="40"/>
        </w:rPr>
        <w:t>2</w:t>
      </w:r>
      <w:r w:rsidRPr="00D51E4A">
        <w:rPr>
          <w:rFonts w:ascii="Times New Roman" w:hAnsi="Times New Roman"/>
          <w:sz w:val="40"/>
        </w:rPr>
        <w:t>. ГОДИНИ</w:t>
      </w: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sz w:val="24"/>
        </w:rPr>
      </w:pPr>
    </w:p>
    <w:p w:rsidR="00951BEE" w:rsidRPr="00D51E4A" w:rsidRDefault="00951BEE" w:rsidP="00951BEE">
      <w:pPr>
        <w:jc w:val="center"/>
        <w:rPr>
          <w:rFonts w:ascii="Times New Roman" w:hAnsi="Times New Roman"/>
          <w:b/>
          <w:sz w:val="28"/>
        </w:rPr>
      </w:pPr>
    </w:p>
    <w:p w:rsidR="00951BEE" w:rsidRPr="00D51E4A" w:rsidRDefault="00951BEE" w:rsidP="00951BEE">
      <w:pPr>
        <w:jc w:val="center"/>
        <w:rPr>
          <w:rFonts w:ascii="Times New Roman" w:hAnsi="Times New Roman"/>
          <w:b/>
          <w:sz w:val="28"/>
        </w:rPr>
      </w:pPr>
    </w:p>
    <w:p w:rsidR="00951BEE" w:rsidRPr="00D51E4A" w:rsidRDefault="00951BEE" w:rsidP="00086A7E">
      <w:pPr>
        <w:jc w:val="center"/>
        <w:rPr>
          <w:rFonts w:ascii="Times New Roman" w:hAnsi="Times New Roman"/>
          <w:b/>
          <w:sz w:val="28"/>
          <w:lang w:val="sr-Latn-CS"/>
        </w:rPr>
      </w:pPr>
      <w:r w:rsidRPr="00D51E4A">
        <w:rPr>
          <w:rFonts w:ascii="Times New Roman" w:hAnsi="Times New Roman"/>
          <w:b/>
          <w:sz w:val="28"/>
        </w:rPr>
        <w:t xml:space="preserve"> СЕПТЕМБАР, 20</w:t>
      </w:r>
      <w:r w:rsidR="009E3A3D" w:rsidRPr="00D51E4A">
        <w:rPr>
          <w:rFonts w:ascii="Times New Roman" w:hAnsi="Times New Roman"/>
          <w:b/>
          <w:sz w:val="28"/>
          <w:lang w:val="en-US"/>
        </w:rPr>
        <w:t>2</w:t>
      </w:r>
      <w:r w:rsidR="00FA42CA" w:rsidRPr="00D51E4A">
        <w:rPr>
          <w:rFonts w:ascii="Times New Roman" w:hAnsi="Times New Roman"/>
          <w:b/>
          <w:sz w:val="28"/>
        </w:rPr>
        <w:t>2</w:t>
      </w:r>
      <w:r w:rsidRPr="00D51E4A">
        <w:rPr>
          <w:rFonts w:ascii="Times New Roman" w:hAnsi="Times New Roman"/>
          <w:b/>
          <w:sz w:val="28"/>
        </w:rPr>
        <w:t>. ГОД</w:t>
      </w:r>
      <w:r w:rsidRPr="00D51E4A">
        <w:rPr>
          <w:rFonts w:ascii="Times New Roman" w:hAnsi="Times New Roman"/>
          <w:b/>
          <w:sz w:val="28"/>
          <w:lang w:val="sr-Latn-CS"/>
        </w:rPr>
        <w:t>ИНЕ</w:t>
      </w:r>
    </w:p>
    <w:p w:rsidR="00951BEE" w:rsidRPr="0056385A" w:rsidRDefault="00951BEE" w:rsidP="00951BEE">
      <w:pPr>
        <w:jc w:val="center"/>
        <w:rPr>
          <w:rFonts w:ascii="Times New Roman" w:hAnsi="Times New Roman"/>
          <w:b/>
          <w:sz w:val="28"/>
        </w:rPr>
      </w:pPr>
      <w:r w:rsidRPr="0056385A">
        <w:rPr>
          <w:rFonts w:ascii="Times New Roman" w:hAnsi="Times New Roman"/>
          <w:b/>
          <w:sz w:val="32"/>
          <w:lang w:val="sr-Latn-CS"/>
        </w:rPr>
        <w:lastRenderedPageBreak/>
        <w:t>САДРЖАЈ</w:t>
      </w:r>
    </w:p>
    <w:p w:rsidR="00951BEE" w:rsidRPr="0056385A" w:rsidRDefault="00951BEE" w:rsidP="00951BEE">
      <w:pPr>
        <w:jc w:val="both"/>
        <w:rPr>
          <w:rFonts w:ascii="Times New Roman" w:hAnsi="Times New Roman"/>
          <w:sz w:val="24"/>
          <w:lang w:val="sr-Latn-CS"/>
        </w:rPr>
      </w:pPr>
    </w:p>
    <w:p w:rsidR="00951BEE" w:rsidRPr="0056385A" w:rsidRDefault="00951BEE" w:rsidP="00951BEE">
      <w:pPr>
        <w:jc w:val="both"/>
        <w:rPr>
          <w:rFonts w:ascii="Times New Roman" w:hAnsi="Times New Roman"/>
          <w:sz w:val="24"/>
          <w:lang w:val="sr-Latn-CS"/>
        </w:rPr>
      </w:pPr>
    </w:p>
    <w:p w:rsidR="00951BEE" w:rsidRPr="0056385A" w:rsidRDefault="004A1527" w:rsidP="00951BEE">
      <w:pPr>
        <w:pStyle w:val="TOC1"/>
        <w:shd w:val="clear" w:color="auto" w:fill="FFFFFF"/>
        <w:rPr>
          <w:rFonts w:ascii="Times New Roman" w:hAnsi="Times New Roman"/>
          <w:noProof/>
          <w:szCs w:val="22"/>
          <w:lang w:val="en-US"/>
        </w:rPr>
      </w:pPr>
      <w:r w:rsidRPr="0056385A">
        <w:rPr>
          <w:rFonts w:ascii="Times New Roman" w:hAnsi="Times New Roman"/>
          <w:szCs w:val="22"/>
          <w:lang w:val="sr-Latn-CS"/>
        </w:rPr>
        <w:fldChar w:fldCharType="begin"/>
      </w:r>
      <w:r w:rsidR="00951BEE" w:rsidRPr="0056385A">
        <w:rPr>
          <w:rFonts w:ascii="Times New Roman" w:hAnsi="Times New Roman"/>
          <w:szCs w:val="22"/>
          <w:lang w:val="sr-Latn-CS"/>
        </w:rPr>
        <w:instrText xml:space="preserve"> TOC \h \z \t "наслов;1;поднаслов;2" </w:instrText>
      </w:r>
      <w:r w:rsidRPr="0056385A">
        <w:rPr>
          <w:rFonts w:ascii="Times New Roman" w:hAnsi="Times New Roman"/>
          <w:szCs w:val="22"/>
          <w:lang w:val="sr-Latn-CS"/>
        </w:rPr>
        <w:fldChar w:fldCharType="separate"/>
      </w:r>
      <w:hyperlink w:anchor="_Toc463254555" w:history="1">
        <w:r w:rsidR="00951BEE" w:rsidRPr="0056385A">
          <w:rPr>
            <w:rStyle w:val="Hyperlink"/>
            <w:rFonts w:ascii="Times New Roman" w:hAnsi="Times New Roman"/>
            <w:noProof/>
            <w:color w:val="auto"/>
            <w:szCs w:val="22"/>
            <w:u w:val="none"/>
          </w:rPr>
          <w:t>УВОД</w:t>
        </w:r>
        <w:r w:rsidR="00951BEE" w:rsidRPr="0056385A">
          <w:rPr>
            <w:rFonts w:ascii="Times New Roman" w:hAnsi="Times New Roman"/>
            <w:noProof/>
            <w:webHidden/>
            <w:szCs w:val="22"/>
          </w:rPr>
          <w:tab/>
        </w:r>
        <w:r w:rsidR="003F41D9" w:rsidRPr="0056385A">
          <w:rPr>
            <w:rFonts w:ascii="Times New Roman" w:hAnsi="Times New Roman"/>
            <w:noProof/>
            <w:webHidden/>
            <w:szCs w:val="22"/>
          </w:rPr>
          <w:t>4</w:t>
        </w:r>
      </w:hyperlink>
    </w:p>
    <w:p w:rsidR="00951BEE" w:rsidRPr="0056385A" w:rsidRDefault="004A1527" w:rsidP="00951BEE">
      <w:pPr>
        <w:pStyle w:val="TOC1"/>
        <w:shd w:val="clear" w:color="auto" w:fill="FFFFFF"/>
        <w:rPr>
          <w:rFonts w:ascii="Times New Roman" w:hAnsi="Times New Roman"/>
          <w:noProof/>
          <w:szCs w:val="22"/>
        </w:rPr>
      </w:pPr>
      <w:hyperlink w:anchor="_Toc463254556" w:history="1">
        <w:r w:rsidR="00951BEE" w:rsidRPr="0056385A">
          <w:rPr>
            <w:rStyle w:val="Hyperlink"/>
            <w:rFonts w:ascii="Times New Roman" w:hAnsi="Times New Roman"/>
            <w:noProof/>
            <w:color w:val="auto"/>
            <w:szCs w:val="22"/>
            <w:u w:val="none"/>
          </w:rPr>
          <w:t xml:space="preserve">1. МАТЕРИЈАЛНО-ТЕХНИЧКИ </w:t>
        </w:r>
        <w:r w:rsidR="003F41D9" w:rsidRPr="0056385A">
          <w:rPr>
            <w:rStyle w:val="Hyperlink"/>
            <w:rFonts w:ascii="Times New Roman" w:hAnsi="Times New Roman"/>
            <w:noProof/>
            <w:color w:val="auto"/>
            <w:szCs w:val="22"/>
            <w:u w:val="none"/>
          </w:rPr>
          <w:t xml:space="preserve">И ПРОСТОРНИ </w:t>
        </w:r>
        <w:r w:rsidR="00951BEE" w:rsidRPr="0056385A">
          <w:rPr>
            <w:rStyle w:val="Hyperlink"/>
            <w:rFonts w:ascii="Times New Roman" w:hAnsi="Times New Roman"/>
            <w:noProof/>
            <w:color w:val="auto"/>
            <w:szCs w:val="22"/>
            <w:u w:val="none"/>
          </w:rPr>
          <w:t>УСЛОВИ РАДА ШКОЛЕ</w:t>
        </w:r>
        <w:r w:rsidR="00951BEE" w:rsidRPr="0056385A">
          <w:rPr>
            <w:rFonts w:ascii="Times New Roman" w:hAnsi="Times New Roman"/>
            <w:noProof/>
            <w:webHidden/>
            <w:szCs w:val="22"/>
          </w:rPr>
          <w:tab/>
        </w:r>
        <w:r w:rsidR="003F41D9" w:rsidRPr="0056385A">
          <w:rPr>
            <w:rFonts w:ascii="Times New Roman" w:hAnsi="Times New Roman"/>
            <w:noProof/>
            <w:webHidden/>
            <w:szCs w:val="22"/>
          </w:rPr>
          <w:t>4</w:t>
        </w:r>
      </w:hyperlink>
    </w:p>
    <w:p w:rsidR="00951BEE" w:rsidRPr="0056385A" w:rsidRDefault="004A1527" w:rsidP="00951BEE">
      <w:pPr>
        <w:pStyle w:val="TOC2"/>
        <w:shd w:val="clear" w:color="auto" w:fill="FFFFFF"/>
        <w:tabs>
          <w:tab w:val="right" w:leader="dot" w:pos="9345"/>
        </w:tabs>
        <w:rPr>
          <w:rFonts w:ascii="Times New Roman" w:hAnsi="Times New Roman"/>
          <w:noProof/>
          <w:szCs w:val="22"/>
          <w:lang w:val="en-US"/>
        </w:rPr>
      </w:pPr>
      <w:hyperlink w:anchor="_Toc463254558" w:history="1">
        <w:r w:rsidR="00951BEE" w:rsidRPr="0056385A">
          <w:rPr>
            <w:rStyle w:val="Hyperlink"/>
            <w:rFonts w:ascii="Times New Roman" w:hAnsi="Times New Roman"/>
            <w:noProof/>
            <w:color w:val="auto"/>
            <w:szCs w:val="22"/>
            <w:u w:val="none"/>
          </w:rPr>
          <w:t>1.1.  ОПРЕМЉЕНОСТ ШКОЛЕ НАСТАВНИМ СРЕДСТВИМА</w:t>
        </w:r>
        <w:r w:rsidR="00951BEE" w:rsidRPr="0056385A">
          <w:rPr>
            <w:rFonts w:ascii="Times New Roman" w:hAnsi="Times New Roman"/>
            <w:noProof/>
            <w:webHidden/>
            <w:szCs w:val="22"/>
          </w:rPr>
          <w:tab/>
        </w:r>
        <w:r w:rsidR="003F41D9" w:rsidRPr="0056385A">
          <w:rPr>
            <w:rFonts w:ascii="Times New Roman" w:hAnsi="Times New Roman"/>
            <w:noProof/>
            <w:webHidden/>
            <w:szCs w:val="22"/>
          </w:rPr>
          <w:t>6</w:t>
        </w:r>
      </w:hyperlink>
    </w:p>
    <w:p w:rsidR="00951BEE" w:rsidRPr="0056385A" w:rsidRDefault="004A1527" w:rsidP="00951BEE">
      <w:pPr>
        <w:pStyle w:val="TOC1"/>
        <w:shd w:val="clear" w:color="auto" w:fill="FFFFFF"/>
        <w:rPr>
          <w:rFonts w:asciiTheme="minorHAnsi" w:hAnsiTheme="minorHAnsi"/>
          <w:noProof/>
          <w:szCs w:val="22"/>
        </w:rPr>
      </w:pPr>
      <w:hyperlink w:anchor="_Toc463254559" w:history="1">
        <w:r w:rsidR="00951BEE" w:rsidRPr="0056385A">
          <w:rPr>
            <w:rStyle w:val="Hyperlink"/>
            <w:rFonts w:ascii="Times New Roman" w:hAnsi="Times New Roman"/>
            <w:noProof/>
            <w:color w:val="auto"/>
            <w:szCs w:val="22"/>
            <w:u w:val="none"/>
          </w:rPr>
          <w:t>2. КАДРОВСКИ УСЛОВИ РАДА</w:t>
        </w:r>
        <w:r w:rsidR="00951BEE" w:rsidRPr="0056385A">
          <w:rPr>
            <w:rFonts w:ascii="Times New Roman" w:hAnsi="Times New Roman"/>
            <w:noProof/>
            <w:webHidden/>
            <w:szCs w:val="22"/>
          </w:rPr>
          <w:tab/>
        </w:r>
        <w:r w:rsidR="002F54A6" w:rsidRPr="0056385A">
          <w:rPr>
            <w:rFonts w:ascii="Times New Roman" w:hAnsi="Times New Roman"/>
            <w:noProof/>
            <w:webHidden/>
            <w:szCs w:val="22"/>
          </w:rPr>
          <w:t>8</w:t>
        </w:r>
      </w:hyperlink>
    </w:p>
    <w:p w:rsidR="00951BEE" w:rsidRPr="0056385A" w:rsidRDefault="004A1527" w:rsidP="00951BEE">
      <w:pPr>
        <w:pStyle w:val="TOC1"/>
        <w:shd w:val="clear" w:color="auto" w:fill="FFFFFF"/>
        <w:rPr>
          <w:rFonts w:ascii="Times New Roman" w:hAnsi="Times New Roman"/>
          <w:noProof/>
          <w:szCs w:val="22"/>
          <w:lang w:val="en-US"/>
        </w:rPr>
      </w:pPr>
      <w:hyperlink w:anchor="_Toc463254560" w:history="1">
        <w:r w:rsidR="00951BEE" w:rsidRPr="0056385A">
          <w:rPr>
            <w:rStyle w:val="Hyperlink"/>
            <w:rFonts w:ascii="Times New Roman" w:hAnsi="Times New Roman"/>
            <w:noProof/>
            <w:color w:val="auto"/>
            <w:szCs w:val="22"/>
            <w:u w:val="none"/>
          </w:rPr>
          <w:t>3. ОРГАНИЗАЦИЈА И РЕАЛИЗАЦИЈА ОБРАЗОВНО-ВАСПИТНОГ РАДА ШКОЛЕ</w:t>
        </w:r>
        <w:r w:rsidR="00951BEE" w:rsidRPr="0056385A">
          <w:rPr>
            <w:rFonts w:ascii="Times New Roman" w:hAnsi="Times New Roman"/>
            <w:noProof/>
            <w:webHidden/>
            <w:szCs w:val="22"/>
          </w:rPr>
          <w:tab/>
        </w:r>
        <w:r w:rsidR="002F54A6" w:rsidRPr="0056385A">
          <w:rPr>
            <w:rFonts w:ascii="Times New Roman" w:hAnsi="Times New Roman"/>
            <w:noProof/>
            <w:webHidden/>
            <w:szCs w:val="22"/>
          </w:rPr>
          <w:t>9</w:t>
        </w:r>
      </w:hyperlink>
    </w:p>
    <w:p w:rsidR="00951BEE" w:rsidRPr="0056385A" w:rsidRDefault="00951BEE" w:rsidP="00951BEE">
      <w:pPr>
        <w:pStyle w:val="TOC1"/>
        <w:shd w:val="clear" w:color="auto" w:fill="FFFFFF"/>
        <w:rPr>
          <w:rStyle w:val="Hyperlink"/>
          <w:rFonts w:ascii="Times New Roman" w:hAnsi="Times New Roman"/>
          <w:noProof/>
          <w:color w:val="auto"/>
          <w:szCs w:val="22"/>
          <w:u w:val="none"/>
        </w:rPr>
      </w:pPr>
      <w:r w:rsidRPr="0056385A">
        <w:rPr>
          <w:rStyle w:val="Hyperlink"/>
          <w:rFonts w:ascii="Times New Roman" w:hAnsi="Times New Roman"/>
          <w:noProof/>
          <w:color w:val="auto"/>
          <w:szCs w:val="22"/>
          <w:u w:val="none"/>
        </w:rPr>
        <w:t>4. ИЗВЕШТАЈ О РАДУ СТРУЧНИХ, РУКОВОДЕЋИХ, УПРАВНИХ И САВЕТОДАВНИХ  ОРГАНА ШКОЛЕ......................................................................................................................................1</w:t>
      </w:r>
      <w:r w:rsidR="002F54A6" w:rsidRPr="0056385A">
        <w:rPr>
          <w:rStyle w:val="Hyperlink"/>
          <w:rFonts w:ascii="Times New Roman" w:hAnsi="Times New Roman"/>
          <w:noProof/>
          <w:color w:val="auto"/>
          <w:szCs w:val="22"/>
          <w:u w:val="none"/>
        </w:rPr>
        <w:t>5</w:t>
      </w:r>
    </w:p>
    <w:p w:rsidR="00951BEE" w:rsidRPr="0056385A" w:rsidRDefault="00951BEE" w:rsidP="00951BEE">
      <w:pPr>
        <w:shd w:val="clear" w:color="auto" w:fill="FFFFFF"/>
        <w:rPr>
          <w:rFonts w:ascii="Times New Roman" w:hAnsi="Times New Roman"/>
          <w:szCs w:val="22"/>
        </w:rPr>
      </w:pPr>
      <w:r w:rsidRPr="0056385A">
        <w:rPr>
          <w:rFonts w:ascii="Times New Roman" w:hAnsi="Times New Roman"/>
          <w:szCs w:val="22"/>
        </w:rPr>
        <w:t xml:space="preserve">      4.1. ИЗВЕШТАЈИ О РАДУ  СТРУЧНИХ ОРГАНА ШКОЛЕ.........................................................1</w:t>
      </w:r>
      <w:r w:rsidR="002F54A6" w:rsidRPr="0056385A">
        <w:rPr>
          <w:rFonts w:ascii="Times New Roman" w:hAnsi="Times New Roman"/>
          <w:szCs w:val="22"/>
        </w:rPr>
        <w:t>5</w:t>
      </w:r>
    </w:p>
    <w:p w:rsidR="00951BEE" w:rsidRPr="0056385A" w:rsidRDefault="00951BEE" w:rsidP="00951BEE">
      <w:pPr>
        <w:shd w:val="clear" w:color="auto" w:fill="FFFFFF"/>
        <w:rPr>
          <w:rFonts w:ascii="Times New Roman" w:hAnsi="Times New Roman"/>
          <w:szCs w:val="22"/>
        </w:rPr>
      </w:pPr>
      <w:r w:rsidRPr="0056385A">
        <w:rPr>
          <w:rFonts w:ascii="Times New Roman" w:hAnsi="Times New Roman"/>
          <w:szCs w:val="22"/>
        </w:rPr>
        <w:t xml:space="preserve">          4.1.1. ИЗВЕШТАЈ О РАДУ НАСТАВНИЧКОГ ВЕЋА.............................................................</w:t>
      </w:r>
      <w:r w:rsidR="003F41D9" w:rsidRPr="0056385A">
        <w:rPr>
          <w:rFonts w:ascii="Times New Roman" w:hAnsi="Times New Roman"/>
          <w:szCs w:val="22"/>
        </w:rPr>
        <w:t>.</w:t>
      </w:r>
      <w:r w:rsidRPr="0056385A">
        <w:rPr>
          <w:rFonts w:ascii="Times New Roman" w:hAnsi="Times New Roman"/>
          <w:szCs w:val="22"/>
        </w:rPr>
        <w:t>.</w:t>
      </w:r>
      <w:r w:rsidR="003F41D9" w:rsidRPr="0056385A">
        <w:rPr>
          <w:rFonts w:ascii="Times New Roman" w:hAnsi="Times New Roman"/>
          <w:szCs w:val="22"/>
        </w:rPr>
        <w:t>.</w:t>
      </w:r>
      <w:r w:rsidRPr="0056385A">
        <w:rPr>
          <w:rFonts w:ascii="Times New Roman" w:hAnsi="Times New Roman"/>
          <w:szCs w:val="22"/>
        </w:rPr>
        <w:t>1</w:t>
      </w:r>
      <w:r w:rsidR="002F54A6" w:rsidRPr="0056385A">
        <w:rPr>
          <w:rFonts w:ascii="Times New Roman" w:hAnsi="Times New Roman"/>
          <w:szCs w:val="22"/>
        </w:rPr>
        <w:t>6</w:t>
      </w:r>
    </w:p>
    <w:p w:rsidR="00951BEE" w:rsidRPr="0056385A" w:rsidRDefault="00951BEE" w:rsidP="00951BEE">
      <w:pPr>
        <w:shd w:val="clear" w:color="auto" w:fill="FFFFFF"/>
        <w:rPr>
          <w:rStyle w:val="Hyperlink"/>
          <w:rFonts w:ascii="Times New Roman" w:hAnsi="Times New Roman"/>
          <w:color w:val="auto"/>
          <w:szCs w:val="22"/>
          <w:u w:val="none"/>
          <w:lang/>
        </w:rPr>
      </w:pPr>
      <w:r w:rsidRPr="0056385A">
        <w:rPr>
          <w:rFonts w:ascii="Times New Roman" w:hAnsi="Times New Roman"/>
          <w:szCs w:val="22"/>
        </w:rPr>
        <w:t xml:space="preserve">       4.2. ИЗВЕШТАЈ О РАДУ СТРУЧНИХ ВЕЋА...............................</w:t>
      </w:r>
      <w:r w:rsidRPr="0056385A">
        <w:rPr>
          <w:rStyle w:val="Hyperlink"/>
          <w:rFonts w:ascii="Times New Roman" w:hAnsi="Times New Roman"/>
          <w:color w:val="auto"/>
          <w:szCs w:val="22"/>
          <w:u w:val="none"/>
        </w:rPr>
        <w:t>..................................................</w:t>
      </w:r>
      <w:r w:rsidR="00F06310" w:rsidRPr="0056385A">
        <w:rPr>
          <w:rStyle w:val="Hyperlink"/>
          <w:rFonts w:ascii="Times New Roman" w:hAnsi="Times New Roman"/>
          <w:color w:val="auto"/>
          <w:szCs w:val="22"/>
          <w:u w:val="none"/>
          <w:lang/>
        </w:rPr>
        <w:t>20</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4.2.1. ИЗВЕШТАЈ О РАДУ СТРУЧНОГ ВЕЋА РАЗРЕДН</w:t>
      </w:r>
      <w:r w:rsidR="003F41D9" w:rsidRPr="0056385A">
        <w:rPr>
          <w:rStyle w:val="Hyperlink"/>
          <w:rFonts w:ascii="Times New Roman" w:hAnsi="Times New Roman"/>
          <w:noProof/>
          <w:color w:val="auto"/>
          <w:szCs w:val="22"/>
          <w:u w:val="none"/>
        </w:rPr>
        <w:t>Е</w:t>
      </w:r>
      <w:r w:rsidRPr="0056385A">
        <w:rPr>
          <w:rStyle w:val="Hyperlink"/>
          <w:rFonts w:ascii="Times New Roman" w:hAnsi="Times New Roman"/>
          <w:noProof/>
          <w:color w:val="auto"/>
          <w:szCs w:val="22"/>
          <w:u w:val="none"/>
        </w:rPr>
        <w:t xml:space="preserve"> НАСТАВ</w:t>
      </w:r>
      <w:r w:rsidR="003F41D9" w:rsidRPr="0056385A">
        <w:rPr>
          <w:rStyle w:val="Hyperlink"/>
          <w:rFonts w:ascii="Times New Roman" w:hAnsi="Times New Roman"/>
          <w:noProof/>
          <w:color w:val="auto"/>
          <w:szCs w:val="22"/>
          <w:u w:val="none"/>
        </w:rPr>
        <w:t>Е</w:t>
      </w:r>
      <w:r w:rsidRPr="0056385A">
        <w:rPr>
          <w:rStyle w:val="Hyperlink"/>
          <w:rFonts w:ascii="Times New Roman" w:hAnsi="Times New Roman"/>
          <w:noProof/>
          <w:color w:val="auto"/>
          <w:szCs w:val="22"/>
          <w:u w:val="none"/>
        </w:rPr>
        <w:t>..........................</w:t>
      </w:r>
      <w:r w:rsidR="003F41D9" w:rsidRPr="0056385A">
        <w:rPr>
          <w:rStyle w:val="Hyperlink"/>
          <w:rFonts w:ascii="Times New Roman" w:hAnsi="Times New Roman"/>
          <w:noProof/>
          <w:color w:val="auto"/>
          <w:szCs w:val="22"/>
          <w:u w:val="none"/>
        </w:rPr>
        <w:t>.......</w:t>
      </w:r>
      <w:r w:rsidRPr="0056385A">
        <w:rPr>
          <w:rStyle w:val="Hyperlink"/>
          <w:rFonts w:ascii="Times New Roman" w:hAnsi="Times New Roman"/>
          <w:noProof/>
          <w:color w:val="auto"/>
          <w:szCs w:val="22"/>
          <w:u w:val="none"/>
        </w:rPr>
        <w:t>..</w:t>
      </w:r>
      <w:r w:rsidR="00F06310" w:rsidRPr="0056385A">
        <w:rPr>
          <w:rStyle w:val="Hyperlink"/>
          <w:rFonts w:ascii="Times New Roman" w:hAnsi="Times New Roman"/>
          <w:noProof/>
          <w:color w:val="auto"/>
          <w:szCs w:val="22"/>
          <w:u w:val="none"/>
          <w:lang/>
        </w:rPr>
        <w:t>20</w:t>
      </w:r>
    </w:p>
    <w:p w:rsidR="00951BEE" w:rsidRPr="0056385A" w:rsidRDefault="00951BEE" w:rsidP="00951BEE">
      <w:pPr>
        <w:shd w:val="clear" w:color="auto" w:fill="FFFFFF"/>
        <w:rPr>
          <w:rStyle w:val="Hyperlink"/>
          <w:rFonts w:ascii="Times New Roman" w:hAnsi="Times New Roman"/>
          <w:noProof/>
          <w:webHidden/>
          <w:color w:val="auto"/>
          <w:szCs w:val="22"/>
          <w:u w:val="none"/>
          <w:lang/>
        </w:rPr>
      </w:pPr>
      <w:r w:rsidRPr="0056385A">
        <w:rPr>
          <w:rStyle w:val="Hyperlink"/>
          <w:rFonts w:ascii="Times New Roman" w:hAnsi="Times New Roman"/>
          <w:noProof/>
          <w:color w:val="auto"/>
          <w:szCs w:val="22"/>
          <w:u w:val="none"/>
        </w:rPr>
        <w:t xml:space="preserve">          4.2.2.ИЗВЕШТАЈ О РАДУ СТРУЧНОГ ВЕЋА ЗА ОБЛАСТИ  ПРЕДМЕТА ЈЕЗИКА, КЊИЖЕВНОСТИ И КОМУНИКАЦИЈЕ (СРПСКИ, ЕНГЛЕСКИ И НЕМАЧКИ ЈЕЗИК)................</w:t>
      </w:r>
      <w:r w:rsidR="002F54A6" w:rsidRPr="0056385A">
        <w:rPr>
          <w:rStyle w:val="Hyperlink"/>
          <w:rFonts w:ascii="Times New Roman" w:hAnsi="Times New Roman"/>
          <w:noProof/>
          <w:color w:val="auto"/>
          <w:szCs w:val="22"/>
          <w:u w:val="none"/>
        </w:rPr>
        <w:t>2</w:t>
      </w:r>
      <w:r w:rsidR="00F06310" w:rsidRPr="0056385A">
        <w:rPr>
          <w:rStyle w:val="Hyperlink"/>
          <w:rFonts w:ascii="Times New Roman" w:hAnsi="Times New Roman"/>
          <w:noProof/>
          <w:color w:val="auto"/>
          <w:szCs w:val="22"/>
          <w:u w:val="none"/>
          <w:lang/>
        </w:rPr>
        <w:t>2</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webHidden/>
          <w:color w:val="auto"/>
          <w:szCs w:val="22"/>
          <w:u w:val="none"/>
        </w:rPr>
        <w:t xml:space="preserve">         4.2.3. </w:t>
      </w:r>
      <w:r w:rsidRPr="0056385A">
        <w:rPr>
          <w:rStyle w:val="Hyperlink"/>
          <w:rFonts w:ascii="Times New Roman" w:hAnsi="Times New Roman"/>
          <w:noProof/>
          <w:color w:val="auto"/>
          <w:szCs w:val="22"/>
          <w:u w:val="none"/>
        </w:rPr>
        <w:t>ИЗВЕШТАЈ О РАДУ СТРУЧНОГ ВЕЋА ДРУШТВЕНИХ НАУКА (ИСТОРИЈЕ И ГЕОГРАФИЈЕ)...........................................................................................................................................</w:t>
      </w:r>
      <w:r w:rsidR="005E4E94" w:rsidRPr="0056385A">
        <w:rPr>
          <w:rStyle w:val="Hyperlink"/>
          <w:rFonts w:ascii="Times New Roman" w:hAnsi="Times New Roman"/>
          <w:noProof/>
          <w:color w:val="auto"/>
          <w:szCs w:val="22"/>
          <w:u w:val="none"/>
        </w:rPr>
        <w:t>3</w:t>
      </w:r>
      <w:r w:rsidR="000E4F25" w:rsidRPr="0056385A">
        <w:rPr>
          <w:rStyle w:val="Hyperlink"/>
          <w:rFonts w:ascii="Times New Roman" w:hAnsi="Times New Roman"/>
          <w:noProof/>
          <w:color w:val="auto"/>
          <w:szCs w:val="22"/>
          <w:u w:val="none"/>
          <w:lang/>
        </w:rPr>
        <w:t>3</w:t>
      </w:r>
    </w:p>
    <w:p w:rsidR="00951BEE" w:rsidRPr="0056385A" w:rsidRDefault="00951BEE" w:rsidP="00951BEE">
      <w:pPr>
        <w:shd w:val="clear" w:color="auto" w:fill="FFFFFF"/>
        <w:rPr>
          <w:rStyle w:val="Hyperlink"/>
          <w:rFonts w:ascii="Times New Roman" w:hAnsi="Times New Roman"/>
          <w:noProof/>
          <w:color w:val="auto"/>
          <w:szCs w:val="22"/>
          <w:u w:val="none"/>
        </w:rPr>
      </w:pPr>
      <w:r w:rsidRPr="0056385A">
        <w:rPr>
          <w:rStyle w:val="Hyperlink"/>
          <w:rFonts w:ascii="Times New Roman" w:hAnsi="Times New Roman"/>
          <w:noProof/>
          <w:color w:val="auto"/>
          <w:szCs w:val="22"/>
          <w:u w:val="none"/>
        </w:rPr>
        <w:t xml:space="preserve">        4.2.4. ИЗВЕШТАЈ О РАДУ СТРУЧНОГ ВЕЋА НАСТАВ</w:t>
      </w:r>
      <w:r w:rsidR="002F54A6" w:rsidRPr="0056385A">
        <w:rPr>
          <w:rStyle w:val="Hyperlink"/>
          <w:rFonts w:ascii="Times New Roman" w:hAnsi="Times New Roman"/>
          <w:noProof/>
          <w:color w:val="auto"/>
          <w:szCs w:val="22"/>
          <w:u w:val="none"/>
        </w:rPr>
        <w:t>НИКА ПРИРОДНИХ НАУКА........3</w:t>
      </w:r>
      <w:r w:rsidR="000E4F25" w:rsidRPr="0056385A">
        <w:rPr>
          <w:rStyle w:val="Hyperlink"/>
          <w:rFonts w:ascii="Times New Roman" w:hAnsi="Times New Roman"/>
          <w:noProof/>
          <w:color w:val="auto"/>
          <w:szCs w:val="22"/>
          <w:u w:val="none"/>
          <w:lang/>
        </w:rPr>
        <w:t>9</w:t>
      </w:r>
      <w:r w:rsidR="002F54A6" w:rsidRPr="0056385A">
        <w:rPr>
          <w:rStyle w:val="Hyperlink"/>
          <w:rFonts w:ascii="Times New Roman" w:hAnsi="Times New Roman"/>
          <w:noProof/>
          <w:color w:val="auto"/>
          <w:szCs w:val="22"/>
          <w:u w:val="none"/>
        </w:rPr>
        <w:t xml:space="preserve">         </w:t>
      </w:r>
    </w:p>
    <w:p w:rsidR="00951BEE" w:rsidRPr="0056385A" w:rsidRDefault="00951BEE" w:rsidP="00951BEE">
      <w:pPr>
        <w:shd w:val="clear" w:color="auto" w:fill="FFFFFF"/>
        <w:rPr>
          <w:rStyle w:val="Hyperlink"/>
          <w:rFonts w:ascii="Times New Roman" w:hAnsi="Times New Roman"/>
          <w:noProof/>
          <w:color w:val="auto"/>
          <w:szCs w:val="22"/>
          <w:u w:val="none"/>
        </w:rPr>
      </w:pPr>
      <w:r w:rsidRPr="0056385A">
        <w:rPr>
          <w:rStyle w:val="Hyperlink"/>
          <w:rFonts w:ascii="Times New Roman" w:hAnsi="Times New Roman"/>
          <w:noProof/>
          <w:color w:val="auto"/>
          <w:szCs w:val="22"/>
          <w:u w:val="none"/>
        </w:rPr>
        <w:t xml:space="preserve">         4.2.5. ИЗВЕШТАЈ О РАДУ СТРУЧНОГ ВЕЋА НАСТАВНИКА </w:t>
      </w:r>
      <w:r w:rsidR="006F5896" w:rsidRPr="0056385A">
        <w:rPr>
          <w:rStyle w:val="Hyperlink"/>
          <w:rFonts w:ascii="Times New Roman" w:hAnsi="Times New Roman"/>
          <w:noProof/>
          <w:color w:val="auto"/>
          <w:szCs w:val="22"/>
          <w:u w:val="none"/>
        </w:rPr>
        <w:t>ИЗ</w:t>
      </w:r>
      <w:r w:rsidRPr="0056385A">
        <w:rPr>
          <w:rStyle w:val="Hyperlink"/>
          <w:rFonts w:ascii="Times New Roman" w:hAnsi="Times New Roman"/>
          <w:noProof/>
          <w:color w:val="auto"/>
          <w:szCs w:val="22"/>
          <w:u w:val="none"/>
        </w:rPr>
        <w:t xml:space="preserve"> ОБЛАСТИ </w:t>
      </w:r>
      <w:r w:rsidR="006F5896" w:rsidRPr="0056385A">
        <w:rPr>
          <w:rStyle w:val="Hyperlink"/>
          <w:rFonts w:ascii="Times New Roman" w:hAnsi="Times New Roman"/>
          <w:noProof/>
          <w:color w:val="auto"/>
          <w:szCs w:val="22"/>
          <w:u w:val="none"/>
        </w:rPr>
        <w:t xml:space="preserve">УМЕТНОСТИ </w:t>
      </w:r>
      <w:r w:rsidRPr="0056385A">
        <w:rPr>
          <w:rStyle w:val="Hyperlink"/>
          <w:rFonts w:ascii="Times New Roman" w:hAnsi="Times New Roman"/>
          <w:noProof/>
          <w:color w:val="auto"/>
          <w:szCs w:val="22"/>
          <w:u w:val="none"/>
        </w:rPr>
        <w:t>(МУЗИЧКА КУЛТУРА И ЛИКОВНА КУЛТУРА)................................................................................</w:t>
      </w:r>
      <w:r w:rsidR="005E4E94" w:rsidRPr="0056385A">
        <w:rPr>
          <w:rStyle w:val="Hyperlink"/>
          <w:rFonts w:ascii="Times New Roman" w:hAnsi="Times New Roman"/>
          <w:noProof/>
          <w:color w:val="auto"/>
          <w:szCs w:val="22"/>
          <w:u w:val="none"/>
        </w:rPr>
        <w:t>4</w:t>
      </w:r>
      <w:r w:rsidR="002F54A6" w:rsidRPr="0056385A">
        <w:rPr>
          <w:rStyle w:val="Hyperlink"/>
          <w:rFonts w:ascii="Times New Roman" w:hAnsi="Times New Roman"/>
          <w:noProof/>
          <w:color w:val="auto"/>
          <w:szCs w:val="22"/>
          <w:u w:val="none"/>
        </w:rPr>
        <w:t>6</w:t>
      </w:r>
    </w:p>
    <w:p w:rsidR="00951BEE" w:rsidRPr="0056385A" w:rsidRDefault="00951BEE" w:rsidP="00951BEE">
      <w:pPr>
        <w:shd w:val="clear" w:color="auto" w:fill="FFFFFF"/>
        <w:rPr>
          <w:rStyle w:val="Hyperlink"/>
          <w:rFonts w:ascii="Times New Roman" w:hAnsi="Times New Roman"/>
          <w:noProof/>
          <w:color w:val="auto"/>
          <w:szCs w:val="22"/>
          <w:u w:val="none"/>
        </w:rPr>
      </w:pPr>
      <w:r w:rsidRPr="0056385A">
        <w:rPr>
          <w:rStyle w:val="Hyperlink"/>
          <w:rFonts w:ascii="Times New Roman" w:hAnsi="Times New Roman"/>
          <w:noProof/>
          <w:color w:val="auto"/>
          <w:szCs w:val="22"/>
          <w:u w:val="none"/>
        </w:rPr>
        <w:t xml:space="preserve">         4.2.6. ИЗВЕШТАЈ СТРУЧНОГ ВЕЋА ЗА ОБЛАСТ ПРЕДМЕТА ФИЗИЧКОГ И ЗДРАВСТВЕНОГ ВАСПИТАЊА............................................................................................................</w:t>
      </w:r>
      <w:r w:rsidR="002F54A6" w:rsidRPr="0056385A">
        <w:rPr>
          <w:rStyle w:val="Hyperlink"/>
          <w:rFonts w:ascii="Times New Roman" w:hAnsi="Times New Roman"/>
          <w:noProof/>
          <w:color w:val="auto"/>
          <w:szCs w:val="22"/>
          <w:u w:val="none"/>
        </w:rPr>
        <w:t>48</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4.3.ИЗВЕШТАЈ О РАДУ СТРУЧНИХ АКТИВА.............................................................................</w:t>
      </w:r>
      <w:r w:rsidR="000E4F25" w:rsidRPr="0056385A">
        <w:rPr>
          <w:rStyle w:val="Hyperlink"/>
          <w:rFonts w:ascii="Times New Roman" w:hAnsi="Times New Roman"/>
          <w:noProof/>
          <w:color w:val="auto"/>
          <w:szCs w:val="22"/>
          <w:u w:val="none"/>
          <w:lang/>
        </w:rPr>
        <w:t>50</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4.3.1. ИЗВЕШТАЈ </w:t>
      </w:r>
      <w:r w:rsidR="003B169F" w:rsidRPr="0056385A">
        <w:rPr>
          <w:rStyle w:val="Hyperlink"/>
          <w:rFonts w:ascii="Times New Roman" w:hAnsi="Times New Roman"/>
          <w:noProof/>
          <w:color w:val="auto"/>
          <w:szCs w:val="22"/>
          <w:u w:val="none"/>
        </w:rPr>
        <w:t xml:space="preserve">О РАДУ СТРУЧНОГ АКТИВА </w:t>
      </w:r>
      <w:r w:rsidR="002F54A6" w:rsidRPr="0056385A">
        <w:rPr>
          <w:rStyle w:val="Hyperlink"/>
          <w:rFonts w:ascii="Times New Roman" w:hAnsi="Times New Roman"/>
          <w:noProof/>
          <w:color w:val="auto"/>
          <w:szCs w:val="22"/>
          <w:u w:val="none"/>
        </w:rPr>
        <w:t>ЗА</w:t>
      </w:r>
      <w:r w:rsidR="000E4F25" w:rsidRPr="0056385A">
        <w:rPr>
          <w:rStyle w:val="Hyperlink"/>
          <w:rFonts w:ascii="Times New Roman" w:hAnsi="Times New Roman"/>
          <w:noProof/>
          <w:color w:val="auto"/>
          <w:szCs w:val="22"/>
          <w:u w:val="none"/>
          <w:lang/>
        </w:rPr>
        <w:t xml:space="preserve"> </w:t>
      </w:r>
      <w:r w:rsidR="003B169F" w:rsidRPr="0056385A">
        <w:rPr>
          <w:rStyle w:val="Hyperlink"/>
          <w:rFonts w:ascii="Times New Roman" w:hAnsi="Times New Roman"/>
          <w:noProof/>
          <w:color w:val="auto"/>
          <w:szCs w:val="22"/>
          <w:u w:val="none"/>
        </w:rPr>
        <w:t>РАЗВОЈНО ПЛАН</w:t>
      </w:r>
      <w:r w:rsidR="003F41D9" w:rsidRPr="0056385A">
        <w:rPr>
          <w:rStyle w:val="Hyperlink"/>
          <w:rFonts w:ascii="Times New Roman" w:hAnsi="Times New Roman"/>
          <w:noProof/>
          <w:color w:val="auto"/>
          <w:szCs w:val="22"/>
          <w:u w:val="none"/>
        </w:rPr>
        <w:t>ИРАЊЕ</w:t>
      </w:r>
      <w:r w:rsidR="003B169F" w:rsidRPr="0056385A">
        <w:rPr>
          <w:rStyle w:val="Hyperlink"/>
          <w:rFonts w:ascii="Times New Roman" w:hAnsi="Times New Roman"/>
          <w:noProof/>
          <w:color w:val="auto"/>
          <w:szCs w:val="22"/>
          <w:u w:val="none"/>
        </w:rPr>
        <w:t xml:space="preserve"> И О </w:t>
      </w:r>
      <w:r w:rsidRPr="0056385A">
        <w:rPr>
          <w:rStyle w:val="Hyperlink"/>
          <w:rFonts w:ascii="Times New Roman" w:hAnsi="Times New Roman"/>
          <w:noProof/>
          <w:color w:val="auto"/>
          <w:szCs w:val="22"/>
          <w:u w:val="none"/>
        </w:rPr>
        <w:t xml:space="preserve">РЕАЛИЗАЦИЈИ </w:t>
      </w:r>
      <w:r w:rsidR="0045385E" w:rsidRPr="0056385A">
        <w:rPr>
          <w:rFonts w:ascii="Times New Roman" w:hAnsi="Times New Roman"/>
          <w:bCs/>
          <w:szCs w:val="22"/>
          <w:lang/>
        </w:rPr>
        <w:t>ПЛАНИРАНИХ ЗАДАТАКА У ОКВИРУ РАЗВОЈНИХ ЦИЉЕВА ПО ОБЛАСТИМА КВАЛИТЕТА</w:t>
      </w:r>
      <w:r w:rsidRPr="0056385A">
        <w:rPr>
          <w:rStyle w:val="Hyperlink"/>
          <w:rFonts w:ascii="Times New Roman" w:hAnsi="Times New Roman"/>
          <w:noProof/>
          <w:color w:val="auto"/>
          <w:szCs w:val="22"/>
          <w:u w:val="none"/>
        </w:rPr>
        <w:t>.</w:t>
      </w:r>
      <w:r w:rsidR="003B169F" w:rsidRPr="0056385A">
        <w:rPr>
          <w:rStyle w:val="Hyperlink"/>
          <w:rFonts w:ascii="Times New Roman" w:hAnsi="Times New Roman"/>
          <w:noProof/>
          <w:color w:val="auto"/>
          <w:szCs w:val="22"/>
          <w:u w:val="none"/>
        </w:rPr>
        <w:t>.....</w:t>
      </w:r>
      <w:r w:rsidR="003F41D9" w:rsidRPr="0056385A">
        <w:rPr>
          <w:rStyle w:val="Hyperlink"/>
          <w:rFonts w:ascii="Times New Roman" w:hAnsi="Times New Roman"/>
          <w:noProof/>
          <w:color w:val="auto"/>
          <w:szCs w:val="22"/>
          <w:u w:val="none"/>
        </w:rPr>
        <w:t>.</w:t>
      </w:r>
      <w:r w:rsidR="002F54A6" w:rsidRPr="0056385A">
        <w:rPr>
          <w:rStyle w:val="Hyperlink"/>
          <w:rFonts w:ascii="Times New Roman" w:hAnsi="Times New Roman"/>
          <w:noProof/>
          <w:color w:val="auto"/>
          <w:szCs w:val="22"/>
          <w:u w:val="none"/>
        </w:rPr>
        <w:t>....</w:t>
      </w:r>
      <w:r w:rsidR="0045385E" w:rsidRPr="0056385A">
        <w:rPr>
          <w:rStyle w:val="Hyperlink"/>
          <w:rFonts w:ascii="Times New Roman" w:hAnsi="Times New Roman"/>
          <w:noProof/>
          <w:color w:val="auto"/>
          <w:szCs w:val="22"/>
          <w:u w:val="none"/>
          <w:lang/>
        </w:rPr>
        <w:t>........................................................................</w:t>
      </w:r>
      <w:r w:rsidR="002F54A6" w:rsidRPr="0056385A">
        <w:rPr>
          <w:rStyle w:val="Hyperlink"/>
          <w:rFonts w:ascii="Times New Roman" w:hAnsi="Times New Roman"/>
          <w:noProof/>
          <w:color w:val="auto"/>
          <w:szCs w:val="22"/>
          <w:u w:val="none"/>
        </w:rPr>
        <w:t>..............................</w:t>
      </w:r>
      <w:r w:rsidR="003F41D9" w:rsidRPr="0056385A">
        <w:rPr>
          <w:rStyle w:val="Hyperlink"/>
          <w:rFonts w:ascii="Times New Roman" w:hAnsi="Times New Roman"/>
          <w:noProof/>
          <w:color w:val="auto"/>
          <w:szCs w:val="22"/>
          <w:u w:val="none"/>
        </w:rPr>
        <w:t>.</w:t>
      </w:r>
      <w:r w:rsidR="003B169F" w:rsidRPr="0056385A">
        <w:rPr>
          <w:rStyle w:val="Hyperlink"/>
          <w:rFonts w:ascii="Times New Roman" w:hAnsi="Times New Roman"/>
          <w:noProof/>
          <w:color w:val="auto"/>
          <w:szCs w:val="22"/>
          <w:u w:val="none"/>
        </w:rPr>
        <w:t>.</w:t>
      </w:r>
      <w:r w:rsidR="000E4F25" w:rsidRPr="0056385A">
        <w:rPr>
          <w:rStyle w:val="Hyperlink"/>
          <w:rFonts w:ascii="Times New Roman" w:hAnsi="Times New Roman"/>
          <w:noProof/>
          <w:color w:val="auto"/>
          <w:szCs w:val="22"/>
          <w:u w:val="none"/>
          <w:lang/>
        </w:rPr>
        <w:t>50</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4.3.2. ИЗВЕШТАЈ О РАДУ </w:t>
      </w:r>
      <w:r w:rsidR="003B169F" w:rsidRPr="0056385A">
        <w:rPr>
          <w:rStyle w:val="Hyperlink"/>
          <w:rFonts w:ascii="Times New Roman" w:hAnsi="Times New Roman"/>
          <w:noProof/>
          <w:color w:val="auto"/>
          <w:szCs w:val="22"/>
          <w:u w:val="none"/>
        </w:rPr>
        <w:t xml:space="preserve">СТРУЧНОГ </w:t>
      </w:r>
      <w:r w:rsidRPr="0056385A">
        <w:rPr>
          <w:rStyle w:val="Hyperlink"/>
          <w:rFonts w:ascii="Times New Roman" w:hAnsi="Times New Roman"/>
          <w:noProof/>
          <w:color w:val="auto"/>
          <w:szCs w:val="22"/>
          <w:u w:val="none"/>
        </w:rPr>
        <w:t>АКТИВА ЗА РАЗВ</w:t>
      </w:r>
      <w:r w:rsidR="003B169F" w:rsidRPr="0056385A">
        <w:rPr>
          <w:rStyle w:val="Hyperlink"/>
          <w:rFonts w:ascii="Times New Roman" w:hAnsi="Times New Roman"/>
          <w:noProof/>
          <w:color w:val="auto"/>
          <w:szCs w:val="22"/>
          <w:u w:val="none"/>
        </w:rPr>
        <w:t>ОЈ ШКОЛСКОГ ПРОГРАМА.</w:t>
      </w:r>
      <w:r w:rsidR="000E4F25" w:rsidRPr="0056385A">
        <w:rPr>
          <w:rStyle w:val="Hyperlink"/>
          <w:rFonts w:ascii="Times New Roman" w:hAnsi="Times New Roman"/>
          <w:noProof/>
          <w:color w:val="auto"/>
          <w:szCs w:val="22"/>
          <w:u w:val="none"/>
          <w:lang/>
        </w:rPr>
        <w:t>60</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4.</w:t>
      </w:r>
      <w:r w:rsidR="003F41D9" w:rsidRPr="0056385A">
        <w:rPr>
          <w:rStyle w:val="Hyperlink"/>
          <w:rFonts w:ascii="Times New Roman" w:hAnsi="Times New Roman"/>
          <w:noProof/>
          <w:color w:val="auto"/>
          <w:szCs w:val="22"/>
          <w:u w:val="none"/>
        </w:rPr>
        <w:t>4</w:t>
      </w:r>
      <w:r w:rsidRPr="0056385A">
        <w:rPr>
          <w:rStyle w:val="Hyperlink"/>
          <w:rFonts w:ascii="Times New Roman" w:hAnsi="Times New Roman"/>
          <w:noProof/>
          <w:color w:val="auto"/>
          <w:szCs w:val="22"/>
          <w:u w:val="none"/>
        </w:rPr>
        <w:t>. ИЗВЕШТАЈ О РАДУ ПЕДАГОШКОГ КОЛЕГИЈУМА...................................................</w:t>
      </w:r>
      <w:r w:rsidR="003F41D9" w:rsidRPr="0056385A">
        <w:rPr>
          <w:rStyle w:val="Hyperlink"/>
          <w:rFonts w:ascii="Times New Roman" w:hAnsi="Times New Roman"/>
          <w:noProof/>
          <w:color w:val="auto"/>
          <w:szCs w:val="22"/>
          <w:u w:val="none"/>
        </w:rPr>
        <w:t>........</w:t>
      </w:r>
      <w:r w:rsidR="000E4F25" w:rsidRPr="0056385A">
        <w:rPr>
          <w:rStyle w:val="Hyperlink"/>
          <w:rFonts w:ascii="Times New Roman" w:hAnsi="Times New Roman"/>
          <w:noProof/>
          <w:color w:val="auto"/>
          <w:szCs w:val="22"/>
          <w:u w:val="none"/>
          <w:lang/>
        </w:rPr>
        <w:t>61</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4.</w:t>
      </w:r>
      <w:r w:rsidR="003F41D9" w:rsidRPr="0056385A">
        <w:rPr>
          <w:rStyle w:val="Hyperlink"/>
          <w:rFonts w:ascii="Times New Roman" w:hAnsi="Times New Roman"/>
          <w:noProof/>
          <w:color w:val="auto"/>
          <w:szCs w:val="22"/>
          <w:u w:val="none"/>
        </w:rPr>
        <w:t>5</w:t>
      </w:r>
      <w:r w:rsidRPr="0056385A">
        <w:rPr>
          <w:rStyle w:val="Hyperlink"/>
          <w:rFonts w:ascii="Times New Roman" w:hAnsi="Times New Roman"/>
          <w:noProof/>
          <w:color w:val="auto"/>
          <w:szCs w:val="22"/>
          <w:u w:val="none"/>
        </w:rPr>
        <w:t>.ИЗВЕШТАЈ О РАДУ СТРУЧНИХ САРАДНИКА..................................................................</w:t>
      </w:r>
      <w:r w:rsidR="003F41D9" w:rsidRPr="0056385A">
        <w:rPr>
          <w:rStyle w:val="Hyperlink"/>
          <w:rFonts w:ascii="Times New Roman" w:hAnsi="Times New Roman"/>
          <w:noProof/>
          <w:color w:val="auto"/>
          <w:szCs w:val="22"/>
          <w:u w:val="none"/>
        </w:rPr>
        <w:t>.</w:t>
      </w:r>
      <w:r w:rsidRPr="0056385A">
        <w:rPr>
          <w:rStyle w:val="Hyperlink"/>
          <w:rFonts w:ascii="Times New Roman" w:hAnsi="Times New Roman"/>
          <w:noProof/>
          <w:color w:val="auto"/>
          <w:szCs w:val="22"/>
          <w:u w:val="none"/>
        </w:rPr>
        <w:t>..</w:t>
      </w:r>
      <w:r w:rsidR="000E4F25" w:rsidRPr="0056385A">
        <w:rPr>
          <w:rStyle w:val="Hyperlink"/>
          <w:rFonts w:ascii="Times New Roman" w:hAnsi="Times New Roman"/>
          <w:noProof/>
          <w:color w:val="auto"/>
          <w:szCs w:val="22"/>
          <w:u w:val="none"/>
          <w:lang/>
        </w:rPr>
        <w:t>63</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4.</w:t>
      </w:r>
      <w:r w:rsidR="003F41D9" w:rsidRPr="0056385A">
        <w:rPr>
          <w:rStyle w:val="Hyperlink"/>
          <w:rFonts w:ascii="Times New Roman" w:hAnsi="Times New Roman"/>
          <w:noProof/>
          <w:color w:val="auto"/>
          <w:szCs w:val="22"/>
          <w:u w:val="none"/>
        </w:rPr>
        <w:t>5</w:t>
      </w:r>
      <w:r w:rsidRPr="0056385A">
        <w:rPr>
          <w:rStyle w:val="Hyperlink"/>
          <w:rFonts w:ascii="Times New Roman" w:hAnsi="Times New Roman"/>
          <w:noProof/>
          <w:color w:val="auto"/>
          <w:szCs w:val="22"/>
          <w:u w:val="none"/>
        </w:rPr>
        <w:t>.1. ИЗВЕШТАЈ О РАДУ ПЕДАГОГА......................................................................................</w:t>
      </w:r>
      <w:r w:rsidR="000E4F25" w:rsidRPr="0056385A">
        <w:rPr>
          <w:rStyle w:val="Hyperlink"/>
          <w:rFonts w:ascii="Times New Roman" w:hAnsi="Times New Roman"/>
          <w:noProof/>
          <w:color w:val="auto"/>
          <w:szCs w:val="22"/>
          <w:u w:val="none"/>
          <w:lang/>
        </w:rPr>
        <w:t>63</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4.</w:t>
      </w:r>
      <w:r w:rsidR="003F41D9" w:rsidRPr="0056385A">
        <w:rPr>
          <w:rStyle w:val="Hyperlink"/>
          <w:rFonts w:ascii="Times New Roman" w:hAnsi="Times New Roman"/>
          <w:noProof/>
          <w:color w:val="auto"/>
          <w:szCs w:val="22"/>
          <w:u w:val="none"/>
        </w:rPr>
        <w:t>5</w:t>
      </w:r>
      <w:r w:rsidRPr="0056385A">
        <w:rPr>
          <w:rStyle w:val="Hyperlink"/>
          <w:rFonts w:ascii="Times New Roman" w:hAnsi="Times New Roman"/>
          <w:noProof/>
          <w:color w:val="auto"/>
          <w:szCs w:val="22"/>
          <w:u w:val="none"/>
        </w:rPr>
        <w:t>.2. ИЗВЕШТАЈ О РАДУ ПСИХОЛОГА..................................................................................</w:t>
      </w:r>
      <w:r w:rsidR="000578BE" w:rsidRPr="0056385A">
        <w:rPr>
          <w:rStyle w:val="Hyperlink"/>
          <w:rFonts w:ascii="Times New Roman" w:hAnsi="Times New Roman"/>
          <w:noProof/>
          <w:color w:val="auto"/>
          <w:szCs w:val="22"/>
          <w:u w:val="none"/>
        </w:rPr>
        <w:t>7</w:t>
      </w:r>
      <w:r w:rsidR="000E4F25" w:rsidRPr="0056385A">
        <w:rPr>
          <w:rStyle w:val="Hyperlink"/>
          <w:rFonts w:ascii="Times New Roman" w:hAnsi="Times New Roman"/>
          <w:noProof/>
          <w:color w:val="auto"/>
          <w:szCs w:val="22"/>
          <w:u w:val="none"/>
          <w:lang/>
        </w:rPr>
        <w:t>7</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4.</w:t>
      </w:r>
      <w:r w:rsidR="003F41D9" w:rsidRPr="0056385A">
        <w:rPr>
          <w:rStyle w:val="Hyperlink"/>
          <w:rFonts w:ascii="Times New Roman" w:hAnsi="Times New Roman"/>
          <w:noProof/>
          <w:color w:val="auto"/>
          <w:szCs w:val="22"/>
          <w:u w:val="none"/>
        </w:rPr>
        <w:t>5</w:t>
      </w:r>
      <w:r w:rsidRPr="0056385A">
        <w:rPr>
          <w:rStyle w:val="Hyperlink"/>
          <w:rFonts w:ascii="Times New Roman" w:hAnsi="Times New Roman"/>
          <w:noProof/>
          <w:color w:val="auto"/>
          <w:szCs w:val="22"/>
          <w:u w:val="none"/>
        </w:rPr>
        <w:t>.3. ИЗВЕШТАЈ О РАДУ БИБЛИОТЕКАРА..........................................................................</w:t>
      </w:r>
      <w:r w:rsidR="000578BE" w:rsidRPr="0056385A">
        <w:rPr>
          <w:rStyle w:val="Hyperlink"/>
          <w:rFonts w:ascii="Times New Roman" w:hAnsi="Times New Roman"/>
          <w:noProof/>
          <w:color w:val="auto"/>
          <w:szCs w:val="22"/>
          <w:u w:val="none"/>
        </w:rPr>
        <w:t>..8</w:t>
      </w:r>
      <w:r w:rsidR="000E4F25" w:rsidRPr="0056385A">
        <w:rPr>
          <w:rStyle w:val="Hyperlink"/>
          <w:rFonts w:ascii="Times New Roman" w:hAnsi="Times New Roman"/>
          <w:noProof/>
          <w:color w:val="auto"/>
          <w:szCs w:val="22"/>
          <w:u w:val="none"/>
          <w:lang/>
        </w:rPr>
        <w:t>4</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4.</w:t>
      </w:r>
      <w:r w:rsidR="003F41D9" w:rsidRPr="0056385A">
        <w:rPr>
          <w:rStyle w:val="Hyperlink"/>
          <w:rFonts w:ascii="Times New Roman" w:hAnsi="Times New Roman"/>
          <w:noProof/>
          <w:color w:val="auto"/>
          <w:szCs w:val="22"/>
          <w:u w:val="none"/>
        </w:rPr>
        <w:t>6</w:t>
      </w:r>
      <w:r w:rsidRPr="0056385A">
        <w:rPr>
          <w:rStyle w:val="Hyperlink"/>
          <w:rFonts w:ascii="Times New Roman" w:hAnsi="Times New Roman"/>
          <w:noProof/>
          <w:color w:val="auto"/>
          <w:szCs w:val="22"/>
          <w:u w:val="none"/>
        </w:rPr>
        <w:t>. ИЗВЕШТАЈ О РАДУ РУКОВОДЕЋИХ ОРГАНА................................................................</w:t>
      </w:r>
      <w:r w:rsidR="005E4E94" w:rsidRPr="0056385A">
        <w:rPr>
          <w:rStyle w:val="Hyperlink"/>
          <w:rFonts w:ascii="Times New Roman" w:hAnsi="Times New Roman"/>
          <w:noProof/>
          <w:color w:val="auto"/>
          <w:szCs w:val="22"/>
          <w:u w:val="none"/>
        </w:rPr>
        <w:t>.</w:t>
      </w:r>
      <w:r w:rsidR="000578BE" w:rsidRPr="0056385A">
        <w:rPr>
          <w:rStyle w:val="Hyperlink"/>
          <w:rFonts w:ascii="Times New Roman" w:hAnsi="Times New Roman"/>
          <w:noProof/>
          <w:color w:val="auto"/>
          <w:szCs w:val="22"/>
          <w:u w:val="none"/>
        </w:rPr>
        <w:t>..</w:t>
      </w:r>
      <w:r w:rsidR="002F54A6" w:rsidRPr="0056385A">
        <w:rPr>
          <w:rStyle w:val="Hyperlink"/>
          <w:rFonts w:ascii="Times New Roman" w:hAnsi="Times New Roman"/>
          <w:noProof/>
          <w:color w:val="auto"/>
          <w:szCs w:val="22"/>
          <w:u w:val="none"/>
        </w:rPr>
        <w:t>8</w:t>
      </w:r>
      <w:r w:rsidR="000E4F25" w:rsidRPr="0056385A">
        <w:rPr>
          <w:rStyle w:val="Hyperlink"/>
          <w:rFonts w:ascii="Times New Roman" w:hAnsi="Times New Roman"/>
          <w:noProof/>
          <w:color w:val="auto"/>
          <w:szCs w:val="22"/>
          <w:u w:val="none"/>
          <w:lang/>
        </w:rPr>
        <w:t>9</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4.</w:t>
      </w:r>
      <w:r w:rsidR="003F41D9" w:rsidRPr="0056385A">
        <w:rPr>
          <w:rStyle w:val="Hyperlink"/>
          <w:rFonts w:ascii="Times New Roman" w:hAnsi="Times New Roman"/>
          <w:noProof/>
          <w:color w:val="auto"/>
          <w:szCs w:val="22"/>
          <w:u w:val="none"/>
        </w:rPr>
        <w:t>6</w:t>
      </w:r>
      <w:r w:rsidRPr="0056385A">
        <w:rPr>
          <w:rStyle w:val="Hyperlink"/>
          <w:rFonts w:ascii="Times New Roman" w:hAnsi="Times New Roman"/>
          <w:noProof/>
          <w:color w:val="auto"/>
          <w:szCs w:val="22"/>
          <w:u w:val="none"/>
        </w:rPr>
        <w:t>.1. ИЗВЕШТАЈ О РАДУ ДИРЕКТОРА ШКОЛЕ   ..................................</w:t>
      </w:r>
      <w:r w:rsidR="003F41D9" w:rsidRPr="0056385A">
        <w:rPr>
          <w:rStyle w:val="Hyperlink"/>
          <w:rFonts w:ascii="Times New Roman" w:hAnsi="Times New Roman"/>
          <w:noProof/>
          <w:color w:val="auto"/>
          <w:szCs w:val="22"/>
          <w:u w:val="none"/>
        </w:rPr>
        <w:t>............</w:t>
      </w:r>
      <w:r w:rsidR="005E4E94" w:rsidRPr="0056385A">
        <w:rPr>
          <w:rStyle w:val="Hyperlink"/>
          <w:rFonts w:ascii="Times New Roman" w:hAnsi="Times New Roman"/>
          <w:noProof/>
          <w:color w:val="auto"/>
          <w:szCs w:val="22"/>
          <w:u w:val="none"/>
        </w:rPr>
        <w:t>...............</w:t>
      </w:r>
      <w:r w:rsidR="000578BE" w:rsidRPr="0056385A">
        <w:rPr>
          <w:rStyle w:val="Hyperlink"/>
          <w:rFonts w:ascii="Times New Roman" w:hAnsi="Times New Roman"/>
          <w:noProof/>
          <w:color w:val="auto"/>
          <w:szCs w:val="22"/>
          <w:u w:val="none"/>
        </w:rPr>
        <w:t>..</w:t>
      </w:r>
      <w:r w:rsidR="005E4E94" w:rsidRPr="0056385A">
        <w:rPr>
          <w:rStyle w:val="Hyperlink"/>
          <w:rFonts w:ascii="Times New Roman" w:hAnsi="Times New Roman"/>
          <w:noProof/>
          <w:color w:val="auto"/>
          <w:szCs w:val="22"/>
          <w:u w:val="none"/>
        </w:rPr>
        <w:t>.</w:t>
      </w:r>
      <w:r w:rsidR="002F54A6" w:rsidRPr="0056385A">
        <w:rPr>
          <w:rStyle w:val="Hyperlink"/>
          <w:rFonts w:ascii="Times New Roman" w:hAnsi="Times New Roman"/>
          <w:noProof/>
          <w:color w:val="auto"/>
          <w:szCs w:val="22"/>
          <w:u w:val="none"/>
        </w:rPr>
        <w:t>8</w:t>
      </w:r>
      <w:r w:rsidR="000E4F25" w:rsidRPr="0056385A">
        <w:rPr>
          <w:rStyle w:val="Hyperlink"/>
          <w:rFonts w:ascii="Times New Roman" w:hAnsi="Times New Roman"/>
          <w:noProof/>
          <w:color w:val="auto"/>
          <w:szCs w:val="22"/>
          <w:u w:val="none"/>
          <w:lang/>
        </w:rPr>
        <w:t>9</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4.</w:t>
      </w:r>
      <w:r w:rsidR="003F41D9" w:rsidRPr="0056385A">
        <w:rPr>
          <w:rStyle w:val="Hyperlink"/>
          <w:rFonts w:ascii="Times New Roman" w:hAnsi="Times New Roman"/>
          <w:noProof/>
          <w:color w:val="auto"/>
          <w:szCs w:val="22"/>
          <w:u w:val="none"/>
        </w:rPr>
        <w:t>7</w:t>
      </w:r>
      <w:r w:rsidRPr="0056385A">
        <w:rPr>
          <w:rStyle w:val="Hyperlink"/>
          <w:rFonts w:ascii="Times New Roman" w:hAnsi="Times New Roman"/>
          <w:noProof/>
          <w:color w:val="auto"/>
          <w:szCs w:val="22"/>
          <w:u w:val="none"/>
        </w:rPr>
        <w:t>. ИЗВЕШТАЈ О РАДУ УПРАВНИХ ОРГАНА.........................................................................</w:t>
      </w:r>
      <w:r w:rsidR="002F54A6" w:rsidRPr="0056385A">
        <w:rPr>
          <w:rStyle w:val="Hyperlink"/>
          <w:rFonts w:ascii="Times New Roman" w:hAnsi="Times New Roman"/>
          <w:noProof/>
          <w:color w:val="auto"/>
          <w:szCs w:val="22"/>
          <w:u w:val="none"/>
        </w:rPr>
        <w:t>..9</w:t>
      </w:r>
      <w:r w:rsidR="000E4F25" w:rsidRPr="0056385A">
        <w:rPr>
          <w:rStyle w:val="Hyperlink"/>
          <w:rFonts w:ascii="Times New Roman" w:hAnsi="Times New Roman"/>
          <w:noProof/>
          <w:color w:val="auto"/>
          <w:szCs w:val="22"/>
          <w:u w:val="none"/>
          <w:lang/>
        </w:rPr>
        <w:t>9</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4.</w:t>
      </w:r>
      <w:r w:rsidR="003F41D9" w:rsidRPr="0056385A">
        <w:rPr>
          <w:rStyle w:val="Hyperlink"/>
          <w:rFonts w:ascii="Times New Roman" w:hAnsi="Times New Roman"/>
          <w:noProof/>
          <w:color w:val="auto"/>
          <w:szCs w:val="22"/>
          <w:u w:val="none"/>
        </w:rPr>
        <w:t>7</w:t>
      </w:r>
      <w:r w:rsidRPr="0056385A">
        <w:rPr>
          <w:rStyle w:val="Hyperlink"/>
          <w:rFonts w:ascii="Times New Roman" w:hAnsi="Times New Roman"/>
          <w:noProof/>
          <w:color w:val="auto"/>
          <w:szCs w:val="22"/>
          <w:u w:val="none"/>
        </w:rPr>
        <w:t>.1. ИЗВЕШТАЈ О РАДУ ШКОЛСКОГ ОДБОРА.................................................................</w:t>
      </w:r>
      <w:r w:rsidR="002F54A6" w:rsidRPr="0056385A">
        <w:rPr>
          <w:rStyle w:val="Hyperlink"/>
          <w:rFonts w:ascii="Times New Roman" w:hAnsi="Times New Roman"/>
          <w:noProof/>
          <w:color w:val="auto"/>
          <w:szCs w:val="22"/>
          <w:u w:val="none"/>
        </w:rPr>
        <w:t>..9</w:t>
      </w:r>
      <w:r w:rsidR="000E4F25" w:rsidRPr="0056385A">
        <w:rPr>
          <w:rStyle w:val="Hyperlink"/>
          <w:rFonts w:ascii="Times New Roman" w:hAnsi="Times New Roman"/>
          <w:noProof/>
          <w:color w:val="auto"/>
          <w:szCs w:val="22"/>
          <w:u w:val="none"/>
          <w:lang/>
        </w:rPr>
        <w:t>9</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5. ИЗВЕШТАЈ О СТРУЧНОМ УСАВРШАВАЊУ ЗАПОСЛЕНИХ................................................</w:t>
      </w:r>
      <w:r w:rsidR="00582E50" w:rsidRPr="0056385A">
        <w:rPr>
          <w:rStyle w:val="Hyperlink"/>
          <w:rFonts w:ascii="Times New Roman" w:hAnsi="Times New Roman"/>
          <w:noProof/>
          <w:color w:val="auto"/>
          <w:szCs w:val="22"/>
          <w:u w:val="none"/>
        </w:rPr>
        <w:t>..</w:t>
      </w:r>
      <w:r w:rsidR="000E4F25" w:rsidRPr="0056385A">
        <w:rPr>
          <w:rStyle w:val="Hyperlink"/>
          <w:rFonts w:ascii="Times New Roman" w:hAnsi="Times New Roman"/>
          <w:noProof/>
          <w:color w:val="auto"/>
          <w:szCs w:val="22"/>
          <w:u w:val="none"/>
        </w:rPr>
        <w:t>.</w:t>
      </w:r>
      <w:r w:rsidR="000E4F25" w:rsidRPr="0056385A">
        <w:rPr>
          <w:rStyle w:val="Hyperlink"/>
          <w:rFonts w:ascii="Times New Roman" w:hAnsi="Times New Roman"/>
          <w:noProof/>
          <w:color w:val="auto"/>
          <w:szCs w:val="22"/>
          <w:u w:val="none"/>
          <w:lang/>
        </w:rPr>
        <w:t>102</w:t>
      </w:r>
    </w:p>
    <w:p w:rsidR="00582E50" w:rsidRPr="0056385A" w:rsidRDefault="00582E50"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6. ИЗВЕШТАЈ О РАДУ ШКОЛСКЕ БИБЛИОТЕКЕ………………………………………………...1</w:t>
      </w:r>
      <w:r w:rsidR="000578BE" w:rsidRPr="0056385A">
        <w:rPr>
          <w:rStyle w:val="Hyperlink"/>
          <w:rFonts w:ascii="Times New Roman" w:hAnsi="Times New Roman"/>
          <w:noProof/>
          <w:color w:val="auto"/>
          <w:szCs w:val="22"/>
          <w:u w:val="none"/>
        </w:rPr>
        <w:t>0</w:t>
      </w:r>
      <w:r w:rsidR="000E4F25" w:rsidRPr="0056385A">
        <w:rPr>
          <w:rStyle w:val="Hyperlink"/>
          <w:rFonts w:ascii="Times New Roman" w:hAnsi="Times New Roman"/>
          <w:noProof/>
          <w:color w:val="auto"/>
          <w:szCs w:val="22"/>
          <w:u w:val="none"/>
          <w:lang/>
        </w:rPr>
        <w:t>8</w:t>
      </w:r>
    </w:p>
    <w:p w:rsidR="00582E50" w:rsidRPr="0056385A" w:rsidRDefault="00582E50"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7</w:t>
      </w:r>
      <w:r w:rsidR="00951BEE" w:rsidRPr="0056385A">
        <w:rPr>
          <w:rStyle w:val="Hyperlink"/>
          <w:rFonts w:ascii="Times New Roman" w:hAnsi="Times New Roman"/>
          <w:noProof/>
          <w:color w:val="auto"/>
          <w:szCs w:val="22"/>
          <w:u w:val="none"/>
        </w:rPr>
        <w:t>. ИЗВЕШТАЈ О РАДУ УЧЕНИЧКОГ ПАРЛАМЕНТА.....................................................................1</w:t>
      </w:r>
      <w:r w:rsidR="000E4F25" w:rsidRPr="0056385A">
        <w:rPr>
          <w:rStyle w:val="Hyperlink"/>
          <w:rFonts w:ascii="Times New Roman" w:hAnsi="Times New Roman"/>
          <w:noProof/>
          <w:color w:val="auto"/>
          <w:szCs w:val="22"/>
          <w:u w:val="none"/>
          <w:lang/>
        </w:rPr>
        <w:t>10</w:t>
      </w:r>
    </w:p>
    <w:p w:rsidR="00951BEE" w:rsidRPr="0056385A" w:rsidRDefault="00582E50"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8</w:t>
      </w:r>
      <w:r w:rsidR="00951BEE" w:rsidRPr="0056385A">
        <w:rPr>
          <w:rStyle w:val="Hyperlink"/>
          <w:rFonts w:ascii="Times New Roman" w:hAnsi="Times New Roman"/>
          <w:noProof/>
          <w:color w:val="auto"/>
          <w:szCs w:val="22"/>
          <w:u w:val="none"/>
        </w:rPr>
        <w:t>. РЕАЛИЗАЦИЈА ПРОЈЕКАТА У ШКОЛИ.......................................................................................1</w:t>
      </w:r>
      <w:r w:rsidR="000E4F25" w:rsidRPr="0056385A">
        <w:rPr>
          <w:rStyle w:val="Hyperlink"/>
          <w:rFonts w:ascii="Times New Roman" w:hAnsi="Times New Roman"/>
          <w:noProof/>
          <w:color w:val="auto"/>
          <w:szCs w:val="22"/>
          <w:u w:val="none"/>
          <w:lang/>
        </w:rPr>
        <w:t>13</w:t>
      </w:r>
    </w:p>
    <w:p w:rsidR="00951BEE" w:rsidRPr="0056385A" w:rsidRDefault="00582E50"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9.</w:t>
      </w:r>
      <w:r w:rsidR="00951BEE" w:rsidRPr="0056385A">
        <w:rPr>
          <w:rStyle w:val="Hyperlink"/>
          <w:rFonts w:ascii="Times New Roman" w:hAnsi="Times New Roman"/>
          <w:noProof/>
          <w:color w:val="auto"/>
          <w:szCs w:val="22"/>
          <w:u w:val="none"/>
        </w:rPr>
        <w:t xml:space="preserve"> САРАДЊА СА РОДИТЕЉИМА И ДРУШВЕНОМ СРЕДИНОМ.................................................1</w:t>
      </w:r>
      <w:r w:rsidR="000E4F25" w:rsidRPr="0056385A">
        <w:rPr>
          <w:rStyle w:val="Hyperlink"/>
          <w:rFonts w:ascii="Times New Roman" w:hAnsi="Times New Roman"/>
          <w:noProof/>
          <w:color w:val="auto"/>
          <w:szCs w:val="22"/>
          <w:u w:val="none"/>
          <w:lang/>
        </w:rPr>
        <w:t>14</w:t>
      </w:r>
    </w:p>
    <w:p w:rsidR="00951BEE" w:rsidRPr="0056385A" w:rsidRDefault="00582E50"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9</w:t>
      </w:r>
      <w:r w:rsidR="00951BEE" w:rsidRPr="0056385A">
        <w:rPr>
          <w:rStyle w:val="Hyperlink"/>
          <w:rFonts w:ascii="Times New Roman" w:hAnsi="Times New Roman"/>
          <w:noProof/>
          <w:color w:val="auto"/>
          <w:szCs w:val="22"/>
          <w:u w:val="none"/>
        </w:rPr>
        <w:t>.1. ИЗВЕШТАЈ О РАДУ САВЕТА РОДИТЕЉА............................................................................</w:t>
      </w:r>
      <w:r w:rsidR="002F54A6" w:rsidRPr="0056385A">
        <w:rPr>
          <w:rStyle w:val="Hyperlink"/>
          <w:rFonts w:ascii="Times New Roman" w:hAnsi="Times New Roman"/>
          <w:noProof/>
          <w:color w:val="auto"/>
          <w:szCs w:val="22"/>
          <w:u w:val="none"/>
        </w:rPr>
        <w:t>....11</w:t>
      </w:r>
      <w:r w:rsidR="000E4F25" w:rsidRPr="0056385A">
        <w:rPr>
          <w:rStyle w:val="Hyperlink"/>
          <w:rFonts w:ascii="Times New Roman" w:hAnsi="Times New Roman"/>
          <w:noProof/>
          <w:color w:val="auto"/>
          <w:szCs w:val="22"/>
          <w:u w:val="none"/>
          <w:lang/>
        </w:rPr>
        <w:t>5</w:t>
      </w:r>
    </w:p>
    <w:p w:rsidR="00951BEE" w:rsidRPr="0056385A" w:rsidRDefault="00582E50"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10</w:t>
      </w:r>
      <w:r w:rsidR="00951BEE" w:rsidRPr="0056385A">
        <w:rPr>
          <w:rStyle w:val="Hyperlink"/>
          <w:rFonts w:ascii="Times New Roman" w:hAnsi="Times New Roman"/>
          <w:noProof/>
          <w:color w:val="auto"/>
          <w:szCs w:val="22"/>
          <w:u w:val="none"/>
        </w:rPr>
        <w:t>. РАД ОСТАЛИХ СЛУЖБИ..........................</w:t>
      </w:r>
      <w:r w:rsidRPr="0056385A">
        <w:rPr>
          <w:rStyle w:val="Hyperlink"/>
          <w:rFonts w:ascii="Times New Roman" w:hAnsi="Times New Roman"/>
          <w:noProof/>
          <w:color w:val="auto"/>
          <w:szCs w:val="22"/>
          <w:u w:val="none"/>
        </w:rPr>
        <w:t>.</w:t>
      </w:r>
      <w:r w:rsidR="00951BEE" w:rsidRPr="0056385A">
        <w:rPr>
          <w:rStyle w:val="Hyperlink"/>
          <w:rFonts w:ascii="Times New Roman" w:hAnsi="Times New Roman"/>
          <w:noProof/>
          <w:color w:val="auto"/>
          <w:szCs w:val="22"/>
          <w:u w:val="none"/>
        </w:rPr>
        <w:t>....................................................................................1</w:t>
      </w:r>
      <w:r w:rsidR="000578BE" w:rsidRPr="0056385A">
        <w:rPr>
          <w:rStyle w:val="Hyperlink"/>
          <w:rFonts w:ascii="Times New Roman" w:hAnsi="Times New Roman"/>
          <w:noProof/>
          <w:color w:val="auto"/>
          <w:szCs w:val="22"/>
          <w:u w:val="none"/>
        </w:rPr>
        <w:t>1</w:t>
      </w:r>
      <w:r w:rsidR="000E4F25" w:rsidRPr="0056385A">
        <w:rPr>
          <w:rStyle w:val="Hyperlink"/>
          <w:rFonts w:ascii="Times New Roman" w:hAnsi="Times New Roman"/>
          <w:noProof/>
          <w:color w:val="auto"/>
          <w:szCs w:val="22"/>
          <w:u w:val="none"/>
          <w:lang/>
        </w:rPr>
        <w:t>7</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1</w:t>
      </w:r>
      <w:r w:rsidR="00582E50" w:rsidRPr="0056385A">
        <w:rPr>
          <w:rStyle w:val="Hyperlink"/>
          <w:rFonts w:ascii="Times New Roman" w:hAnsi="Times New Roman"/>
          <w:noProof/>
          <w:color w:val="auto"/>
          <w:szCs w:val="22"/>
          <w:u w:val="none"/>
        </w:rPr>
        <w:t>1</w:t>
      </w:r>
      <w:r w:rsidRPr="0056385A">
        <w:rPr>
          <w:rStyle w:val="Hyperlink"/>
          <w:rFonts w:ascii="Times New Roman" w:hAnsi="Times New Roman"/>
          <w:noProof/>
          <w:color w:val="auto"/>
          <w:szCs w:val="22"/>
          <w:u w:val="none"/>
        </w:rPr>
        <w:t>. УСПЕХ УЧЕНИКА НА КРАЈУ ШКОЛСКЕ ГОДИНЕ КАО ФАКТОР ЕВАЛУАЦИЈЕ РАДА ШКОЛЕ....................................................................................................................................................1</w:t>
      </w:r>
      <w:r w:rsidR="002F54A6" w:rsidRPr="0056385A">
        <w:rPr>
          <w:rStyle w:val="Hyperlink"/>
          <w:rFonts w:ascii="Times New Roman" w:hAnsi="Times New Roman"/>
          <w:noProof/>
          <w:color w:val="auto"/>
          <w:szCs w:val="22"/>
          <w:u w:val="none"/>
        </w:rPr>
        <w:t>1</w:t>
      </w:r>
      <w:r w:rsidR="000E4F25" w:rsidRPr="0056385A">
        <w:rPr>
          <w:rStyle w:val="Hyperlink"/>
          <w:rFonts w:ascii="Times New Roman" w:hAnsi="Times New Roman"/>
          <w:noProof/>
          <w:color w:val="auto"/>
          <w:szCs w:val="22"/>
          <w:u w:val="none"/>
          <w:lang/>
        </w:rPr>
        <w:t>8</w:t>
      </w:r>
    </w:p>
    <w:p w:rsidR="00951BEE" w:rsidRPr="0056385A" w:rsidRDefault="00951BEE" w:rsidP="00951BEE">
      <w:pPr>
        <w:shd w:val="clear" w:color="auto" w:fill="FFFFFF"/>
        <w:rPr>
          <w:rFonts w:ascii="Times New Roman" w:hAnsi="Times New Roman"/>
          <w:szCs w:val="22"/>
          <w:lang/>
        </w:rPr>
      </w:pPr>
      <w:r w:rsidRPr="0056385A">
        <w:rPr>
          <w:rFonts w:ascii="Times New Roman" w:hAnsi="Times New Roman"/>
          <w:szCs w:val="22"/>
        </w:rPr>
        <w:t>11.1. ИЗВЕШТАЈ О РЕЗУЛТАТИМА И ТОКУ ЗАВРШНОГ ИСПИТА НА КРАЈУ ОСНОВНОГ ОБРАЗО</w:t>
      </w:r>
      <w:r w:rsidR="000578BE" w:rsidRPr="0056385A">
        <w:rPr>
          <w:rFonts w:ascii="Times New Roman" w:hAnsi="Times New Roman"/>
          <w:szCs w:val="22"/>
        </w:rPr>
        <w:t>ВАЊА И ВАСПИТАЊА У ШКОЛСКОЈ 20</w:t>
      </w:r>
      <w:r w:rsidR="002F54A6" w:rsidRPr="0056385A">
        <w:rPr>
          <w:rFonts w:ascii="Times New Roman" w:hAnsi="Times New Roman"/>
          <w:szCs w:val="22"/>
        </w:rPr>
        <w:t>2</w:t>
      </w:r>
      <w:r w:rsidR="00FA42CA" w:rsidRPr="0056385A">
        <w:rPr>
          <w:rFonts w:ascii="Times New Roman" w:hAnsi="Times New Roman"/>
          <w:szCs w:val="22"/>
        </w:rPr>
        <w:t>1</w:t>
      </w:r>
      <w:r w:rsidR="000E4F25" w:rsidRPr="0056385A">
        <w:rPr>
          <w:rFonts w:ascii="Times New Roman" w:hAnsi="Times New Roman"/>
          <w:szCs w:val="22"/>
        </w:rPr>
        <w:t>/</w:t>
      </w:r>
      <w:r w:rsidR="000578BE" w:rsidRPr="0056385A">
        <w:rPr>
          <w:rFonts w:ascii="Times New Roman" w:hAnsi="Times New Roman"/>
          <w:szCs w:val="22"/>
        </w:rPr>
        <w:t>2</w:t>
      </w:r>
      <w:r w:rsidR="00FA42CA" w:rsidRPr="0056385A">
        <w:rPr>
          <w:rFonts w:ascii="Times New Roman" w:hAnsi="Times New Roman"/>
          <w:szCs w:val="22"/>
        </w:rPr>
        <w:t>2</w:t>
      </w:r>
      <w:r w:rsidRPr="0056385A">
        <w:rPr>
          <w:rFonts w:ascii="Times New Roman" w:hAnsi="Times New Roman"/>
          <w:szCs w:val="22"/>
        </w:rPr>
        <w:t>. ГОДИНИ У ОШ „ЈАНКО ВЕСЕЛИНОВИЋ“ ШАБАЦ....................................................................................................................1</w:t>
      </w:r>
      <w:r w:rsidR="000E4F25" w:rsidRPr="0056385A">
        <w:rPr>
          <w:rFonts w:ascii="Times New Roman" w:hAnsi="Times New Roman"/>
          <w:szCs w:val="22"/>
          <w:lang/>
        </w:rPr>
        <w:t>22</w:t>
      </w:r>
    </w:p>
    <w:p w:rsidR="00582E50" w:rsidRPr="0056385A" w:rsidRDefault="007733B4"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11.2. ТАКМИЧЕЊА УЧЕНИКА…………………………………………………………………….1</w:t>
      </w:r>
      <w:r w:rsidR="000E4F25" w:rsidRPr="0056385A">
        <w:rPr>
          <w:rStyle w:val="Hyperlink"/>
          <w:rFonts w:ascii="Times New Roman" w:hAnsi="Times New Roman"/>
          <w:noProof/>
          <w:color w:val="auto"/>
          <w:szCs w:val="22"/>
          <w:u w:val="none"/>
          <w:lang/>
        </w:rPr>
        <w:t>24</w:t>
      </w:r>
    </w:p>
    <w:p w:rsidR="007733B4" w:rsidRPr="0056385A" w:rsidRDefault="007733B4"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lastRenderedPageBreak/>
        <w:t>12. ИЗВЕШТАЈИ СА ИЗВЕДЕНИХ ЕКСКУРЗИЈА И НАСТАВЕ У ПРИРОДИ………………….1</w:t>
      </w:r>
      <w:r w:rsidR="000E4F25" w:rsidRPr="0056385A">
        <w:rPr>
          <w:rStyle w:val="Hyperlink"/>
          <w:rFonts w:ascii="Times New Roman" w:hAnsi="Times New Roman"/>
          <w:noProof/>
          <w:color w:val="auto"/>
          <w:szCs w:val="22"/>
          <w:u w:val="none"/>
          <w:lang/>
        </w:rPr>
        <w:t>32</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1</w:t>
      </w:r>
      <w:r w:rsidR="007733B4" w:rsidRPr="0056385A">
        <w:rPr>
          <w:rStyle w:val="Hyperlink"/>
          <w:rFonts w:ascii="Times New Roman" w:hAnsi="Times New Roman"/>
          <w:noProof/>
          <w:color w:val="auto"/>
          <w:szCs w:val="22"/>
          <w:u w:val="none"/>
        </w:rPr>
        <w:t>3</w:t>
      </w:r>
      <w:r w:rsidRPr="0056385A">
        <w:rPr>
          <w:rStyle w:val="Hyperlink"/>
          <w:rFonts w:ascii="Times New Roman" w:hAnsi="Times New Roman"/>
          <w:noProof/>
          <w:color w:val="auto"/>
          <w:szCs w:val="22"/>
          <w:u w:val="none"/>
        </w:rPr>
        <w:t>. ЕВАЛУАЦИЈА РАДА ШКОЛЕ У ПРЕТХОДНОЈ ШКОЛСКОЈ ГОДИНИ И ПРЕДЛОЗИ МЕРА ЗА ЊЕГОВО УНАПРЕЂИВАЊЕ..........................................................................................................1</w:t>
      </w:r>
      <w:r w:rsidR="000E4F25" w:rsidRPr="0056385A">
        <w:rPr>
          <w:rStyle w:val="Hyperlink"/>
          <w:rFonts w:ascii="Times New Roman" w:hAnsi="Times New Roman"/>
          <w:noProof/>
          <w:color w:val="auto"/>
          <w:szCs w:val="22"/>
          <w:u w:val="none"/>
          <w:lang/>
        </w:rPr>
        <w:t>67</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1</w:t>
      </w:r>
      <w:r w:rsidR="007733B4" w:rsidRPr="0056385A">
        <w:rPr>
          <w:rStyle w:val="Hyperlink"/>
          <w:rFonts w:ascii="Times New Roman" w:hAnsi="Times New Roman"/>
          <w:noProof/>
          <w:color w:val="auto"/>
          <w:szCs w:val="22"/>
          <w:u w:val="none"/>
        </w:rPr>
        <w:t>4</w:t>
      </w:r>
      <w:r w:rsidRPr="0056385A">
        <w:rPr>
          <w:rStyle w:val="Hyperlink"/>
          <w:rFonts w:ascii="Times New Roman" w:hAnsi="Times New Roman"/>
          <w:noProof/>
          <w:color w:val="auto"/>
          <w:szCs w:val="22"/>
          <w:u w:val="none"/>
        </w:rPr>
        <w:t>. ИЗВЕШТАЈ О РАДУ ТИМОВА......................................................................................................1</w:t>
      </w:r>
      <w:r w:rsidR="000E4F25" w:rsidRPr="0056385A">
        <w:rPr>
          <w:rStyle w:val="Hyperlink"/>
          <w:rFonts w:ascii="Times New Roman" w:hAnsi="Times New Roman"/>
          <w:noProof/>
          <w:color w:val="auto"/>
          <w:szCs w:val="22"/>
          <w:u w:val="none"/>
          <w:lang/>
        </w:rPr>
        <w:t>68</w:t>
      </w:r>
    </w:p>
    <w:p w:rsidR="00951BEE" w:rsidRPr="0056385A" w:rsidRDefault="00951BEE" w:rsidP="00951BEE">
      <w:pPr>
        <w:pStyle w:val="TOC2"/>
        <w:shd w:val="clear" w:color="auto" w:fill="FFFFFF"/>
        <w:tabs>
          <w:tab w:val="right" w:leader="dot" w:pos="9345"/>
        </w:tabs>
        <w:rPr>
          <w:rFonts w:ascii="Times New Roman" w:hAnsi="Times New Roman"/>
          <w:noProof/>
          <w:szCs w:val="22"/>
          <w:lang/>
        </w:rPr>
      </w:pPr>
      <w:r w:rsidRPr="0056385A">
        <w:rPr>
          <w:rStyle w:val="Hyperlink"/>
          <w:rFonts w:ascii="Times New Roman" w:hAnsi="Times New Roman"/>
          <w:noProof/>
          <w:color w:val="auto"/>
          <w:szCs w:val="22"/>
          <w:u w:val="none"/>
        </w:rPr>
        <w:t>1</w:t>
      </w:r>
      <w:r w:rsidR="007733B4" w:rsidRPr="0056385A">
        <w:rPr>
          <w:rStyle w:val="Hyperlink"/>
          <w:rFonts w:ascii="Times New Roman" w:hAnsi="Times New Roman"/>
          <w:noProof/>
          <w:color w:val="auto"/>
          <w:szCs w:val="22"/>
          <w:u w:val="none"/>
        </w:rPr>
        <w:t>4</w:t>
      </w:r>
      <w:r w:rsidRPr="0056385A">
        <w:rPr>
          <w:rStyle w:val="Hyperlink"/>
          <w:rFonts w:ascii="Times New Roman" w:hAnsi="Times New Roman"/>
          <w:noProof/>
          <w:color w:val="auto"/>
          <w:szCs w:val="22"/>
          <w:u w:val="none"/>
        </w:rPr>
        <w:t>.1.</w:t>
      </w:r>
      <w:hyperlink w:anchor="_Toc463254595" w:history="1">
        <w:r w:rsidRPr="0056385A">
          <w:rPr>
            <w:rStyle w:val="Hyperlink"/>
            <w:rFonts w:ascii="Times New Roman" w:hAnsi="Times New Roman"/>
            <w:noProof/>
            <w:color w:val="auto"/>
            <w:szCs w:val="22"/>
            <w:u w:val="none"/>
          </w:rPr>
          <w:t>ИЗВЕШТАЈ</w:t>
        </w:r>
      </w:hyperlink>
      <w:r w:rsidRPr="0056385A">
        <w:rPr>
          <w:rStyle w:val="Hyperlink"/>
          <w:rFonts w:ascii="Times New Roman" w:hAnsi="Times New Roman"/>
          <w:noProof/>
          <w:color w:val="auto"/>
          <w:szCs w:val="22"/>
          <w:u w:val="none"/>
        </w:rPr>
        <w:t xml:space="preserve"> О РАДУ ТИМА ЗА КУЛТУРНЕ И СЛОБОДНЕ АКТИВНОСТИ...................1</w:t>
      </w:r>
      <w:r w:rsidR="000E4F25" w:rsidRPr="0056385A">
        <w:rPr>
          <w:rStyle w:val="Hyperlink"/>
          <w:rFonts w:ascii="Times New Roman" w:hAnsi="Times New Roman"/>
          <w:noProof/>
          <w:color w:val="auto"/>
          <w:szCs w:val="22"/>
          <w:u w:val="none"/>
          <w:lang/>
        </w:rPr>
        <w:t>68</w:t>
      </w:r>
    </w:p>
    <w:p w:rsidR="00951BEE" w:rsidRPr="0056385A" w:rsidRDefault="00951BEE" w:rsidP="00951BEE">
      <w:pPr>
        <w:pStyle w:val="TOC2"/>
        <w:shd w:val="clear" w:color="auto" w:fill="FFFFFF"/>
        <w:tabs>
          <w:tab w:val="right" w:leader="dot" w:pos="9345"/>
        </w:tabs>
        <w:rPr>
          <w:rFonts w:ascii="Times New Roman" w:hAnsi="Times New Roman"/>
          <w:noProof/>
          <w:szCs w:val="22"/>
          <w:lang/>
        </w:rPr>
      </w:pPr>
      <w:r w:rsidRPr="0056385A">
        <w:rPr>
          <w:rStyle w:val="Hyperlink"/>
          <w:rFonts w:ascii="Times New Roman" w:hAnsi="Times New Roman"/>
          <w:noProof/>
          <w:color w:val="auto"/>
          <w:szCs w:val="22"/>
          <w:u w:val="none"/>
        </w:rPr>
        <w:t>1</w:t>
      </w:r>
      <w:r w:rsidR="007733B4" w:rsidRPr="0056385A">
        <w:rPr>
          <w:rStyle w:val="Hyperlink"/>
          <w:rFonts w:ascii="Times New Roman" w:hAnsi="Times New Roman"/>
          <w:noProof/>
          <w:color w:val="auto"/>
          <w:szCs w:val="22"/>
          <w:u w:val="none"/>
        </w:rPr>
        <w:t>4</w:t>
      </w:r>
      <w:r w:rsidRPr="0056385A">
        <w:rPr>
          <w:rStyle w:val="Hyperlink"/>
          <w:rFonts w:ascii="Times New Roman" w:hAnsi="Times New Roman"/>
          <w:noProof/>
          <w:color w:val="auto"/>
          <w:szCs w:val="22"/>
          <w:u w:val="none"/>
        </w:rPr>
        <w:t>.2.</w:t>
      </w:r>
      <w:hyperlink w:anchor="_Toc463254595" w:history="1">
        <w:r w:rsidRPr="0056385A">
          <w:rPr>
            <w:rStyle w:val="Hyperlink"/>
            <w:rFonts w:ascii="Times New Roman" w:hAnsi="Times New Roman"/>
            <w:noProof/>
            <w:color w:val="auto"/>
            <w:szCs w:val="22"/>
            <w:u w:val="none"/>
          </w:rPr>
          <w:t>ИЗВЕШТАЈ</w:t>
        </w:r>
      </w:hyperlink>
      <w:r w:rsidRPr="0056385A">
        <w:rPr>
          <w:rStyle w:val="Hyperlink"/>
          <w:rFonts w:ascii="Times New Roman" w:hAnsi="Times New Roman"/>
          <w:noProof/>
          <w:color w:val="auto"/>
          <w:szCs w:val="22"/>
          <w:u w:val="none"/>
        </w:rPr>
        <w:t xml:space="preserve"> О РАДУ ТИМА ЗА РАЗВОЈ МЕЂУПРЕДМЕТНИХ КОМПЕТЕНЦИЈА И ПРЕДУЗЕТНИШТВА.........................................................................................................................1</w:t>
      </w:r>
      <w:r w:rsidR="000E4F25" w:rsidRPr="0056385A">
        <w:rPr>
          <w:rStyle w:val="Hyperlink"/>
          <w:rFonts w:ascii="Times New Roman" w:hAnsi="Times New Roman"/>
          <w:noProof/>
          <w:color w:val="auto"/>
          <w:szCs w:val="22"/>
          <w:u w:val="none"/>
          <w:lang/>
        </w:rPr>
        <w:t>72</w:t>
      </w:r>
    </w:p>
    <w:p w:rsidR="00951BEE" w:rsidRPr="0056385A" w:rsidRDefault="00951BEE" w:rsidP="00951BEE">
      <w:pPr>
        <w:shd w:val="clear" w:color="auto" w:fill="FFFFFF"/>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1</w:t>
      </w:r>
      <w:r w:rsidR="007733B4" w:rsidRPr="0056385A">
        <w:rPr>
          <w:rStyle w:val="Hyperlink"/>
          <w:rFonts w:ascii="Times New Roman" w:hAnsi="Times New Roman"/>
          <w:noProof/>
          <w:color w:val="auto"/>
          <w:szCs w:val="22"/>
          <w:u w:val="none"/>
        </w:rPr>
        <w:t>4</w:t>
      </w:r>
      <w:r w:rsidRPr="0056385A">
        <w:rPr>
          <w:rStyle w:val="Hyperlink"/>
          <w:rFonts w:ascii="Times New Roman" w:hAnsi="Times New Roman"/>
          <w:noProof/>
          <w:color w:val="auto"/>
          <w:szCs w:val="22"/>
          <w:u w:val="none"/>
        </w:rPr>
        <w:t>.3. ИЗВЕШТАЈ О РАДУ ТИМА ЗА СОЦИЈАЛНУ И ЗДРАВСТВЕНУ ЗАШТИТУ УЧЕНИКА ...................................................................................................................................................................</w:t>
      </w:r>
      <w:r w:rsidR="000578BE" w:rsidRPr="0056385A">
        <w:rPr>
          <w:rStyle w:val="Hyperlink"/>
          <w:rFonts w:ascii="Times New Roman" w:hAnsi="Times New Roman"/>
          <w:noProof/>
          <w:color w:val="auto"/>
          <w:szCs w:val="22"/>
          <w:u w:val="none"/>
        </w:rPr>
        <w:t>1</w:t>
      </w:r>
      <w:r w:rsidR="000E4F25" w:rsidRPr="0056385A">
        <w:rPr>
          <w:rStyle w:val="Hyperlink"/>
          <w:rFonts w:ascii="Times New Roman" w:hAnsi="Times New Roman"/>
          <w:noProof/>
          <w:color w:val="auto"/>
          <w:szCs w:val="22"/>
          <w:u w:val="none"/>
          <w:lang/>
        </w:rPr>
        <w:t>76</w:t>
      </w:r>
    </w:p>
    <w:p w:rsidR="00951BEE" w:rsidRPr="0056385A" w:rsidRDefault="00951BEE" w:rsidP="00951BEE">
      <w:pPr>
        <w:pStyle w:val="TOC2"/>
        <w:shd w:val="clear" w:color="auto" w:fill="FFFFFF"/>
        <w:tabs>
          <w:tab w:val="right" w:leader="dot" w:pos="9345"/>
        </w:tabs>
        <w:rPr>
          <w:rFonts w:ascii="Times New Roman" w:hAnsi="Times New Roman"/>
          <w:noProof/>
          <w:szCs w:val="22"/>
          <w:lang/>
        </w:rPr>
      </w:pPr>
      <w:r w:rsidRPr="0056385A">
        <w:rPr>
          <w:rStyle w:val="Hyperlink"/>
          <w:rFonts w:ascii="Times New Roman" w:hAnsi="Times New Roman"/>
          <w:noProof/>
          <w:color w:val="auto"/>
          <w:szCs w:val="22"/>
          <w:u w:val="none"/>
        </w:rPr>
        <w:t>1</w:t>
      </w:r>
      <w:r w:rsidR="007733B4" w:rsidRPr="0056385A">
        <w:rPr>
          <w:rStyle w:val="Hyperlink"/>
          <w:rFonts w:ascii="Times New Roman" w:hAnsi="Times New Roman"/>
          <w:noProof/>
          <w:color w:val="auto"/>
          <w:szCs w:val="22"/>
          <w:u w:val="none"/>
        </w:rPr>
        <w:t>4</w:t>
      </w:r>
      <w:r w:rsidRPr="0056385A">
        <w:rPr>
          <w:rStyle w:val="Hyperlink"/>
          <w:rFonts w:ascii="Times New Roman" w:hAnsi="Times New Roman"/>
          <w:noProof/>
          <w:color w:val="auto"/>
          <w:szCs w:val="22"/>
          <w:u w:val="none"/>
        </w:rPr>
        <w:t>.4.</w:t>
      </w:r>
      <w:hyperlink w:anchor="_Toc463254595" w:history="1">
        <w:r w:rsidRPr="0056385A">
          <w:rPr>
            <w:rStyle w:val="Hyperlink"/>
            <w:rFonts w:ascii="Times New Roman" w:hAnsi="Times New Roman"/>
            <w:noProof/>
            <w:color w:val="auto"/>
            <w:szCs w:val="22"/>
            <w:u w:val="none"/>
          </w:rPr>
          <w:t>ИЗВЕШТАЈ</w:t>
        </w:r>
      </w:hyperlink>
      <w:r w:rsidRPr="0056385A">
        <w:rPr>
          <w:rStyle w:val="Hyperlink"/>
          <w:rFonts w:ascii="Times New Roman" w:hAnsi="Times New Roman"/>
          <w:noProof/>
          <w:color w:val="auto"/>
          <w:szCs w:val="22"/>
          <w:u w:val="none"/>
        </w:rPr>
        <w:t xml:space="preserve"> О РАДУ ТИМА ЗА ОЧУВАЊЕ И ЗАШТИТУ ЖИВОТНЕ СРЕДИНЕ........</w:t>
      </w:r>
      <w:r w:rsidR="002F54A6" w:rsidRPr="0056385A">
        <w:rPr>
          <w:rStyle w:val="Hyperlink"/>
          <w:rFonts w:ascii="Times New Roman" w:hAnsi="Times New Roman"/>
          <w:noProof/>
          <w:color w:val="auto"/>
          <w:szCs w:val="22"/>
          <w:u w:val="none"/>
        </w:rPr>
        <w:t>.</w:t>
      </w:r>
      <w:r w:rsidRPr="0056385A">
        <w:rPr>
          <w:rStyle w:val="Hyperlink"/>
          <w:rFonts w:ascii="Times New Roman" w:hAnsi="Times New Roman"/>
          <w:noProof/>
          <w:color w:val="auto"/>
          <w:szCs w:val="22"/>
          <w:u w:val="none"/>
        </w:rPr>
        <w:t>..</w:t>
      </w:r>
      <w:r w:rsidR="002F54A6" w:rsidRPr="0056385A">
        <w:rPr>
          <w:rStyle w:val="Hyperlink"/>
          <w:rFonts w:ascii="Times New Roman" w:hAnsi="Times New Roman"/>
          <w:noProof/>
          <w:color w:val="auto"/>
          <w:szCs w:val="22"/>
          <w:u w:val="none"/>
        </w:rPr>
        <w:t>1</w:t>
      </w:r>
      <w:r w:rsidR="000E4F25" w:rsidRPr="0056385A">
        <w:rPr>
          <w:rStyle w:val="Hyperlink"/>
          <w:rFonts w:ascii="Times New Roman" w:hAnsi="Times New Roman"/>
          <w:noProof/>
          <w:color w:val="auto"/>
          <w:szCs w:val="22"/>
          <w:u w:val="none"/>
          <w:lang/>
        </w:rPr>
        <w:t>80</w:t>
      </w:r>
    </w:p>
    <w:p w:rsidR="00951BEE" w:rsidRPr="0056385A" w:rsidRDefault="00951BEE" w:rsidP="00951BEE">
      <w:pPr>
        <w:pStyle w:val="TOC2"/>
        <w:shd w:val="clear" w:color="auto" w:fill="FFFFFF"/>
        <w:tabs>
          <w:tab w:val="right" w:leader="dot" w:pos="9345"/>
        </w:tabs>
        <w:rPr>
          <w:rFonts w:ascii="Times New Roman" w:hAnsi="Times New Roman"/>
          <w:noProof/>
          <w:szCs w:val="22"/>
          <w:lang/>
        </w:rPr>
      </w:pPr>
      <w:r w:rsidRPr="0056385A">
        <w:rPr>
          <w:rStyle w:val="Hyperlink"/>
          <w:rFonts w:ascii="Times New Roman" w:hAnsi="Times New Roman"/>
          <w:noProof/>
          <w:color w:val="auto"/>
          <w:szCs w:val="22"/>
          <w:u w:val="none"/>
        </w:rPr>
        <w:t>1</w:t>
      </w:r>
      <w:r w:rsidR="007733B4" w:rsidRPr="0056385A">
        <w:rPr>
          <w:rStyle w:val="Hyperlink"/>
          <w:rFonts w:ascii="Times New Roman" w:hAnsi="Times New Roman"/>
          <w:noProof/>
          <w:color w:val="auto"/>
          <w:szCs w:val="22"/>
          <w:u w:val="none"/>
        </w:rPr>
        <w:t>4</w:t>
      </w:r>
      <w:r w:rsidRPr="0056385A">
        <w:rPr>
          <w:rStyle w:val="Hyperlink"/>
          <w:rFonts w:ascii="Times New Roman" w:hAnsi="Times New Roman"/>
          <w:noProof/>
          <w:color w:val="auto"/>
          <w:szCs w:val="22"/>
          <w:u w:val="none"/>
        </w:rPr>
        <w:t>.5.</w:t>
      </w:r>
      <w:hyperlink w:anchor="_Toc463254595" w:history="1">
        <w:r w:rsidRPr="0056385A">
          <w:rPr>
            <w:rStyle w:val="Hyperlink"/>
            <w:rFonts w:ascii="Times New Roman" w:hAnsi="Times New Roman"/>
            <w:noProof/>
            <w:color w:val="auto"/>
            <w:szCs w:val="22"/>
            <w:u w:val="none"/>
          </w:rPr>
          <w:t>ИЗВЕШТАЈ</w:t>
        </w:r>
      </w:hyperlink>
      <w:r w:rsidRPr="0056385A">
        <w:rPr>
          <w:rStyle w:val="Hyperlink"/>
          <w:rFonts w:ascii="Times New Roman" w:hAnsi="Times New Roman"/>
          <w:noProof/>
          <w:color w:val="auto"/>
          <w:szCs w:val="22"/>
          <w:u w:val="none"/>
        </w:rPr>
        <w:t xml:space="preserve"> О РАДУ ТИМА ЗА ШКОЛСКИ СПОРТ И СПОРТСКЕ АКТИВНОСТИ.....</w:t>
      </w:r>
      <w:r w:rsidR="008E36BF" w:rsidRPr="0056385A">
        <w:rPr>
          <w:rStyle w:val="Hyperlink"/>
          <w:rFonts w:ascii="Times New Roman" w:hAnsi="Times New Roman"/>
          <w:noProof/>
          <w:color w:val="auto"/>
          <w:szCs w:val="22"/>
          <w:u w:val="none"/>
        </w:rPr>
        <w:t>.</w:t>
      </w:r>
      <w:r w:rsidR="000578BE" w:rsidRPr="0056385A">
        <w:rPr>
          <w:rStyle w:val="Hyperlink"/>
          <w:rFonts w:ascii="Times New Roman" w:hAnsi="Times New Roman"/>
          <w:noProof/>
          <w:color w:val="auto"/>
          <w:szCs w:val="22"/>
          <w:u w:val="none"/>
        </w:rPr>
        <w:t>1</w:t>
      </w:r>
      <w:r w:rsidR="000E4F25" w:rsidRPr="0056385A">
        <w:rPr>
          <w:rStyle w:val="Hyperlink"/>
          <w:rFonts w:ascii="Times New Roman" w:hAnsi="Times New Roman"/>
          <w:noProof/>
          <w:color w:val="auto"/>
          <w:szCs w:val="22"/>
          <w:u w:val="none"/>
          <w:lang/>
        </w:rPr>
        <w:t>81</w:t>
      </w:r>
    </w:p>
    <w:p w:rsidR="00951BEE" w:rsidRPr="0056385A" w:rsidRDefault="00951BEE" w:rsidP="00951BEE">
      <w:pPr>
        <w:pStyle w:val="TOC2"/>
        <w:shd w:val="clear" w:color="auto" w:fill="FFFFFF"/>
        <w:tabs>
          <w:tab w:val="right" w:leader="dot" w:pos="9345"/>
        </w:tabs>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1</w:t>
      </w:r>
      <w:r w:rsidR="007733B4" w:rsidRPr="0056385A">
        <w:rPr>
          <w:rStyle w:val="Hyperlink"/>
          <w:rFonts w:ascii="Times New Roman" w:hAnsi="Times New Roman"/>
          <w:noProof/>
          <w:color w:val="auto"/>
          <w:szCs w:val="22"/>
          <w:u w:val="none"/>
        </w:rPr>
        <w:t>4</w:t>
      </w:r>
      <w:r w:rsidRPr="0056385A">
        <w:rPr>
          <w:rStyle w:val="Hyperlink"/>
          <w:rFonts w:ascii="Times New Roman" w:hAnsi="Times New Roman"/>
          <w:noProof/>
          <w:color w:val="auto"/>
          <w:szCs w:val="22"/>
          <w:u w:val="none"/>
        </w:rPr>
        <w:t>.6. ИЗВЕШТАЈ О РАДУ ТИМА ЗА ПРЕВЕНЦИЈУ И ЗАШТИТУ УЧЕНИКА ОД ДИСКРИМИНАЦИЈЕ, НАСИЉА, ЗЛОСТАВЉАЊА И ЗАНЕМАРИВАЊА</w:t>
      </w:r>
      <w:r w:rsidR="005E4E94" w:rsidRPr="0056385A">
        <w:rPr>
          <w:rStyle w:val="Hyperlink"/>
          <w:rFonts w:ascii="Times New Roman" w:hAnsi="Times New Roman"/>
          <w:noProof/>
          <w:color w:val="auto"/>
          <w:szCs w:val="22"/>
          <w:u w:val="none"/>
        </w:rPr>
        <w:t>..............................</w:t>
      </w:r>
      <w:r w:rsidR="000578BE" w:rsidRPr="0056385A">
        <w:rPr>
          <w:rStyle w:val="Hyperlink"/>
          <w:rFonts w:ascii="Times New Roman" w:hAnsi="Times New Roman"/>
          <w:noProof/>
          <w:color w:val="auto"/>
          <w:szCs w:val="22"/>
          <w:u w:val="none"/>
        </w:rPr>
        <w:t>1</w:t>
      </w:r>
      <w:r w:rsidR="000E4F25" w:rsidRPr="0056385A">
        <w:rPr>
          <w:rStyle w:val="Hyperlink"/>
          <w:rFonts w:ascii="Times New Roman" w:hAnsi="Times New Roman"/>
          <w:noProof/>
          <w:color w:val="auto"/>
          <w:szCs w:val="22"/>
          <w:u w:val="none"/>
          <w:lang/>
        </w:rPr>
        <w:t>84</w:t>
      </w:r>
    </w:p>
    <w:p w:rsidR="00951BEE" w:rsidRPr="0056385A" w:rsidRDefault="00951BEE" w:rsidP="00951BEE">
      <w:pPr>
        <w:pStyle w:val="TOC2"/>
        <w:shd w:val="clear" w:color="auto" w:fill="FFFFFF"/>
        <w:tabs>
          <w:tab w:val="right" w:leader="dot" w:pos="9345"/>
        </w:tabs>
        <w:ind w:left="0"/>
        <w:rPr>
          <w:rStyle w:val="Hyperlink"/>
          <w:rFonts w:ascii="Times New Roman" w:hAnsi="Times New Roman"/>
          <w:noProof/>
          <w:color w:val="auto"/>
          <w:szCs w:val="22"/>
          <w:u w:val="none"/>
          <w:lang/>
        </w:rPr>
      </w:pPr>
      <w:r w:rsidRPr="0056385A">
        <w:rPr>
          <w:rStyle w:val="Hyperlink"/>
          <w:rFonts w:ascii="Times New Roman" w:hAnsi="Times New Roman"/>
          <w:noProof/>
          <w:color w:val="auto"/>
          <w:szCs w:val="22"/>
          <w:u w:val="none"/>
        </w:rPr>
        <w:t xml:space="preserve">    1</w:t>
      </w:r>
      <w:r w:rsidR="008E36BF" w:rsidRPr="0056385A">
        <w:rPr>
          <w:rStyle w:val="Hyperlink"/>
          <w:rFonts w:ascii="Times New Roman" w:hAnsi="Times New Roman"/>
          <w:noProof/>
          <w:color w:val="auto"/>
          <w:szCs w:val="22"/>
          <w:u w:val="none"/>
        </w:rPr>
        <w:t>4</w:t>
      </w:r>
      <w:r w:rsidRPr="0056385A">
        <w:rPr>
          <w:rStyle w:val="Hyperlink"/>
          <w:rFonts w:ascii="Times New Roman" w:hAnsi="Times New Roman"/>
          <w:noProof/>
          <w:color w:val="auto"/>
          <w:szCs w:val="22"/>
          <w:u w:val="none"/>
        </w:rPr>
        <w:t>.7.</w:t>
      </w:r>
      <w:hyperlink w:anchor="_Toc463254595" w:history="1">
        <w:r w:rsidRPr="0056385A">
          <w:rPr>
            <w:rStyle w:val="Hyperlink"/>
            <w:rFonts w:ascii="Times New Roman" w:hAnsi="Times New Roman"/>
            <w:noProof/>
            <w:color w:val="auto"/>
            <w:szCs w:val="22"/>
            <w:u w:val="none"/>
          </w:rPr>
          <w:t>ИЗВЕШТАЈ</w:t>
        </w:r>
      </w:hyperlink>
      <w:r w:rsidRPr="0056385A">
        <w:rPr>
          <w:rStyle w:val="Hyperlink"/>
          <w:rFonts w:ascii="Times New Roman" w:hAnsi="Times New Roman"/>
          <w:noProof/>
          <w:color w:val="auto"/>
          <w:szCs w:val="22"/>
          <w:u w:val="none"/>
        </w:rPr>
        <w:t xml:space="preserve"> О РАДУ ТИМА ЗА ПРОФЕСИОНАЛНУ ОРИЈЕНТАЦИЈУ...........................</w:t>
      </w:r>
      <w:r w:rsidR="008E36BF" w:rsidRPr="0056385A">
        <w:rPr>
          <w:rStyle w:val="Hyperlink"/>
          <w:rFonts w:ascii="Times New Roman" w:hAnsi="Times New Roman"/>
          <w:noProof/>
          <w:color w:val="auto"/>
          <w:szCs w:val="22"/>
          <w:u w:val="none"/>
        </w:rPr>
        <w:t>.</w:t>
      </w:r>
      <w:r w:rsidR="002F54A6" w:rsidRPr="0056385A">
        <w:rPr>
          <w:rStyle w:val="Hyperlink"/>
          <w:rFonts w:ascii="Times New Roman" w:hAnsi="Times New Roman"/>
          <w:noProof/>
          <w:color w:val="auto"/>
          <w:szCs w:val="22"/>
          <w:u w:val="none"/>
        </w:rPr>
        <w:t>1</w:t>
      </w:r>
      <w:r w:rsidR="000E4F25" w:rsidRPr="0056385A">
        <w:rPr>
          <w:rStyle w:val="Hyperlink"/>
          <w:rFonts w:ascii="Times New Roman" w:hAnsi="Times New Roman"/>
          <w:noProof/>
          <w:color w:val="auto"/>
          <w:szCs w:val="22"/>
          <w:u w:val="none"/>
          <w:lang/>
        </w:rPr>
        <w:t>91</w:t>
      </w:r>
    </w:p>
    <w:p w:rsidR="00951BEE" w:rsidRPr="0056385A" w:rsidRDefault="00951BEE" w:rsidP="00951BEE">
      <w:pPr>
        <w:pStyle w:val="TOC2"/>
        <w:shd w:val="clear" w:color="auto" w:fill="FFFFFF"/>
        <w:tabs>
          <w:tab w:val="right" w:leader="dot" w:pos="9345"/>
        </w:tabs>
        <w:ind w:left="0"/>
        <w:rPr>
          <w:rFonts w:ascii="Times New Roman" w:hAnsi="Times New Roman"/>
          <w:szCs w:val="22"/>
          <w:lang/>
        </w:rPr>
      </w:pPr>
      <w:r w:rsidRPr="0056385A">
        <w:rPr>
          <w:rFonts w:ascii="Times New Roman" w:hAnsi="Times New Roman"/>
          <w:szCs w:val="22"/>
        </w:rPr>
        <w:t xml:space="preserve">    1</w:t>
      </w:r>
      <w:r w:rsidR="008E36BF" w:rsidRPr="0056385A">
        <w:rPr>
          <w:rFonts w:ascii="Times New Roman" w:hAnsi="Times New Roman"/>
          <w:szCs w:val="22"/>
        </w:rPr>
        <w:t>4</w:t>
      </w:r>
      <w:r w:rsidRPr="0056385A">
        <w:rPr>
          <w:rFonts w:ascii="Times New Roman" w:hAnsi="Times New Roman"/>
          <w:szCs w:val="22"/>
        </w:rPr>
        <w:t>.8. ИЗВЕШТАЈ О РАДУ ТИМА ЗА САРАДЊУ СА ЛОКАЛНОМ САМОУПРАВОМ...........</w:t>
      </w:r>
      <w:r w:rsidR="002F54A6" w:rsidRPr="0056385A">
        <w:rPr>
          <w:rFonts w:ascii="Times New Roman" w:hAnsi="Times New Roman"/>
          <w:szCs w:val="22"/>
        </w:rPr>
        <w:t>1</w:t>
      </w:r>
      <w:r w:rsidR="000E4F25" w:rsidRPr="0056385A">
        <w:rPr>
          <w:rFonts w:ascii="Times New Roman" w:hAnsi="Times New Roman"/>
          <w:szCs w:val="22"/>
          <w:lang/>
        </w:rPr>
        <w:t>92</w:t>
      </w:r>
    </w:p>
    <w:p w:rsidR="00951BEE" w:rsidRPr="0056385A" w:rsidRDefault="00951BEE" w:rsidP="00951BEE">
      <w:pPr>
        <w:rPr>
          <w:rFonts w:ascii="Times New Roman" w:hAnsi="Times New Roman"/>
          <w:szCs w:val="22"/>
          <w:lang/>
        </w:rPr>
      </w:pPr>
      <w:r w:rsidRPr="0056385A">
        <w:rPr>
          <w:rFonts w:ascii="Times New Roman" w:hAnsi="Times New Roman"/>
          <w:szCs w:val="22"/>
        </w:rPr>
        <w:t xml:space="preserve">    1</w:t>
      </w:r>
      <w:r w:rsidR="008E36BF" w:rsidRPr="0056385A">
        <w:rPr>
          <w:rFonts w:ascii="Times New Roman" w:hAnsi="Times New Roman"/>
          <w:szCs w:val="22"/>
        </w:rPr>
        <w:t>4.</w:t>
      </w:r>
      <w:r w:rsidRPr="0056385A">
        <w:rPr>
          <w:rFonts w:ascii="Times New Roman" w:hAnsi="Times New Roman"/>
          <w:szCs w:val="22"/>
        </w:rPr>
        <w:t>9. ИЗВЕШТАЈ О РАДУ ТИМА ЗА САРАДЊУ СА ПОРОДИЦОМ.........................................</w:t>
      </w:r>
      <w:r w:rsidR="002F54A6" w:rsidRPr="0056385A">
        <w:rPr>
          <w:rFonts w:ascii="Times New Roman" w:hAnsi="Times New Roman"/>
          <w:szCs w:val="22"/>
        </w:rPr>
        <w:t>1</w:t>
      </w:r>
      <w:r w:rsidR="000E4F25" w:rsidRPr="0056385A">
        <w:rPr>
          <w:rFonts w:ascii="Times New Roman" w:hAnsi="Times New Roman"/>
          <w:szCs w:val="22"/>
          <w:lang/>
        </w:rPr>
        <w:t>93</w:t>
      </w:r>
    </w:p>
    <w:p w:rsidR="00951BEE" w:rsidRPr="0056385A" w:rsidRDefault="00951BEE" w:rsidP="00951BEE">
      <w:pPr>
        <w:pStyle w:val="TOC2"/>
        <w:shd w:val="clear" w:color="auto" w:fill="FFFFFF"/>
        <w:tabs>
          <w:tab w:val="right" w:leader="dot" w:pos="9345"/>
        </w:tabs>
        <w:ind w:left="0"/>
        <w:rPr>
          <w:rFonts w:ascii="Times New Roman" w:hAnsi="Times New Roman"/>
          <w:noProof/>
          <w:szCs w:val="22"/>
          <w:lang/>
        </w:rPr>
      </w:pPr>
      <w:r w:rsidRPr="0056385A">
        <w:rPr>
          <w:rFonts w:ascii="Times New Roman" w:hAnsi="Times New Roman"/>
          <w:szCs w:val="22"/>
        </w:rPr>
        <w:t xml:space="preserve">    1</w:t>
      </w:r>
      <w:r w:rsidR="008E36BF" w:rsidRPr="0056385A">
        <w:rPr>
          <w:rFonts w:ascii="Times New Roman" w:hAnsi="Times New Roman"/>
          <w:szCs w:val="22"/>
        </w:rPr>
        <w:t>4</w:t>
      </w:r>
      <w:r w:rsidRPr="0056385A">
        <w:rPr>
          <w:rFonts w:ascii="Times New Roman" w:hAnsi="Times New Roman"/>
          <w:szCs w:val="22"/>
        </w:rPr>
        <w:t>.10. ИЗВЕШТАЈ О РАДУ ЗА ПРОГРАМ ИЗЛЕТА, ЕКСКУРЗИЈА И НАСТАВЕ У ПРИРОДИ................................................................................................................................................</w:t>
      </w:r>
      <w:r w:rsidR="000E4F25" w:rsidRPr="0056385A">
        <w:rPr>
          <w:rFonts w:ascii="Times New Roman" w:hAnsi="Times New Roman"/>
          <w:szCs w:val="22"/>
          <w:lang/>
        </w:rPr>
        <w:t>200</w:t>
      </w:r>
    </w:p>
    <w:p w:rsidR="00951BEE" w:rsidRPr="0056385A" w:rsidRDefault="00951BEE" w:rsidP="00951BEE">
      <w:pPr>
        <w:pStyle w:val="TOC2"/>
        <w:shd w:val="clear" w:color="auto" w:fill="FFFFFF"/>
        <w:tabs>
          <w:tab w:val="right" w:leader="dot" w:pos="9345"/>
        </w:tabs>
        <w:rPr>
          <w:rFonts w:ascii="Times New Roman" w:hAnsi="Times New Roman"/>
          <w:noProof/>
          <w:szCs w:val="22"/>
          <w:lang/>
        </w:rPr>
      </w:pPr>
      <w:r w:rsidRPr="0056385A">
        <w:rPr>
          <w:rFonts w:ascii="Times New Roman" w:hAnsi="Times New Roman"/>
          <w:noProof/>
          <w:szCs w:val="22"/>
        </w:rPr>
        <w:t>1</w:t>
      </w:r>
      <w:r w:rsidR="008E36BF" w:rsidRPr="0056385A">
        <w:rPr>
          <w:rFonts w:ascii="Times New Roman" w:hAnsi="Times New Roman"/>
          <w:noProof/>
          <w:szCs w:val="22"/>
        </w:rPr>
        <w:t>4</w:t>
      </w:r>
      <w:r w:rsidRPr="0056385A">
        <w:rPr>
          <w:rFonts w:ascii="Times New Roman" w:hAnsi="Times New Roman"/>
          <w:noProof/>
          <w:szCs w:val="22"/>
        </w:rPr>
        <w:t>.11. ИЗВЕШТАЈ О РАДУ ТИМА ЗА ПРОГРАМ ШКОЛСКЕ БИБЛИОТЕКЕ И ВОЂЕЊА ЛЕТОПИСА ШКОЛЕ..........................................................................................................................</w:t>
      </w:r>
      <w:r w:rsidR="000E4F25" w:rsidRPr="0056385A">
        <w:rPr>
          <w:rFonts w:ascii="Times New Roman" w:hAnsi="Times New Roman"/>
          <w:noProof/>
          <w:szCs w:val="22"/>
          <w:lang/>
        </w:rPr>
        <w:t>203</w:t>
      </w:r>
    </w:p>
    <w:p w:rsidR="00951BEE" w:rsidRPr="0056385A" w:rsidRDefault="00951BEE" w:rsidP="00951BEE">
      <w:pPr>
        <w:shd w:val="clear" w:color="auto" w:fill="FFFFFF"/>
        <w:ind w:left="220"/>
        <w:rPr>
          <w:rFonts w:ascii="Times New Roman" w:hAnsi="Times New Roman"/>
          <w:szCs w:val="22"/>
          <w:lang/>
        </w:rPr>
      </w:pPr>
      <w:r w:rsidRPr="0056385A">
        <w:rPr>
          <w:rFonts w:ascii="Times New Roman" w:hAnsi="Times New Roman"/>
          <w:szCs w:val="22"/>
        </w:rPr>
        <w:t>1</w:t>
      </w:r>
      <w:r w:rsidR="008E36BF" w:rsidRPr="0056385A">
        <w:rPr>
          <w:rFonts w:ascii="Times New Roman" w:hAnsi="Times New Roman"/>
          <w:szCs w:val="22"/>
        </w:rPr>
        <w:t>4.</w:t>
      </w:r>
      <w:r w:rsidRPr="0056385A">
        <w:rPr>
          <w:rFonts w:ascii="Times New Roman" w:hAnsi="Times New Roman"/>
          <w:szCs w:val="22"/>
        </w:rPr>
        <w:t>12. ИЗВЕШТАЈ О РАДУ ТИМА ЗА ИНКЛУЗИВНО ОБРАЗОВАЊЕ ....................................</w:t>
      </w:r>
      <w:r w:rsidR="000E4F25" w:rsidRPr="0056385A">
        <w:rPr>
          <w:rFonts w:ascii="Times New Roman" w:hAnsi="Times New Roman"/>
          <w:szCs w:val="22"/>
          <w:lang/>
        </w:rPr>
        <w:t>205</w:t>
      </w:r>
    </w:p>
    <w:p w:rsidR="00951BEE" w:rsidRPr="0056385A" w:rsidRDefault="004A1527" w:rsidP="00951BEE">
      <w:pPr>
        <w:pStyle w:val="TOC2"/>
        <w:shd w:val="clear" w:color="auto" w:fill="FFFFFF"/>
        <w:tabs>
          <w:tab w:val="right" w:leader="dot" w:pos="9345"/>
        </w:tabs>
        <w:rPr>
          <w:rStyle w:val="Hyperlink"/>
          <w:rFonts w:ascii="Times New Roman" w:hAnsi="Times New Roman"/>
          <w:noProof/>
          <w:color w:val="auto"/>
          <w:szCs w:val="22"/>
          <w:u w:val="none"/>
          <w:lang/>
        </w:rPr>
      </w:pPr>
      <w:r w:rsidRPr="0056385A">
        <w:rPr>
          <w:rFonts w:ascii="Times New Roman" w:hAnsi="Times New Roman"/>
          <w:szCs w:val="22"/>
          <w:lang w:val="sr-Latn-CS"/>
        </w:rPr>
        <w:fldChar w:fldCharType="end"/>
      </w:r>
      <w:r w:rsidR="00951BEE" w:rsidRPr="0056385A">
        <w:rPr>
          <w:rStyle w:val="Hyperlink"/>
          <w:rFonts w:ascii="Times New Roman" w:hAnsi="Times New Roman"/>
          <w:noProof/>
          <w:color w:val="auto"/>
          <w:szCs w:val="22"/>
          <w:u w:val="none"/>
        </w:rPr>
        <w:t>1</w:t>
      </w:r>
      <w:r w:rsidR="008E36BF" w:rsidRPr="0056385A">
        <w:rPr>
          <w:rStyle w:val="Hyperlink"/>
          <w:rFonts w:ascii="Times New Roman" w:hAnsi="Times New Roman"/>
          <w:noProof/>
          <w:color w:val="auto"/>
          <w:szCs w:val="22"/>
          <w:u w:val="none"/>
        </w:rPr>
        <w:t>4</w:t>
      </w:r>
      <w:r w:rsidR="00951BEE" w:rsidRPr="0056385A">
        <w:rPr>
          <w:rStyle w:val="Hyperlink"/>
          <w:rFonts w:ascii="Times New Roman" w:hAnsi="Times New Roman"/>
          <w:noProof/>
          <w:color w:val="auto"/>
          <w:szCs w:val="22"/>
          <w:u w:val="none"/>
        </w:rPr>
        <w:t>.13. ИЗВЕШТАЈ О РАДУ ТИМА ЗА САМОВРЕДНОВАЊЕ.....................................................</w:t>
      </w:r>
      <w:r w:rsidR="0056385A" w:rsidRPr="0056385A">
        <w:rPr>
          <w:rStyle w:val="Hyperlink"/>
          <w:rFonts w:ascii="Times New Roman" w:hAnsi="Times New Roman"/>
          <w:noProof/>
          <w:color w:val="auto"/>
          <w:szCs w:val="22"/>
          <w:u w:val="none"/>
          <w:lang/>
        </w:rPr>
        <w:t>207</w:t>
      </w:r>
    </w:p>
    <w:p w:rsidR="00951BEE" w:rsidRPr="0056385A" w:rsidRDefault="0056385A" w:rsidP="00951BEE">
      <w:pPr>
        <w:rPr>
          <w:rFonts w:ascii="Times New Roman" w:hAnsi="Times New Roman"/>
          <w:lang/>
        </w:rPr>
      </w:pPr>
      <w:r>
        <w:rPr>
          <w:rFonts w:ascii="Times New Roman" w:hAnsi="Times New Roman"/>
          <w:lang/>
        </w:rPr>
        <w:t xml:space="preserve">     </w:t>
      </w:r>
      <w:r w:rsidR="00951BEE" w:rsidRPr="0056385A">
        <w:rPr>
          <w:rFonts w:ascii="Times New Roman" w:hAnsi="Times New Roman"/>
        </w:rPr>
        <w:t>1</w:t>
      </w:r>
      <w:r w:rsidR="008E36BF" w:rsidRPr="0056385A">
        <w:rPr>
          <w:rFonts w:ascii="Times New Roman" w:hAnsi="Times New Roman"/>
        </w:rPr>
        <w:t>4</w:t>
      </w:r>
      <w:r w:rsidR="00951BEE" w:rsidRPr="0056385A">
        <w:rPr>
          <w:rFonts w:ascii="Times New Roman" w:hAnsi="Times New Roman"/>
        </w:rPr>
        <w:t>.14</w:t>
      </w:r>
      <w:r w:rsidR="003B169F" w:rsidRPr="0056385A">
        <w:rPr>
          <w:rFonts w:ascii="Times New Roman" w:hAnsi="Times New Roman"/>
        </w:rPr>
        <w:t>.ИЗВЕШТ</w:t>
      </w:r>
      <w:r w:rsidR="008E36BF" w:rsidRPr="0056385A">
        <w:rPr>
          <w:rFonts w:ascii="Times New Roman" w:hAnsi="Times New Roman"/>
        </w:rPr>
        <w:t>А</w:t>
      </w:r>
      <w:r w:rsidR="003B169F" w:rsidRPr="0056385A">
        <w:rPr>
          <w:rFonts w:ascii="Times New Roman" w:hAnsi="Times New Roman"/>
        </w:rPr>
        <w:t>Ј О РАДУ ТИМА ЗА ОБЕЗБЕЂИВАЊЕ КВАЛИТЕТА И РАЗВОЈ УСТАНОВЕ.............................................................................................................................................</w:t>
      </w:r>
      <w:r w:rsidR="00C517DB" w:rsidRPr="0056385A">
        <w:rPr>
          <w:rFonts w:ascii="Times New Roman" w:hAnsi="Times New Roman"/>
        </w:rPr>
        <w:t>.</w:t>
      </w:r>
      <w:r w:rsidRPr="0056385A">
        <w:rPr>
          <w:rFonts w:ascii="Times New Roman" w:hAnsi="Times New Roman"/>
          <w:lang/>
        </w:rPr>
        <w:t>209</w:t>
      </w:r>
    </w:p>
    <w:p w:rsidR="00951BEE" w:rsidRPr="0056385A" w:rsidRDefault="0056385A" w:rsidP="00951BEE">
      <w:pPr>
        <w:rPr>
          <w:rFonts w:ascii="Times New Roman" w:hAnsi="Times New Roman"/>
          <w:lang/>
        </w:rPr>
      </w:pPr>
      <w:r>
        <w:rPr>
          <w:rFonts w:ascii="Times New Roman" w:hAnsi="Times New Roman"/>
          <w:lang/>
        </w:rPr>
        <w:t xml:space="preserve">     </w:t>
      </w:r>
      <w:r w:rsidR="003B169F" w:rsidRPr="0056385A">
        <w:rPr>
          <w:rFonts w:ascii="Times New Roman" w:hAnsi="Times New Roman"/>
        </w:rPr>
        <w:t>1</w:t>
      </w:r>
      <w:r w:rsidR="008E36BF" w:rsidRPr="0056385A">
        <w:rPr>
          <w:rFonts w:ascii="Times New Roman" w:hAnsi="Times New Roman"/>
        </w:rPr>
        <w:t>4</w:t>
      </w:r>
      <w:r w:rsidR="003B169F" w:rsidRPr="0056385A">
        <w:rPr>
          <w:rFonts w:ascii="Times New Roman" w:hAnsi="Times New Roman"/>
        </w:rPr>
        <w:t>.15</w:t>
      </w:r>
      <w:r w:rsidR="00951BEE" w:rsidRPr="0056385A">
        <w:rPr>
          <w:rFonts w:ascii="Times New Roman" w:hAnsi="Times New Roman"/>
        </w:rPr>
        <w:t>. ИЗВЕШТАЈ О РАДУ ТИМА ЗА ПРОФЕСИОНАЛНИ РАЗВОЈ...</w:t>
      </w:r>
      <w:r>
        <w:rPr>
          <w:rFonts w:ascii="Times New Roman" w:hAnsi="Times New Roman"/>
        </w:rPr>
        <w:t>.........................</w:t>
      </w:r>
      <w:r>
        <w:rPr>
          <w:rFonts w:ascii="Times New Roman" w:hAnsi="Times New Roman"/>
          <w:lang/>
        </w:rPr>
        <w:t>..</w:t>
      </w:r>
      <w:r w:rsidR="00951BEE" w:rsidRPr="0056385A">
        <w:rPr>
          <w:rFonts w:ascii="Times New Roman" w:hAnsi="Times New Roman"/>
        </w:rPr>
        <w:t>.....</w:t>
      </w:r>
      <w:r w:rsidR="00C517DB" w:rsidRPr="0056385A">
        <w:rPr>
          <w:rFonts w:ascii="Times New Roman" w:hAnsi="Times New Roman"/>
        </w:rPr>
        <w:t>.....</w:t>
      </w:r>
      <w:r w:rsidRPr="0056385A">
        <w:rPr>
          <w:rFonts w:ascii="Times New Roman" w:hAnsi="Times New Roman"/>
          <w:lang/>
        </w:rPr>
        <w:t>214</w:t>
      </w:r>
    </w:p>
    <w:p w:rsidR="00951BEE" w:rsidRPr="0056385A" w:rsidRDefault="00951BEE" w:rsidP="00951BEE">
      <w:pPr>
        <w:rPr>
          <w:rFonts w:ascii="Times New Roman" w:hAnsi="Times New Roman"/>
          <w:szCs w:val="22"/>
          <w:lang w:val="sr-Latn-CS"/>
        </w:rPr>
      </w:pPr>
    </w:p>
    <w:p w:rsidR="00951BEE" w:rsidRPr="0056385A" w:rsidRDefault="00951BEE" w:rsidP="00951BEE">
      <w:pPr>
        <w:rPr>
          <w:rFonts w:asciiTheme="minorHAnsi" w:hAnsiTheme="minorHAnsi"/>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951BEE" w:rsidRPr="001D29CE" w:rsidRDefault="00951BEE" w:rsidP="00951BEE">
      <w:pPr>
        <w:rPr>
          <w:rFonts w:asciiTheme="minorHAnsi" w:hAnsiTheme="minorHAnsi"/>
          <w:color w:val="FF0000"/>
        </w:rPr>
      </w:pPr>
    </w:p>
    <w:p w:rsidR="00FA6AAD" w:rsidRPr="001D29CE" w:rsidRDefault="00FA6AAD" w:rsidP="00951BEE">
      <w:pPr>
        <w:rPr>
          <w:rFonts w:asciiTheme="minorHAnsi" w:hAnsiTheme="minorHAnsi"/>
          <w:color w:val="FF0000"/>
        </w:rPr>
      </w:pPr>
    </w:p>
    <w:p w:rsidR="00FA6AAD" w:rsidRPr="001D29CE" w:rsidRDefault="00FA6AAD" w:rsidP="00951BEE">
      <w:pPr>
        <w:rPr>
          <w:rFonts w:asciiTheme="minorHAnsi" w:hAnsiTheme="minorHAnsi"/>
          <w:color w:val="FF0000"/>
        </w:rPr>
      </w:pPr>
    </w:p>
    <w:p w:rsidR="00951BEE" w:rsidRPr="0011419A" w:rsidRDefault="00951BEE" w:rsidP="00951BEE">
      <w:pPr>
        <w:pStyle w:val="a"/>
        <w:ind w:left="720"/>
      </w:pPr>
      <w:r w:rsidRPr="0011419A">
        <w:t>УВОД</w:t>
      </w:r>
    </w:p>
    <w:p w:rsidR="00951BEE" w:rsidRPr="001D29CE" w:rsidRDefault="00951BEE" w:rsidP="00951BEE">
      <w:pPr>
        <w:ind w:left="6" w:firstLine="454"/>
        <w:jc w:val="both"/>
        <w:rPr>
          <w:rFonts w:ascii="Times New Roman" w:hAnsi="Times New Roman"/>
          <w:b/>
          <w:color w:val="FF0000"/>
          <w:sz w:val="24"/>
        </w:rPr>
      </w:pPr>
    </w:p>
    <w:p w:rsidR="00951BEE" w:rsidRPr="001D29CE" w:rsidRDefault="00951BEE" w:rsidP="00951BEE">
      <w:pPr>
        <w:ind w:left="6" w:firstLine="454"/>
        <w:jc w:val="both"/>
        <w:rPr>
          <w:rFonts w:ascii="Times New Roman" w:hAnsi="Times New Roman"/>
          <w:b/>
          <w:color w:val="FF0000"/>
          <w:sz w:val="24"/>
        </w:rPr>
      </w:pPr>
    </w:p>
    <w:p w:rsidR="00951BEE" w:rsidRPr="00A76455" w:rsidRDefault="00951BEE" w:rsidP="00E70298">
      <w:pPr>
        <w:ind w:firstLine="454"/>
        <w:rPr>
          <w:rFonts w:ascii="Times New Roman" w:hAnsi="Times New Roman"/>
          <w:sz w:val="24"/>
        </w:rPr>
      </w:pPr>
      <w:r w:rsidRPr="00A76455">
        <w:rPr>
          <w:rFonts w:ascii="Times New Roman" w:hAnsi="Times New Roman"/>
          <w:sz w:val="24"/>
          <w:lang w:val="sr-Latn-CS"/>
        </w:rPr>
        <w:t>У току</w:t>
      </w:r>
      <w:r w:rsidR="008E153F">
        <w:rPr>
          <w:rFonts w:ascii="Times New Roman" w:hAnsi="Times New Roman"/>
          <w:sz w:val="24"/>
          <w:lang/>
        </w:rPr>
        <w:t xml:space="preserve"> </w:t>
      </w:r>
      <w:r w:rsidRPr="00A76455">
        <w:rPr>
          <w:rFonts w:ascii="Times New Roman" w:hAnsi="Times New Roman"/>
          <w:sz w:val="24"/>
          <w:lang w:val="sr-Latn-CS"/>
        </w:rPr>
        <w:t>школске</w:t>
      </w:r>
      <w:r w:rsidR="008E153F">
        <w:rPr>
          <w:rFonts w:ascii="Times New Roman" w:hAnsi="Times New Roman"/>
          <w:sz w:val="24"/>
          <w:lang/>
        </w:rPr>
        <w:t xml:space="preserve"> </w:t>
      </w:r>
      <w:r w:rsidRPr="00A76455">
        <w:rPr>
          <w:rFonts w:ascii="Times New Roman" w:hAnsi="Times New Roman"/>
          <w:sz w:val="24"/>
        </w:rPr>
        <w:t>20</w:t>
      </w:r>
      <w:r w:rsidR="009E3A3D" w:rsidRPr="00A76455">
        <w:rPr>
          <w:rFonts w:ascii="Times New Roman" w:hAnsi="Times New Roman"/>
          <w:sz w:val="24"/>
        </w:rPr>
        <w:t>2</w:t>
      </w:r>
      <w:r w:rsidR="00F01115" w:rsidRPr="00A76455">
        <w:rPr>
          <w:rFonts w:ascii="Times New Roman" w:hAnsi="Times New Roman"/>
          <w:sz w:val="24"/>
        </w:rPr>
        <w:t>1</w:t>
      </w:r>
      <w:r w:rsidRPr="00A76455">
        <w:rPr>
          <w:rFonts w:ascii="Times New Roman" w:hAnsi="Times New Roman"/>
          <w:sz w:val="24"/>
          <w:lang w:val="sr-Latn-CS"/>
        </w:rPr>
        <w:t>/</w:t>
      </w:r>
      <w:r w:rsidR="00F01115" w:rsidRPr="00A76455">
        <w:rPr>
          <w:rFonts w:ascii="Times New Roman" w:hAnsi="Times New Roman"/>
          <w:sz w:val="24"/>
        </w:rPr>
        <w:t>22</w:t>
      </w:r>
      <w:r w:rsidRPr="00A76455">
        <w:rPr>
          <w:rFonts w:ascii="Times New Roman" w:hAnsi="Times New Roman"/>
          <w:sz w:val="24"/>
          <w:lang w:val="sr-Latn-CS"/>
        </w:rPr>
        <w:t>. године, Основна</w:t>
      </w:r>
      <w:r w:rsidR="008E153F">
        <w:rPr>
          <w:rFonts w:ascii="Times New Roman" w:hAnsi="Times New Roman"/>
          <w:sz w:val="24"/>
          <w:lang/>
        </w:rPr>
        <w:t xml:space="preserve"> ш</w:t>
      </w:r>
      <w:r w:rsidRPr="00A76455">
        <w:rPr>
          <w:rFonts w:ascii="Times New Roman" w:hAnsi="Times New Roman"/>
          <w:sz w:val="24"/>
          <w:lang w:val="sr-Latn-CS"/>
        </w:rPr>
        <w:t>кола „ЈанкоВеселиновић” обележила</w:t>
      </w:r>
      <w:r w:rsidR="008E153F">
        <w:rPr>
          <w:rFonts w:ascii="Times New Roman" w:hAnsi="Times New Roman"/>
          <w:sz w:val="24"/>
          <w:lang/>
        </w:rPr>
        <w:t xml:space="preserve"> </w:t>
      </w:r>
      <w:r w:rsidRPr="00A76455">
        <w:rPr>
          <w:rFonts w:ascii="Times New Roman" w:hAnsi="Times New Roman"/>
          <w:sz w:val="24"/>
          <w:lang w:val="sr-Latn-CS"/>
        </w:rPr>
        <w:t>је 12</w:t>
      </w:r>
      <w:r w:rsidR="00F01115" w:rsidRPr="00A76455">
        <w:rPr>
          <w:rFonts w:ascii="Times New Roman" w:hAnsi="Times New Roman"/>
          <w:sz w:val="24"/>
        </w:rPr>
        <w:t>9</w:t>
      </w:r>
      <w:r w:rsidRPr="00A76455">
        <w:rPr>
          <w:rFonts w:ascii="Times New Roman" w:hAnsi="Times New Roman"/>
          <w:sz w:val="24"/>
          <w:lang w:val="sr-Latn-CS"/>
        </w:rPr>
        <w:t>-у годишњицу</w:t>
      </w:r>
      <w:r w:rsidR="008B7DEF" w:rsidRPr="00A76455">
        <w:rPr>
          <w:rFonts w:ascii="Times New Roman" w:hAnsi="Times New Roman"/>
          <w:sz w:val="24"/>
        </w:rPr>
        <w:t xml:space="preserve"> с</w:t>
      </w:r>
      <w:r w:rsidRPr="00A76455">
        <w:rPr>
          <w:rFonts w:ascii="Times New Roman" w:hAnsi="Times New Roman"/>
          <w:sz w:val="24"/>
          <w:lang w:val="sr-Latn-CS"/>
        </w:rPr>
        <w:t>вог</w:t>
      </w:r>
      <w:r w:rsidR="008E153F">
        <w:rPr>
          <w:rFonts w:ascii="Times New Roman" w:hAnsi="Times New Roman"/>
          <w:sz w:val="24"/>
          <w:lang/>
        </w:rPr>
        <w:t xml:space="preserve"> </w:t>
      </w:r>
      <w:r w:rsidRPr="00A76455">
        <w:rPr>
          <w:rFonts w:ascii="Times New Roman" w:hAnsi="Times New Roman"/>
          <w:sz w:val="24"/>
          <w:lang w:val="sr-Latn-CS"/>
        </w:rPr>
        <w:t>постојања. Дугогодишња</w:t>
      </w:r>
      <w:r w:rsidR="008E153F">
        <w:rPr>
          <w:rFonts w:ascii="Times New Roman" w:hAnsi="Times New Roman"/>
          <w:sz w:val="24"/>
          <w:lang/>
        </w:rPr>
        <w:t xml:space="preserve"> </w:t>
      </w:r>
      <w:r w:rsidRPr="00A76455">
        <w:rPr>
          <w:rFonts w:ascii="Times New Roman" w:hAnsi="Times New Roman"/>
          <w:sz w:val="24"/>
          <w:lang w:val="sr-Latn-CS"/>
        </w:rPr>
        <w:t>традиција у васпитању и образовању</w:t>
      </w:r>
      <w:r w:rsidR="008E153F">
        <w:rPr>
          <w:rFonts w:ascii="Times New Roman" w:hAnsi="Times New Roman"/>
          <w:sz w:val="24"/>
          <w:lang/>
        </w:rPr>
        <w:t xml:space="preserve"> </w:t>
      </w:r>
      <w:r w:rsidRPr="00A76455">
        <w:rPr>
          <w:rFonts w:ascii="Times New Roman" w:hAnsi="Times New Roman"/>
          <w:sz w:val="24"/>
          <w:lang w:val="sr-Latn-CS"/>
        </w:rPr>
        <w:t>деце и редовне</w:t>
      </w:r>
      <w:r w:rsidR="008E153F">
        <w:rPr>
          <w:rFonts w:ascii="Times New Roman" w:hAnsi="Times New Roman"/>
          <w:sz w:val="24"/>
          <w:lang/>
        </w:rPr>
        <w:t xml:space="preserve"> </w:t>
      </w:r>
      <w:r w:rsidRPr="00A76455">
        <w:rPr>
          <w:rFonts w:ascii="Times New Roman" w:hAnsi="Times New Roman"/>
          <w:sz w:val="24"/>
          <w:lang w:val="sr-Latn-CS"/>
        </w:rPr>
        <w:t>радне</w:t>
      </w:r>
      <w:r w:rsidR="008E153F">
        <w:rPr>
          <w:rFonts w:ascii="Times New Roman" w:hAnsi="Times New Roman"/>
          <w:sz w:val="24"/>
          <w:lang/>
        </w:rPr>
        <w:t xml:space="preserve"> </w:t>
      </w:r>
      <w:r w:rsidRPr="00A76455">
        <w:rPr>
          <w:rFonts w:ascii="Times New Roman" w:hAnsi="Times New Roman"/>
          <w:sz w:val="24"/>
          <w:lang w:val="sr-Latn-CS"/>
        </w:rPr>
        <w:t>активности, допринели</w:t>
      </w:r>
      <w:r w:rsidR="008E153F">
        <w:rPr>
          <w:rFonts w:ascii="Times New Roman" w:hAnsi="Times New Roman"/>
          <w:sz w:val="24"/>
          <w:lang/>
        </w:rPr>
        <w:t xml:space="preserve"> </w:t>
      </w:r>
      <w:r w:rsidRPr="00A76455">
        <w:rPr>
          <w:rFonts w:ascii="Times New Roman" w:hAnsi="Times New Roman"/>
          <w:sz w:val="24"/>
          <w:lang w:val="sr-Latn-CS"/>
        </w:rPr>
        <w:t>су</w:t>
      </w:r>
      <w:r w:rsidR="008E153F">
        <w:rPr>
          <w:rFonts w:ascii="Times New Roman" w:hAnsi="Times New Roman"/>
          <w:sz w:val="24"/>
          <w:lang/>
        </w:rPr>
        <w:t xml:space="preserve"> </w:t>
      </w:r>
      <w:r w:rsidRPr="00A76455">
        <w:rPr>
          <w:rFonts w:ascii="Times New Roman" w:hAnsi="Times New Roman"/>
          <w:sz w:val="24"/>
          <w:lang w:val="sr-Latn-CS"/>
        </w:rPr>
        <w:t>реализацији</w:t>
      </w:r>
      <w:r w:rsidR="008E153F">
        <w:rPr>
          <w:rFonts w:ascii="Times New Roman" w:hAnsi="Times New Roman"/>
          <w:sz w:val="24"/>
          <w:lang/>
        </w:rPr>
        <w:t xml:space="preserve"> </w:t>
      </w:r>
      <w:r w:rsidRPr="00A76455">
        <w:rPr>
          <w:rFonts w:ascii="Times New Roman" w:hAnsi="Times New Roman"/>
          <w:sz w:val="24"/>
          <w:lang w:val="sr-Latn-CS"/>
        </w:rPr>
        <w:t>образовно-васпитног</w:t>
      </w:r>
      <w:r w:rsidR="008E153F">
        <w:rPr>
          <w:rFonts w:ascii="Times New Roman" w:hAnsi="Times New Roman"/>
          <w:sz w:val="24"/>
          <w:lang/>
        </w:rPr>
        <w:t xml:space="preserve"> </w:t>
      </w:r>
      <w:r w:rsidRPr="00A76455">
        <w:rPr>
          <w:rFonts w:ascii="Times New Roman" w:hAnsi="Times New Roman"/>
          <w:sz w:val="24"/>
          <w:lang w:val="sr-Latn-CS"/>
        </w:rPr>
        <w:t>програма и у овој</w:t>
      </w:r>
      <w:r w:rsidR="008E153F">
        <w:rPr>
          <w:rFonts w:ascii="Times New Roman" w:hAnsi="Times New Roman"/>
          <w:sz w:val="24"/>
          <w:lang/>
        </w:rPr>
        <w:t xml:space="preserve"> </w:t>
      </w:r>
      <w:r w:rsidRPr="00A76455">
        <w:rPr>
          <w:rFonts w:ascii="Times New Roman" w:hAnsi="Times New Roman"/>
          <w:sz w:val="24"/>
          <w:lang w:val="sr-Latn-CS"/>
        </w:rPr>
        <w:t>школској</w:t>
      </w:r>
      <w:r w:rsidR="008E153F">
        <w:rPr>
          <w:rFonts w:ascii="Times New Roman" w:hAnsi="Times New Roman"/>
          <w:sz w:val="24"/>
          <w:lang/>
        </w:rPr>
        <w:t xml:space="preserve"> </w:t>
      </w:r>
      <w:r w:rsidRPr="00A76455">
        <w:rPr>
          <w:rFonts w:ascii="Times New Roman" w:hAnsi="Times New Roman"/>
          <w:sz w:val="24"/>
          <w:lang w:val="sr-Latn-CS"/>
        </w:rPr>
        <w:t>години.</w:t>
      </w:r>
    </w:p>
    <w:p w:rsidR="00951BEE" w:rsidRPr="00A76455" w:rsidRDefault="00951BEE" w:rsidP="00E70298">
      <w:pPr>
        <w:pStyle w:val="BodyTextIndent2"/>
        <w:spacing w:line="240" w:lineRule="auto"/>
        <w:jc w:val="left"/>
        <w:rPr>
          <w:rFonts w:ascii="Times New Roman" w:hAnsi="Times New Roman"/>
          <w:lang w:val="sr-Latn-CS"/>
        </w:rPr>
      </w:pPr>
      <w:r w:rsidRPr="00A76455">
        <w:rPr>
          <w:rFonts w:ascii="Times New Roman" w:hAnsi="Times New Roman"/>
          <w:lang w:val="sr-Latn-CS"/>
        </w:rPr>
        <w:t>Овај</w:t>
      </w:r>
      <w:r w:rsidR="008E153F">
        <w:rPr>
          <w:rFonts w:ascii="Times New Roman" w:hAnsi="Times New Roman"/>
          <w:lang/>
        </w:rPr>
        <w:t xml:space="preserve"> </w:t>
      </w:r>
      <w:r w:rsidRPr="00A76455">
        <w:rPr>
          <w:rFonts w:ascii="Times New Roman" w:hAnsi="Times New Roman"/>
          <w:lang w:val="sr-Latn-CS"/>
        </w:rPr>
        <w:t>извештај</w:t>
      </w:r>
      <w:r w:rsidR="008E153F">
        <w:rPr>
          <w:rFonts w:ascii="Times New Roman" w:hAnsi="Times New Roman"/>
          <w:lang/>
        </w:rPr>
        <w:t xml:space="preserve"> </w:t>
      </w:r>
      <w:r w:rsidRPr="00A76455">
        <w:rPr>
          <w:rFonts w:ascii="Times New Roman" w:hAnsi="Times New Roman"/>
          <w:lang w:val="sr-Latn-CS"/>
        </w:rPr>
        <w:t>обухватиће</w:t>
      </w:r>
      <w:r w:rsidR="008E153F">
        <w:rPr>
          <w:rFonts w:ascii="Times New Roman" w:hAnsi="Times New Roman"/>
          <w:lang/>
        </w:rPr>
        <w:t xml:space="preserve"> </w:t>
      </w:r>
      <w:r w:rsidRPr="00A76455">
        <w:rPr>
          <w:rFonts w:ascii="Times New Roman" w:hAnsi="Times New Roman"/>
          <w:lang w:val="sr-Latn-CS"/>
        </w:rPr>
        <w:t>податке о материјално-техничкој</w:t>
      </w:r>
      <w:r w:rsidR="008E153F">
        <w:rPr>
          <w:rFonts w:ascii="Times New Roman" w:hAnsi="Times New Roman"/>
          <w:lang/>
        </w:rPr>
        <w:t xml:space="preserve"> </w:t>
      </w:r>
      <w:r w:rsidRPr="00A76455">
        <w:rPr>
          <w:rFonts w:ascii="Times New Roman" w:hAnsi="Times New Roman"/>
          <w:lang w:val="sr-Latn-CS"/>
        </w:rPr>
        <w:t>основи</w:t>
      </w:r>
      <w:r w:rsidR="008E153F">
        <w:rPr>
          <w:rFonts w:ascii="Times New Roman" w:hAnsi="Times New Roman"/>
          <w:lang/>
        </w:rPr>
        <w:t xml:space="preserve"> </w:t>
      </w:r>
      <w:r w:rsidRPr="00A76455">
        <w:rPr>
          <w:rFonts w:ascii="Times New Roman" w:hAnsi="Times New Roman"/>
          <w:lang w:val="sr-Latn-CS"/>
        </w:rPr>
        <w:t>рада и њеном</w:t>
      </w:r>
      <w:r w:rsidR="008E153F">
        <w:rPr>
          <w:rFonts w:ascii="Times New Roman" w:hAnsi="Times New Roman"/>
          <w:lang/>
        </w:rPr>
        <w:t xml:space="preserve"> </w:t>
      </w:r>
      <w:r w:rsidRPr="00A76455">
        <w:rPr>
          <w:rFonts w:ascii="Times New Roman" w:hAnsi="Times New Roman"/>
          <w:lang w:val="sr-Latn-CS"/>
        </w:rPr>
        <w:t>унапређењу, опремљености</w:t>
      </w:r>
      <w:r w:rsidR="008E153F">
        <w:rPr>
          <w:rFonts w:ascii="Times New Roman" w:hAnsi="Times New Roman"/>
          <w:lang/>
        </w:rPr>
        <w:t xml:space="preserve"> </w:t>
      </w:r>
      <w:r w:rsidRPr="00A76455">
        <w:rPr>
          <w:rFonts w:ascii="Times New Roman" w:hAnsi="Times New Roman"/>
          <w:lang w:val="sr-Latn-CS"/>
        </w:rPr>
        <w:t>школе</w:t>
      </w:r>
      <w:r w:rsidR="008E153F">
        <w:rPr>
          <w:rFonts w:ascii="Times New Roman" w:hAnsi="Times New Roman"/>
          <w:lang/>
        </w:rPr>
        <w:t xml:space="preserve"> </w:t>
      </w:r>
      <w:r w:rsidRPr="00A76455">
        <w:rPr>
          <w:rFonts w:ascii="Times New Roman" w:hAnsi="Times New Roman"/>
          <w:lang w:val="sr-Latn-CS"/>
        </w:rPr>
        <w:t>наставним и другим</w:t>
      </w:r>
      <w:r w:rsidR="008E153F">
        <w:rPr>
          <w:rFonts w:ascii="Times New Roman" w:hAnsi="Times New Roman"/>
          <w:lang/>
        </w:rPr>
        <w:t xml:space="preserve"> </w:t>
      </w:r>
      <w:r w:rsidRPr="00A76455">
        <w:rPr>
          <w:rFonts w:ascii="Times New Roman" w:hAnsi="Times New Roman"/>
          <w:lang w:val="sr-Latn-CS"/>
        </w:rPr>
        <w:t>средствима, кадровским</w:t>
      </w:r>
      <w:r w:rsidR="008E153F">
        <w:rPr>
          <w:rFonts w:ascii="Times New Roman" w:hAnsi="Times New Roman"/>
          <w:lang/>
        </w:rPr>
        <w:t xml:space="preserve"> </w:t>
      </w:r>
      <w:r w:rsidRPr="00A76455">
        <w:rPr>
          <w:rFonts w:ascii="Times New Roman" w:hAnsi="Times New Roman"/>
          <w:lang w:val="sr-Latn-CS"/>
        </w:rPr>
        <w:t>условима</w:t>
      </w:r>
      <w:r w:rsidR="008E153F">
        <w:rPr>
          <w:rFonts w:ascii="Times New Roman" w:hAnsi="Times New Roman"/>
          <w:lang/>
        </w:rPr>
        <w:t xml:space="preserve"> </w:t>
      </w:r>
      <w:r w:rsidRPr="00A76455">
        <w:rPr>
          <w:rFonts w:ascii="Times New Roman" w:hAnsi="Times New Roman"/>
          <w:lang w:val="sr-Latn-CS"/>
        </w:rPr>
        <w:t>рада, ученицима</w:t>
      </w:r>
      <w:r w:rsidR="008E153F">
        <w:rPr>
          <w:rFonts w:ascii="Times New Roman" w:hAnsi="Times New Roman"/>
          <w:lang/>
        </w:rPr>
        <w:t xml:space="preserve"> </w:t>
      </w:r>
      <w:r w:rsidRPr="00A76455">
        <w:rPr>
          <w:rFonts w:ascii="Times New Roman" w:hAnsi="Times New Roman"/>
          <w:lang w:val="sr-Latn-CS"/>
        </w:rPr>
        <w:t>школе, реализацији</w:t>
      </w:r>
      <w:r w:rsidR="008E153F">
        <w:rPr>
          <w:rFonts w:ascii="Times New Roman" w:hAnsi="Times New Roman"/>
          <w:lang/>
        </w:rPr>
        <w:t xml:space="preserve"> </w:t>
      </w:r>
      <w:r w:rsidRPr="00A76455">
        <w:rPr>
          <w:rFonts w:ascii="Times New Roman" w:hAnsi="Times New Roman"/>
          <w:lang w:val="sr-Latn-CS"/>
        </w:rPr>
        <w:t>свих</w:t>
      </w:r>
      <w:r w:rsidR="008E153F">
        <w:rPr>
          <w:rFonts w:ascii="Times New Roman" w:hAnsi="Times New Roman"/>
          <w:lang/>
        </w:rPr>
        <w:t xml:space="preserve"> </w:t>
      </w:r>
      <w:r w:rsidRPr="00A76455">
        <w:rPr>
          <w:rFonts w:ascii="Times New Roman" w:hAnsi="Times New Roman"/>
          <w:lang w:val="sr-Latn-CS"/>
        </w:rPr>
        <w:t>облика</w:t>
      </w:r>
      <w:r w:rsidR="008E153F">
        <w:rPr>
          <w:rFonts w:ascii="Times New Roman" w:hAnsi="Times New Roman"/>
          <w:lang/>
        </w:rPr>
        <w:t xml:space="preserve"> </w:t>
      </w:r>
      <w:r w:rsidRPr="00A76455">
        <w:rPr>
          <w:rFonts w:ascii="Times New Roman" w:hAnsi="Times New Roman"/>
          <w:lang w:val="sr-Latn-CS"/>
        </w:rPr>
        <w:t>образовно-васпитног</w:t>
      </w:r>
      <w:r w:rsidR="008E153F">
        <w:rPr>
          <w:rFonts w:ascii="Times New Roman" w:hAnsi="Times New Roman"/>
          <w:lang/>
        </w:rPr>
        <w:t xml:space="preserve"> </w:t>
      </w:r>
      <w:r w:rsidRPr="00A76455">
        <w:rPr>
          <w:rFonts w:ascii="Times New Roman" w:hAnsi="Times New Roman"/>
          <w:lang w:val="sr-Latn-CS"/>
        </w:rPr>
        <w:t>рада, успех</w:t>
      </w:r>
      <w:r w:rsidR="00DE349B" w:rsidRPr="00A76455">
        <w:rPr>
          <w:rFonts w:ascii="Times New Roman" w:hAnsi="Times New Roman"/>
        </w:rPr>
        <w:t xml:space="preserve">у </w:t>
      </w:r>
      <w:r w:rsidRPr="00A76455">
        <w:rPr>
          <w:rFonts w:ascii="Times New Roman" w:hAnsi="Times New Roman"/>
          <w:lang w:val="sr-Latn-CS"/>
        </w:rPr>
        <w:t>ученика</w:t>
      </w:r>
      <w:r w:rsidR="008E153F">
        <w:rPr>
          <w:rFonts w:ascii="Times New Roman" w:hAnsi="Times New Roman"/>
          <w:lang/>
        </w:rPr>
        <w:t xml:space="preserve"> </w:t>
      </w:r>
      <w:r w:rsidRPr="00A76455">
        <w:rPr>
          <w:rFonts w:ascii="Times New Roman" w:hAnsi="Times New Roman"/>
          <w:lang w:val="sr-Latn-CS"/>
        </w:rPr>
        <w:t>на</w:t>
      </w:r>
      <w:r w:rsidR="008E153F">
        <w:rPr>
          <w:rFonts w:ascii="Times New Roman" w:hAnsi="Times New Roman"/>
          <w:lang/>
        </w:rPr>
        <w:t xml:space="preserve"> </w:t>
      </w:r>
      <w:r w:rsidRPr="00A76455">
        <w:rPr>
          <w:rFonts w:ascii="Times New Roman" w:hAnsi="Times New Roman"/>
          <w:lang w:val="sr-Latn-CS"/>
        </w:rPr>
        <w:t>крају</w:t>
      </w:r>
      <w:r w:rsidR="008E153F">
        <w:rPr>
          <w:rFonts w:ascii="Times New Roman" w:hAnsi="Times New Roman"/>
          <w:lang/>
        </w:rPr>
        <w:t xml:space="preserve"> </w:t>
      </w:r>
      <w:r w:rsidRPr="00A76455">
        <w:rPr>
          <w:rFonts w:ascii="Times New Roman" w:hAnsi="Times New Roman"/>
          <w:lang w:val="sr-Latn-CS"/>
        </w:rPr>
        <w:t>школске</w:t>
      </w:r>
      <w:r w:rsidR="008E153F">
        <w:rPr>
          <w:rFonts w:ascii="Times New Roman" w:hAnsi="Times New Roman"/>
          <w:lang/>
        </w:rPr>
        <w:t xml:space="preserve"> </w:t>
      </w:r>
      <w:r w:rsidRPr="00A76455">
        <w:rPr>
          <w:rFonts w:ascii="Times New Roman" w:hAnsi="Times New Roman"/>
          <w:lang w:val="sr-Latn-CS"/>
        </w:rPr>
        <w:t>године и унапређењу</w:t>
      </w:r>
      <w:r w:rsidR="008E153F">
        <w:rPr>
          <w:rFonts w:ascii="Times New Roman" w:hAnsi="Times New Roman"/>
          <w:lang/>
        </w:rPr>
        <w:t xml:space="preserve"> </w:t>
      </w:r>
      <w:r w:rsidRPr="00A76455">
        <w:rPr>
          <w:rFonts w:ascii="Times New Roman" w:hAnsi="Times New Roman"/>
          <w:lang w:val="sr-Latn-CS"/>
        </w:rPr>
        <w:t>образовно-васпитног</w:t>
      </w:r>
      <w:r w:rsidR="008E153F">
        <w:rPr>
          <w:rFonts w:ascii="Times New Roman" w:hAnsi="Times New Roman"/>
          <w:lang/>
        </w:rPr>
        <w:t xml:space="preserve"> </w:t>
      </w:r>
      <w:r w:rsidRPr="00A76455">
        <w:rPr>
          <w:rFonts w:ascii="Times New Roman" w:hAnsi="Times New Roman"/>
          <w:lang w:val="sr-Latn-CS"/>
        </w:rPr>
        <w:t>рада.</w:t>
      </w:r>
    </w:p>
    <w:p w:rsidR="00951BEE" w:rsidRPr="00A76455" w:rsidRDefault="00951BEE" w:rsidP="00951BEE">
      <w:pPr>
        <w:ind w:firstLine="454"/>
        <w:jc w:val="both"/>
        <w:rPr>
          <w:rFonts w:ascii="Times New Roman" w:hAnsi="Times New Roman"/>
          <w:bCs/>
          <w:sz w:val="24"/>
          <w:lang w:val="sr-Latn-CS"/>
        </w:rPr>
      </w:pPr>
    </w:p>
    <w:p w:rsidR="00951BEE" w:rsidRPr="001D29CE" w:rsidRDefault="00951BEE" w:rsidP="00951BEE">
      <w:pPr>
        <w:ind w:firstLine="454"/>
        <w:jc w:val="both"/>
        <w:rPr>
          <w:rFonts w:ascii="Times New Roman" w:hAnsi="Times New Roman"/>
          <w:bCs/>
          <w:color w:val="FF0000"/>
          <w:sz w:val="24"/>
          <w:lang w:val="sr-Latn-CS"/>
        </w:rPr>
      </w:pPr>
    </w:p>
    <w:p w:rsidR="00951BEE" w:rsidRPr="001D29CE" w:rsidRDefault="00951BEE" w:rsidP="00951BEE">
      <w:pPr>
        <w:ind w:firstLine="454"/>
        <w:jc w:val="both"/>
        <w:rPr>
          <w:rFonts w:ascii="Times New Roman" w:hAnsi="Times New Roman"/>
          <w:bCs/>
          <w:color w:val="FF0000"/>
          <w:sz w:val="24"/>
          <w:lang w:val="sr-Latn-CS"/>
        </w:rPr>
      </w:pPr>
    </w:p>
    <w:p w:rsidR="009E3A3D" w:rsidRPr="001D29CE" w:rsidRDefault="009E3A3D" w:rsidP="00951BEE">
      <w:pPr>
        <w:ind w:firstLine="454"/>
        <w:jc w:val="both"/>
        <w:rPr>
          <w:rFonts w:ascii="Times New Roman" w:hAnsi="Times New Roman"/>
          <w:bCs/>
          <w:color w:val="FF0000"/>
          <w:sz w:val="24"/>
          <w:lang w:val="sr-Latn-CS"/>
        </w:rPr>
      </w:pPr>
    </w:p>
    <w:p w:rsidR="009E3A3D" w:rsidRPr="001D29CE" w:rsidRDefault="009E3A3D" w:rsidP="00951BEE">
      <w:pPr>
        <w:ind w:firstLine="454"/>
        <w:jc w:val="both"/>
        <w:rPr>
          <w:rFonts w:ascii="Times New Roman" w:hAnsi="Times New Roman"/>
          <w:bCs/>
          <w:color w:val="FF0000"/>
          <w:sz w:val="24"/>
          <w:lang w:val="sr-Latn-CS"/>
        </w:rPr>
      </w:pPr>
    </w:p>
    <w:p w:rsidR="009E3A3D" w:rsidRPr="001D29CE" w:rsidRDefault="009E3A3D" w:rsidP="00951BEE">
      <w:pPr>
        <w:ind w:firstLine="454"/>
        <w:jc w:val="both"/>
        <w:rPr>
          <w:rFonts w:ascii="Times New Roman" w:hAnsi="Times New Roman"/>
          <w:bCs/>
          <w:color w:val="FF0000"/>
          <w:sz w:val="24"/>
          <w:lang w:val="sr-Latn-CS"/>
        </w:rPr>
      </w:pPr>
    </w:p>
    <w:p w:rsidR="00951BEE" w:rsidRPr="0011419A" w:rsidRDefault="00951BEE" w:rsidP="00951BEE">
      <w:pPr>
        <w:pStyle w:val="a"/>
        <w:rPr>
          <w:sz w:val="24"/>
        </w:rPr>
      </w:pPr>
      <w:bookmarkStart w:id="1" w:name="_Toc463254556"/>
      <w:r w:rsidRPr="0011419A">
        <w:t>1. МАТЕРИЈАЛНО-ТЕХНИЧКИ И ПРОСТОРНИ УСЛОВИ РАДА ШКОЛЕ</w:t>
      </w:r>
      <w:bookmarkEnd w:id="1"/>
    </w:p>
    <w:p w:rsidR="00951BEE" w:rsidRPr="0011419A" w:rsidRDefault="00951BEE" w:rsidP="00951BEE">
      <w:pPr>
        <w:ind w:firstLine="454"/>
        <w:jc w:val="both"/>
        <w:rPr>
          <w:rFonts w:ascii="Times New Roman" w:hAnsi="Times New Roman"/>
          <w:sz w:val="24"/>
          <w:lang w:val="sr-Latn-CS"/>
        </w:rPr>
      </w:pPr>
    </w:p>
    <w:p w:rsidR="00951BEE" w:rsidRPr="001D29CE" w:rsidRDefault="00951BEE" w:rsidP="00951BEE">
      <w:pPr>
        <w:pStyle w:val="a0"/>
        <w:rPr>
          <w:color w:val="FF0000"/>
        </w:rPr>
      </w:pPr>
      <w:bookmarkStart w:id="2" w:name="_Toc463254557"/>
    </w:p>
    <w:p w:rsidR="009E3A3D" w:rsidRPr="001D29CE" w:rsidRDefault="009E3A3D" w:rsidP="00951BEE">
      <w:pPr>
        <w:pStyle w:val="a0"/>
        <w:rPr>
          <w:color w:val="FF0000"/>
        </w:rPr>
      </w:pPr>
    </w:p>
    <w:p w:rsidR="009E3A3D" w:rsidRPr="001D29CE" w:rsidRDefault="009E3A3D" w:rsidP="00951BEE">
      <w:pPr>
        <w:pStyle w:val="a0"/>
        <w:rPr>
          <w:color w:val="FF0000"/>
        </w:rPr>
      </w:pPr>
    </w:p>
    <w:bookmarkEnd w:id="2"/>
    <w:p w:rsidR="00951BEE" w:rsidRPr="00F01115" w:rsidRDefault="00951BEE" w:rsidP="00F01115">
      <w:pPr>
        <w:ind w:firstLine="454"/>
        <w:rPr>
          <w:rFonts w:ascii="Times New Roman" w:hAnsi="Times New Roman"/>
          <w:sz w:val="24"/>
          <w:lang w:val="sr-Latn-CS"/>
        </w:rPr>
      </w:pPr>
      <w:r w:rsidRPr="00F01115">
        <w:rPr>
          <w:rFonts w:ascii="Times New Roman" w:hAnsi="Times New Roman"/>
          <w:sz w:val="24"/>
        </w:rPr>
        <w:t>Образовно-васпитни рад у школској 20</w:t>
      </w:r>
      <w:r w:rsidR="009E3A3D" w:rsidRPr="00F01115">
        <w:rPr>
          <w:rFonts w:ascii="Times New Roman" w:hAnsi="Times New Roman"/>
          <w:sz w:val="24"/>
        </w:rPr>
        <w:t>2</w:t>
      </w:r>
      <w:r w:rsidR="00F01115" w:rsidRPr="00ED6B5B">
        <w:rPr>
          <w:rFonts w:ascii="Times New Roman" w:hAnsi="Times New Roman"/>
          <w:sz w:val="24"/>
          <w:lang w:val="sr-Latn-CS"/>
        </w:rPr>
        <w:t>1</w:t>
      </w:r>
      <w:r w:rsidRPr="00F01115">
        <w:rPr>
          <w:rFonts w:ascii="Times New Roman" w:hAnsi="Times New Roman"/>
          <w:sz w:val="24"/>
        </w:rPr>
        <w:t>/</w:t>
      </w:r>
      <w:r w:rsidR="009E3A3D" w:rsidRPr="00F01115">
        <w:rPr>
          <w:rFonts w:ascii="Times New Roman" w:hAnsi="Times New Roman"/>
          <w:sz w:val="24"/>
        </w:rPr>
        <w:t>2</w:t>
      </w:r>
      <w:r w:rsidR="00F01115" w:rsidRPr="00ED6B5B">
        <w:rPr>
          <w:rFonts w:ascii="Times New Roman" w:hAnsi="Times New Roman"/>
          <w:sz w:val="24"/>
          <w:lang w:val="sr-Latn-CS"/>
        </w:rPr>
        <w:t>2</w:t>
      </w:r>
      <w:r w:rsidRPr="00F01115">
        <w:rPr>
          <w:rFonts w:ascii="Times New Roman" w:hAnsi="Times New Roman"/>
          <w:sz w:val="24"/>
        </w:rPr>
        <w:t xml:space="preserve">. години у </w:t>
      </w:r>
      <w:r w:rsidRPr="00F01115">
        <w:rPr>
          <w:rFonts w:ascii="Times New Roman" w:hAnsi="Times New Roman"/>
          <w:sz w:val="24"/>
          <w:lang w:val="sr-Latn-CS"/>
        </w:rPr>
        <w:t>Основн</w:t>
      </w:r>
      <w:r w:rsidRPr="00F01115">
        <w:rPr>
          <w:rFonts w:ascii="Times New Roman" w:hAnsi="Times New Roman"/>
          <w:sz w:val="24"/>
        </w:rPr>
        <w:t>ој</w:t>
      </w:r>
      <w:r w:rsidR="00CF1182">
        <w:rPr>
          <w:rFonts w:ascii="Times New Roman" w:hAnsi="Times New Roman"/>
          <w:sz w:val="24"/>
        </w:rPr>
        <w:t xml:space="preserve"> ш</w:t>
      </w:r>
      <w:r w:rsidRPr="00F01115">
        <w:rPr>
          <w:rFonts w:ascii="Times New Roman" w:hAnsi="Times New Roman"/>
          <w:sz w:val="24"/>
          <w:lang w:val="sr-Latn-CS"/>
        </w:rPr>
        <w:t>кол</w:t>
      </w:r>
      <w:r w:rsidRPr="00F01115">
        <w:rPr>
          <w:rFonts w:ascii="Times New Roman" w:hAnsi="Times New Roman"/>
          <w:sz w:val="24"/>
        </w:rPr>
        <w:t>и</w:t>
      </w:r>
      <w:r w:rsidRPr="00F01115">
        <w:rPr>
          <w:rFonts w:ascii="Times New Roman" w:hAnsi="Times New Roman"/>
          <w:sz w:val="24"/>
          <w:lang w:val="sr-Latn-CS"/>
        </w:rPr>
        <w:t xml:space="preserve"> „ЈанкоВеселиновић” </w:t>
      </w:r>
      <w:r w:rsidRPr="00F01115">
        <w:rPr>
          <w:rFonts w:ascii="Times New Roman" w:hAnsi="Times New Roman"/>
          <w:sz w:val="24"/>
        </w:rPr>
        <w:t>реализован је у</w:t>
      </w:r>
      <w:r w:rsidRPr="00F01115">
        <w:rPr>
          <w:rFonts w:ascii="Times New Roman" w:hAnsi="Times New Roman"/>
          <w:sz w:val="24"/>
          <w:lang w:val="sr-Latn-CS"/>
        </w:rPr>
        <w:t>:</w:t>
      </w:r>
    </w:p>
    <w:p w:rsidR="00951BEE" w:rsidRPr="00F01115" w:rsidRDefault="00951BEE" w:rsidP="00951BEE">
      <w:pPr>
        <w:numPr>
          <w:ilvl w:val="0"/>
          <w:numId w:val="1"/>
        </w:numPr>
        <w:jc w:val="both"/>
        <w:rPr>
          <w:rFonts w:ascii="Times New Roman" w:hAnsi="Times New Roman"/>
          <w:i/>
          <w:sz w:val="24"/>
          <w:lang w:val="sr-Latn-CS"/>
        </w:rPr>
      </w:pPr>
      <w:r w:rsidRPr="00F01115">
        <w:rPr>
          <w:rFonts w:ascii="Times New Roman" w:hAnsi="Times New Roman"/>
          <w:i/>
          <w:sz w:val="24"/>
          <w:lang w:val="sr-Latn-CS"/>
        </w:rPr>
        <w:t>МАТИЧН</w:t>
      </w:r>
      <w:r w:rsidRPr="00F01115">
        <w:rPr>
          <w:rFonts w:ascii="Times New Roman" w:hAnsi="Times New Roman"/>
          <w:i/>
          <w:sz w:val="24"/>
        </w:rPr>
        <w:t>ОЈ</w:t>
      </w:r>
      <w:r w:rsidRPr="00F01115">
        <w:rPr>
          <w:rFonts w:ascii="Times New Roman" w:hAnsi="Times New Roman"/>
          <w:i/>
          <w:sz w:val="24"/>
          <w:lang w:val="sr-Latn-CS"/>
        </w:rPr>
        <w:t xml:space="preserve"> ШКОЛ</w:t>
      </w:r>
      <w:r w:rsidRPr="00F01115">
        <w:rPr>
          <w:rFonts w:ascii="Times New Roman" w:hAnsi="Times New Roman"/>
          <w:i/>
          <w:sz w:val="24"/>
        </w:rPr>
        <w:t>И</w:t>
      </w:r>
      <w:r w:rsidRPr="00F01115">
        <w:rPr>
          <w:rFonts w:ascii="Times New Roman" w:hAnsi="Times New Roman"/>
          <w:i/>
          <w:sz w:val="24"/>
          <w:lang w:val="sr-Latn-CS"/>
        </w:rPr>
        <w:t xml:space="preserve"> У ШАПЦУ,</w:t>
      </w:r>
    </w:p>
    <w:p w:rsidR="00951BEE" w:rsidRPr="00F01115" w:rsidRDefault="00951BEE" w:rsidP="00951BEE">
      <w:pPr>
        <w:numPr>
          <w:ilvl w:val="0"/>
          <w:numId w:val="1"/>
        </w:numPr>
        <w:jc w:val="both"/>
        <w:rPr>
          <w:rFonts w:ascii="Times New Roman" w:hAnsi="Times New Roman"/>
          <w:i/>
          <w:sz w:val="24"/>
          <w:lang w:val="sr-Latn-CS"/>
        </w:rPr>
      </w:pPr>
      <w:r w:rsidRPr="00F01115">
        <w:rPr>
          <w:rFonts w:ascii="Times New Roman" w:hAnsi="Times New Roman"/>
          <w:i/>
          <w:sz w:val="24"/>
          <w:lang w:val="sr-Latn-CS"/>
        </w:rPr>
        <w:t>ИЗДВОЈЕН</w:t>
      </w:r>
      <w:r w:rsidRPr="00F01115">
        <w:rPr>
          <w:rFonts w:ascii="Times New Roman" w:hAnsi="Times New Roman"/>
          <w:i/>
          <w:sz w:val="24"/>
        </w:rPr>
        <w:t>ОЈ</w:t>
      </w:r>
      <w:r w:rsidRPr="00F01115">
        <w:rPr>
          <w:rFonts w:ascii="Times New Roman" w:hAnsi="Times New Roman"/>
          <w:i/>
          <w:sz w:val="24"/>
          <w:lang w:val="sr-Latn-CS"/>
        </w:rPr>
        <w:t xml:space="preserve"> ЈЕДИНИЦ</w:t>
      </w:r>
      <w:r w:rsidRPr="00F01115">
        <w:rPr>
          <w:rFonts w:ascii="Times New Roman" w:hAnsi="Times New Roman"/>
          <w:i/>
          <w:sz w:val="24"/>
        </w:rPr>
        <w:t xml:space="preserve">И </w:t>
      </w:r>
      <w:r w:rsidR="00FA42CA" w:rsidRPr="00F01115">
        <w:rPr>
          <w:rFonts w:ascii="Times New Roman" w:hAnsi="Times New Roman"/>
          <w:i/>
          <w:sz w:val="24"/>
        </w:rPr>
        <w:t>–</w:t>
      </w:r>
      <w:r w:rsidRPr="00F01115">
        <w:rPr>
          <w:rFonts w:ascii="Times New Roman" w:hAnsi="Times New Roman"/>
          <w:i/>
          <w:sz w:val="24"/>
          <w:lang w:val="sr-Latn-CS"/>
        </w:rPr>
        <w:t xml:space="preserve"> ЈЕЛЕНЧА,</w:t>
      </w:r>
    </w:p>
    <w:p w:rsidR="00951BEE" w:rsidRPr="00F01115" w:rsidRDefault="00951BEE" w:rsidP="00951BEE">
      <w:pPr>
        <w:numPr>
          <w:ilvl w:val="0"/>
          <w:numId w:val="1"/>
        </w:numPr>
        <w:jc w:val="both"/>
        <w:rPr>
          <w:rFonts w:ascii="Times New Roman" w:hAnsi="Times New Roman"/>
          <w:i/>
          <w:sz w:val="24"/>
          <w:lang w:val="sr-Latn-CS"/>
        </w:rPr>
      </w:pPr>
      <w:r w:rsidRPr="00F01115">
        <w:rPr>
          <w:rFonts w:ascii="Times New Roman" w:hAnsi="Times New Roman"/>
          <w:i/>
          <w:sz w:val="24"/>
          <w:lang w:val="sr-Latn-CS"/>
        </w:rPr>
        <w:t>ИЗДВОЈЕН</w:t>
      </w:r>
      <w:r w:rsidRPr="00F01115">
        <w:rPr>
          <w:rFonts w:ascii="Times New Roman" w:hAnsi="Times New Roman"/>
          <w:i/>
          <w:sz w:val="24"/>
        </w:rPr>
        <w:t>ОЈ</w:t>
      </w:r>
      <w:r w:rsidRPr="00F01115">
        <w:rPr>
          <w:rFonts w:ascii="Times New Roman" w:hAnsi="Times New Roman"/>
          <w:i/>
          <w:sz w:val="24"/>
          <w:lang w:val="sr-Latn-CS"/>
        </w:rPr>
        <w:t xml:space="preserve"> ЈЕДИНИЦ</w:t>
      </w:r>
      <w:r w:rsidRPr="00F01115">
        <w:rPr>
          <w:rFonts w:ascii="Times New Roman" w:hAnsi="Times New Roman"/>
          <w:i/>
          <w:sz w:val="24"/>
        </w:rPr>
        <w:t xml:space="preserve">И </w:t>
      </w:r>
      <w:r w:rsidR="00FA42CA" w:rsidRPr="00F01115">
        <w:rPr>
          <w:rFonts w:ascii="Times New Roman" w:hAnsi="Times New Roman"/>
          <w:i/>
          <w:sz w:val="24"/>
        </w:rPr>
        <w:t>–</w:t>
      </w:r>
      <w:r w:rsidRPr="00F01115">
        <w:rPr>
          <w:rFonts w:ascii="Times New Roman" w:hAnsi="Times New Roman"/>
          <w:i/>
          <w:sz w:val="24"/>
          <w:lang w:val="sr-Latn-CS"/>
        </w:rPr>
        <w:t xml:space="preserve"> ЦЕРОВАЦ I и ЦЕРОВАЦ II,</w:t>
      </w:r>
    </w:p>
    <w:p w:rsidR="00951BEE" w:rsidRPr="00F01115" w:rsidRDefault="00951BEE" w:rsidP="00951BEE">
      <w:pPr>
        <w:pStyle w:val="Heading2"/>
        <w:numPr>
          <w:ilvl w:val="0"/>
          <w:numId w:val="1"/>
        </w:numPr>
        <w:spacing w:line="240" w:lineRule="auto"/>
        <w:rPr>
          <w:rFonts w:ascii="Times New Roman" w:hAnsi="Times New Roman"/>
          <w:i/>
          <w:sz w:val="24"/>
        </w:rPr>
      </w:pPr>
      <w:r w:rsidRPr="00F01115">
        <w:rPr>
          <w:rFonts w:ascii="Times New Roman" w:hAnsi="Times New Roman"/>
          <w:i/>
          <w:sz w:val="24"/>
        </w:rPr>
        <w:t xml:space="preserve">ИЗДВОЈЕНОЈ ЈЕДИНИЦИ </w:t>
      </w:r>
      <w:r w:rsidR="00FA42CA" w:rsidRPr="00F01115">
        <w:rPr>
          <w:rFonts w:ascii="Times New Roman" w:hAnsi="Times New Roman"/>
          <w:i/>
          <w:sz w:val="24"/>
        </w:rPr>
        <w:t>–</w:t>
      </w:r>
      <w:r w:rsidRPr="00F01115">
        <w:rPr>
          <w:rFonts w:ascii="Times New Roman" w:hAnsi="Times New Roman"/>
          <w:i/>
          <w:sz w:val="24"/>
          <w:lang w:val="sr-Cyrl-CS"/>
        </w:rPr>
        <w:t>Ж</w:t>
      </w:r>
      <w:r w:rsidRPr="00F01115">
        <w:rPr>
          <w:rFonts w:ascii="Times New Roman" w:hAnsi="Times New Roman"/>
          <w:i/>
          <w:sz w:val="24"/>
        </w:rPr>
        <w:t>АБАР и</w:t>
      </w:r>
    </w:p>
    <w:p w:rsidR="00951BEE" w:rsidRPr="00F01115" w:rsidRDefault="00951BEE" w:rsidP="00951BEE">
      <w:pPr>
        <w:numPr>
          <w:ilvl w:val="0"/>
          <w:numId w:val="1"/>
        </w:numPr>
        <w:jc w:val="both"/>
        <w:rPr>
          <w:rFonts w:ascii="Times New Roman" w:hAnsi="Times New Roman"/>
          <w:i/>
          <w:sz w:val="24"/>
        </w:rPr>
      </w:pPr>
      <w:r w:rsidRPr="00F01115">
        <w:rPr>
          <w:rFonts w:ascii="Times New Roman" w:hAnsi="Times New Roman"/>
          <w:i/>
          <w:sz w:val="24"/>
          <w:lang w:val="sr-Latn-CS"/>
        </w:rPr>
        <w:t>ИЗДВОЈЕН</w:t>
      </w:r>
      <w:r w:rsidRPr="00F01115">
        <w:rPr>
          <w:rFonts w:ascii="Times New Roman" w:hAnsi="Times New Roman"/>
          <w:i/>
          <w:sz w:val="24"/>
        </w:rPr>
        <w:t>ОЈ</w:t>
      </w:r>
      <w:r w:rsidRPr="00F01115">
        <w:rPr>
          <w:rFonts w:ascii="Times New Roman" w:hAnsi="Times New Roman"/>
          <w:i/>
          <w:sz w:val="24"/>
          <w:lang w:val="sr-Latn-CS"/>
        </w:rPr>
        <w:t xml:space="preserve"> ЈЕДИНИЦ</w:t>
      </w:r>
      <w:r w:rsidRPr="00F01115">
        <w:rPr>
          <w:rFonts w:ascii="Times New Roman" w:hAnsi="Times New Roman"/>
          <w:i/>
          <w:sz w:val="24"/>
        </w:rPr>
        <w:t xml:space="preserve">И </w:t>
      </w:r>
      <w:r w:rsidR="00FA42CA" w:rsidRPr="00F01115">
        <w:rPr>
          <w:rFonts w:ascii="Times New Roman" w:hAnsi="Times New Roman"/>
          <w:i/>
          <w:sz w:val="24"/>
        </w:rPr>
        <w:t>–</w:t>
      </w:r>
      <w:r w:rsidRPr="00F01115">
        <w:rPr>
          <w:rFonts w:ascii="Times New Roman" w:hAnsi="Times New Roman"/>
          <w:i/>
          <w:sz w:val="24"/>
          <w:lang w:val="sr-Latn-CS"/>
        </w:rPr>
        <w:t xml:space="preserve"> МАЛА ВРАЊСКА.</w:t>
      </w:r>
    </w:p>
    <w:p w:rsidR="00951BEE" w:rsidRPr="00F01115" w:rsidRDefault="00951BEE" w:rsidP="00951BEE">
      <w:pPr>
        <w:jc w:val="both"/>
        <w:rPr>
          <w:rFonts w:ascii="Times New Roman" w:hAnsi="Times New Roman"/>
          <w:bCs/>
          <w:i/>
          <w:sz w:val="20"/>
        </w:rPr>
      </w:pPr>
    </w:p>
    <w:p w:rsidR="00951BEE" w:rsidRPr="00F01115" w:rsidRDefault="00951BEE" w:rsidP="00951BEE">
      <w:pPr>
        <w:ind w:firstLine="454"/>
        <w:jc w:val="both"/>
        <w:rPr>
          <w:rFonts w:ascii="Times New Roman" w:hAnsi="Times New Roman"/>
          <w:bCs/>
          <w:sz w:val="20"/>
        </w:rPr>
      </w:pPr>
    </w:p>
    <w:p w:rsidR="00951BEE" w:rsidRPr="00F01115" w:rsidRDefault="00951BEE" w:rsidP="00951BEE">
      <w:pPr>
        <w:pStyle w:val="Heading2"/>
        <w:spacing w:line="240" w:lineRule="auto"/>
        <w:jc w:val="left"/>
        <w:rPr>
          <w:rFonts w:ascii="Times New Roman" w:hAnsi="Times New Roman"/>
          <w:b/>
          <w:bCs/>
          <w:sz w:val="24"/>
          <w:szCs w:val="24"/>
          <w:lang w:val="sr-Cyrl-CS"/>
        </w:rPr>
      </w:pPr>
      <w:r w:rsidRPr="00F01115">
        <w:rPr>
          <w:rFonts w:ascii="Times New Roman" w:hAnsi="Times New Roman"/>
          <w:b/>
          <w:bCs/>
          <w:sz w:val="24"/>
          <w:szCs w:val="24"/>
          <w:lang w:val="sr-Cyrl-CS"/>
        </w:rPr>
        <w:t xml:space="preserve">А. </w:t>
      </w:r>
      <w:r w:rsidRPr="00F01115">
        <w:rPr>
          <w:rFonts w:ascii="Times New Roman" w:hAnsi="Times New Roman"/>
          <w:b/>
          <w:sz w:val="24"/>
          <w:szCs w:val="24"/>
          <w:lang w:val="sr-Cyrl-CS"/>
        </w:rPr>
        <w:t>ПРОСТОРИЈЕ ЗА ИЗВОЂЕЊЕ НАСТАВЕ</w:t>
      </w:r>
    </w:p>
    <w:p w:rsidR="00951BEE" w:rsidRPr="001D29CE" w:rsidRDefault="00951BEE" w:rsidP="00951BEE">
      <w:pPr>
        <w:ind w:firstLine="454"/>
        <w:jc w:val="both"/>
        <w:rPr>
          <w:rFonts w:ascii="Times New Roman" w:hAnsi="Times New Roman"/>
          <w:bCs/>
          <w:color w:val="FF0000"/>
          <w:sz w:val="20"/>
        </w:rPr>
      </w:pPr>
    </w:p>
    <w:tbl>
      <w:tblPr>
        <w:tblW w:w="1079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89"/>
        <w:gridCol w:w="780"/>
        <w:gridCol w:w="781"/>
        <w:gridCol w:w="637"/>
        <w:gridCol w:w="638"/>
        <w:gridCol w:w="638"/>
        <w:gridCol w:w="638"/>
        <w:gridCol w:w="638"/>
        <w:gridCol w:w="638"/>
        <w:gridCol w:w="708"/>
        <w:gridCol w:w="709"/>
        <w:gridCol w:w="607"/>
        <w:gridCol w:w="607"/>
        <w:gridCol w:w="1287"/>
      </w:tblGrid>
      <w:tr w:rsidR="009E3A3D" w:rsidRPr="00F01115" w:rsidTr="007F516C">
        <w:trPr>
          <w:cantSplit/>
          <w:trHeight w:val="270"/>
        </w:trPr>
        <w:tc>
          <w:tcPr>
            <w:tcW w:w="1489" w:type="dxa"/>
            <w:vMerge w:val="restart"/>
          </w:tcPr>
          <w:p w:rsidR="009E3A3D" w:rsidRPr="00F01115" w:rsidRDefault="009E3A3D" w:rsidP="009E3A3D">
            <w:pPr>
              <w:jc w:val="center"/>
              <w:rPr>
                <w:rFonts w:ascii="Times New Roman" w:hAnsi="Times New Roman"/>
                <w:b/>
                <w:i/>
                <w:iCs/>
                <w:szCs w:val="22"/>
              </w:rPr>
            </w:pPr>
            <w:r w:rsidRPr="00F01115">
              <w:rPr>
                <w:rFonts w:ascii="Times New Roman" w:hAnsi="Times New Roman"/>
                <w:b/>
                <w:i/>
                <w:iCs/>
                <w:szCs w:val="22"/>
              </w:rPr>
              <w:t>Школска јединица</w:t>
            </w:r>
          </w:p>
        </w:tc>
        <w:tc>
          <w:tcPr>
            <w:tcW w:w="1561" w:type="dxa"/>
            <w:gridSpan w:val="2"/>
            <w:vAlign w:val="center"/>
          </w:tcPr>
          <w:p w:rsidR="009E3A3D" w:rsidRPr="00F01115" w:rsidRDefault="009E3A3D" w:rsidP="009E3A3D">
            <w:pPr>
              <w:jc w:val="center"/>
              <w:rPr>
                <w:rFonts w:ascii="Times New Roman" w:hAnsi="Times New Roman"/>
                <w:b/>
                <w:i/>
                <w:iCs/>
                <w:szCs w:val="22"/>
              </w:rPr>
            </w:pPr>
            <w:r w:rsidRPr="00F01115">
              <w:rPr>
                <w:rFonts w:ascii="Times New Roman" w:hAnsi="Times New Roman"/>
                <w:b/>
                <w:i/>
                <w:iCs/>
                <w:szCs w:val="22"/>
              </w:rPr>
              <w:t>Продужени боравак</w:t>
            </w:r>
          </w:p>
        </w:tc>
        <w:tc>
          <w:tcPr>
            <w:tcW w:w="1275" w:type="dxa"/>
            <w:gridSpan w:val="2"/>
            <w:vAlign w:val="center"/>
          </w:tcPr>
          <w:p w:rsidR="009E3A3D" w:rsidRPr="00F01115" w:rsidRDefault="009E3A3D" w:rsidP="009E3A3D">
            <w:pPr>
              <w:jc w:val="center"/>
              <w:rPr>
                <w:rFonts w:ascii="Times New Roman" w:hAnsi="Times New Roman"/>
                <w:b/>
                <w:i/>
                <w:iCs/>
                <w:szCs w:val="22"/>
              </w:rPr>
            </w:pPr>
            <w:r w:rsidRPr="00F01115">
              <w:rPr>
                <w:rFonts w:ascii="Times New Roman" w:hAnsi="Times New Roman"/>
                <w:b/>
                <w:i/>
                <w:iCs/>
                <w:szCs w:val="22"/>
              </w:rPr>
              <w:t>Класичне   учионице</w:t>
            </w:r>
          </w:p>
        </w:tc>
        <w:tc>
          <w:tcPr>
            <w:tcW w:w="1276" w:type="dxa"/>
            <w:gridSpan w:val="2"/>
            <w:vAlign w:val="center"/>
          </w:tcPr>
          <w:p w:rsidR="009E3A3D" w:rsidRPr="00F01115" w:rsidRDefault="009E3A3D" w:rsidP="009E3A3D">
            <w:pPr>
              <w:jc w:val="center"/>
              <w:rPr>
                <w:rFonts w:ascii="Times New Roman" w:hAnsi="Times New Roman"/>
                <w:b/>
                <w:i/>
                <w:iCs/>
                <w:szCs w:val="22"/>
              </w:rPr>
            </w:pPr>
            <w:r w:rsidRPr="00F01115">
              <w:rPr>
                <w:rFonts w:ascii="Times New Roman" w:hAnsi="Times New Roman"/>
                <w:b/>
                <w:i/>
                <w:iCs/>
                <w:szCs w:val="22"/>
              </w:rPr>
              <w:t>Специјал.   учионице</w:t>
            </w:r>
          </w:p>
        </w:tc>
        <w:tc>
          <w:tcPr>
            <w:tcW w:w="1276" w:type="dxa"/>
            <w:gridSpan w:val="2"/>
            <w:vAlign w:val="center"/>
          </w:tcPr>
          <w:p w:rsidR="009E3A3D" w:rsidRPr="00F01115" w:rsidRDefault="009E3A3D" w:rsidP="009E3A3D">
            <w:pPr>
              <w:jc w:val="center"/>
              <w:rPr>
                <w:rFonts w:ascii="Times New Roman" w:hAnsi="Times New Roman"/>
                <w:b/>
                <w:i/>
                <w:iCs/>
                <w:szCs w:val="22"/>
              </w:rPr>
            </w:pPr>
            <w:r w:rsidRPr="00F01115">
              <w:rPr>
                <w:rFonts w:ascii="Times New Roman" w:hAnsi="Times New Roman"/>
                <w:b/>
                <w:i/>
                <w:iCs/>
                <w:szCs w:val="22"/>
              </w:rPr>
              <w:t>Кабинет, лаборат.</w:t>
            </w:r>
          </w:p>
        </w:tc>
        <w:tc>
          <w:tcPr>
            <w:tcW w:w="1417" w:type="dxa"/>
            <w:gridSpan w:val="2"/>
            <w:vAlign w:val="center"/>
          </w:tcPr>
          <w:p w:rsidR="009E3A3D" w:rsidRPr="00F01115" w:rsidRDefault="009E3A3D" w:rsidP="009E3A3D">
            <w:pPr>
              <w:jc w:val="center"/>
              <w:rPr>
                <w:rFonts w:ascii="Times New Roman" w:hAnsi="Times New Roman"/>
                <w:b/>
                <w:i/>
                <w:iCs/>
                <w:szCs w:val="22"/>
              </w:rPr>
            </w:pPr>
            <w:r w:rsidRPr="00F01115">
              <w:rPr>
                <w:rFonts w:ascii="Times New Roman" w:hAnsi="Times New Roman"/>
                <w:b/>
                <w:i/>
                <w:iCs/>
                <w:szCs w:val="22"/>
              </w:rPr>
              <w:t>Радионица  за ТО</w:t>
            </w:r>
          </w:p>
        </w:tc>
        <w:tc>
          <w:tcPr>
            <w:tcW w:w="1214" w:type="dxa"/>
            <w:gridSpan w:val="2"/>
            <w:vAlign w:val="center"/>
          </w:tcPr>
          <w:p w:rsidR="009E3A3D" w:rsidRPr="00F01115" w:rsidRDefault="009E3A3D" w:rsidP="009E3A3D">
            <w:pPr>
              <w:jc w:val="center"/>
              <w:rPr>
                <w:rFonts w:ascii="Times New Roman" w:hAnsi="Times New Roman"/>
                <w:b/>
                <w:i/>
                <w:iCs/>
                <w:szCs w:val="22"/>
              </w:rPr>
            </w:pPr>
            <w:r w:rsidRPr="00F01115">
              <w:rPr>
                <w:rFonts w:ascii="Times New Roman" w:hAnsi="Times New Roman"/>
                <w:b/>
                <w:i/>
                <w:iCs/>
                <w:szCs w:val="22"/>
              </w:rPr>
              <w:t>Сала за физичко</w:t>
            </w:r>
          </w:p>
        </w:tc>
        <w:tc>
          <w:tcPr>
            <w:tcW w:w="1287" w:type="dxa"/>
            <w:vAlign w:val="center"/>
          </w:tcPr>
          <w:p w:rsidR="009E3A3D" w:rsidRPr="00F01115" w:rsidRDefault="009E3A3D" w:rsidP="009E3A3D">
            <w:pPr>
              <w:jc w:val="center"/>
              <w:rPr>
                <w:rFonts w:ascii="Times New Roman" w:hAnsi="Times New Roman"/>
                <w:b/>
                <w:i/>
                <w:iCs/>
                <w:szCs w:val="22"/>
              </w:rPr>
            </w:pPr>
            <w:r w:rsidRPr="00F01115">
              <w:rPr>
                <w:rFonts w:ascii="Times New Roman" w:hAnsi="Times New Roman"/>
                <w:b/>
                <w:i/>
                <w:iCs/>
                <w:szCs w:val="22"/>
              </w:rPr>
              <w:t>УКУПНО</w:t>
            </w:r>
          </w:p>
        </w:tc>
      </w:tr>
      <w:tr w:rsidR="009E3A3D" w:rsidRPr="00F01115" w:rsidTr="007F516C">
        <w:trPr>
          <w:cantSplit/>
          <w:trHeight w:val="195"/>
        </w:trPr>
        <w:tc>
          <w:tcPr>
            <w:tcW w:w="1489" w:type="dxa"/>
            <w:vMerge/>
          </w:tcPr>
          <w:p w:rsidR="009E3A3D" w:rsidRPr="00F01115" w:rsidRDefault="009E3A3D" w:rsidP="009E3A3D">
            <w:pPr>
              <w:jc w:val="center"/>
              <w:rPr>
                <w:rFonts w:ascii="Times New Roman" w:hAnsi="Times New Roman"/>
                <w:b/>
                <w:bCs/>
                <w:i/>
                <w:iCs/>
                <w:szCs w:val="22"/>
              </w:rPr>
            </w:pPr>
          </w:p>
        </w:tc>
        <w:tc>
          <w:tcPr>
            <w:tcW w:w="780" w:type="dxa"/>
            <w:vAlign w:val="center"/>
          </w:tcPr>
          <w:p w:rsidR="009E3A3D" w:rsidRPr="00F01115" w:rsidRDefault="009E3A3D" w:rsidP="009E3A3D">
            <w:pPr>
              <w:jc w:val="center"/>
              <w:rPr>
                <w:rFonts w:ascii="Times New Roman" w:hAnsi="Times New Roman"/>
                <w:b/>
                <w:bCs/>
                <w:i/>
                <w:iCs/>
                <w:szCs w:val="22"/>
              </w:rPr>
            </w:pPr>
            <w:r w:rsidRPr="00F01115">
              <w:rPr>
                <w:rFonts w:ascii="Times New Roman" w:hAnsi="Times New Roman"/>
                <w:b/>
                <w:bCs/>
                <w:i/>
                <w:iCs/>
                <w:szCs w:val="22"/>
              </w:rPr>
              <w:t>бр.</w:t>
            </w:r>
          </w:p>
        </w:tc>
        <w:tc>
          <w:tcPr>
            <w:tcW w:w="781" w:type="dxa"/>
            <w:vAlign w:val="center"/>
          </w:tcPr>
          <w:p w:rsidR="009E3A3D" w:rsidRPr="00F01115" w:rsidRDefault="009E3A3D" w:rsidP="009E3A3D">
            <w:pPr>
              <w:jc w:val="center"/>
              <w:rPr>
                <w:rFonts w:ascii="Times New Roman" w:hAnsi="Times New Roman"/>
                <w:b/>
                <w:bCs/>
                <w:i/>
                <w:iCs/>
                <w:szCs w:val="22"/>
              </w:rPr>
            </w:pPr>
            <w:r w:rsidRPr="00F01115">
              <w:rPr>
                <w:rFonts w:ascii="Times New Roman" w:hAnsi="Times New Roman"/>
                <w:b/>
                <w:bCs/>
                <w:i/>
                <w:iCs/>
                <w:szCs w:val="22"/>
              </w:rPr>
              <w:t>m</w:t>
            </w:r>
            <w:r w:rsidRPr="00F01115">
              <w:rPr>
                <w:rFonts w:ascii="Times New Roman" w:hAnsi="Times New Roman"/>
                <w:b/>
                <w:bCs/>
                <w:i/>
                <w:iCs/>
                <w:szCs w:val="22"/>
                <w:vertAlign w:val="superscript"/>
              </w:rPr>
              <w:t>2</w:t>
            </w:r>
          </w:p>
        </w:tc>
        <w:tc>
          <w:tcPr>
            <w:tcW w:w="637" w:type="dxa"/>
            <w:vAlign w:val="center"/>
          </w:tcPr>
          <w:p w:rsidR="009E3A3D" w:rsidRPr="00F01115" w:rsidRDefault="009E3A3D" w:rsidP="009E3A3D">
            <w:pPr>
              <w:jc w:val="center"/>
              <w:rPr>
                <w:rFonts w:ascii="Times New Roman" w:hAnsi="Times New Roman"/>
                <w:b/>
                <w:bCs/>
                <w:i/>
                <w:iCs/>
                <w:szCs w:val="22"/>
              </w:rPr>
            </w:pPr>
            <w:r w:rsidRPr="00F01115">
              <w:rPr>
                <w:rFonts w:ascii="Times New Roman" w:hAnsi="Times New Roman"/>
                <w:b/>
                <w:bCs/>
                <w:i/>
                <w:iCs/>
                <w:szCs w:val="22"/>
              </w:rPr>
              <w:t>бр.</w:t>
            </w:r>
          </w:p>
        </w:tc>
        <w:tc>
          <w:tcPr>
            <w:tcW w:w="638" w:type="dxa"/>
            <w:vAlign w:val="center"/>
          </w:tcPr>
          <w:p w:rsidR="009E3A3D" w:rsidRPr="00F01115" w:rsidRDefault="009E3A3D" w:rsidP="009E3A3D">
            <w:pPr>
              <w:jc w:val="center"/>
              <w:rPr>
                <w:rFonts w:ascii="Times New Roman" w:hAnsi="Times New Roman"/>
                <w:b/>
                <w:bCs/>
                <w:i/>
                <w:iCs/>
                <w:szCs w:val="22"/>
              </w:rPr>
            </w:pPr>
            <w:r w:rsidRPr="00F01115">
              <w:rPr>
                <w:rFonts w:ascii="Times New Roman" w:hAnsi="Times New Roman"/>
                <w:b/>
                <w:bCs/>
                <w:i/>
                <w:iCs/>
                <w:szCs w:val="22"/>
              </w:rPr>
              <w:t>m</w:t>
            </w:r>
            <w:r w:rsidRPr="00F01115">
              <w:rPr>
                <w:rFonts w:ascii="Times New Roman" w:hAnsi="Times New Roman"/>
                <w:b/>
                <w:bCs/>
                <w:i/>
                <w:iCs/>
                <w:szCs w:val="22"/>
                <w:vertAlign w:val="superscript"/>
              </w:rPr>
              <w:t>2</w:t>
            </w:r>
          </w:p>
        </w:tc>
        <w:tc>
          <w:tcPr>
            <w:tcW w:w="638" w:type="dxa"/>
            <w:vAlign w:val="center"/>
          </w:tcPr>
          <w:p w:rsidR="009E3A3D" w:rsidRPr="00F01115" w:rsidRDefault="009E3A3D" w:rsidP="009E3A3D">
            <w:pPr>
              <w:jc w:val="center"/>
              <w:rPr>
                <w:rFonts w:ascii="Times New Roman" w:hAnsi="Times New Roman"/>
                <w:b/>
                <w:bCs/>
                <w:i/>
                <w:iCs/>
                <w:szCs w:val="22"/>
              </w:rPr>
            </w:pPr>
            <w:r w:rsidRPr="00F01115">
              <w:rPr>
                <w:rFonts w:ascii="Times New Roman" w:hAnsi="Times New Roman"/>
                <w:b/>
                <w:bCs/>
                <w:i/>
                <w:iCs/>
                <w:szCs w:val="22"/>
              </w:rPr>
              <w:t>бр.</w:t>
            </w:r>
          </w:p>
        </w:tc>
        <w:tc>
          <w:tcPr>
            <w:tcW w:w="638" w:type="dxa"/>
            <w:vAlign w:val="center"/>
          </w:tcPr>
          <w:p w:rsidR="009E3A3D" w:rsidRPr="00F01115" w:rsidRDefault="009E3A3D" w:rsidP="009E3A3D">
            <w:pPr>
              <w:jc w:val="center"/>
              <w:rPr>
                <w:rFonts w:ascii="Times New Roman" w:hAnsi="Times New Roman"/>
                <w:b/>
                <w:bCs/>
                <w:i/>
                <w:iCs/>
                <w:szCs w:val="22"/>
              </w:rPr>
            </w:pPr>
            <w:r w:rsidRPr="00F01115">
              <w:rPr>
                <w:rFonts w:ascii="Times New Roman" w:hAnsi="Times New Roman"/>
                <w:b/>
                <w:bCs/>
                <w:i/>
                <w:iCs/>
                <w:szCs w:val="22"/>
              </w:rPr>
              <w:t>m</w:t>
            </w:r>
            <w:r w:rsidRPr="00F01115">
              <w:rPr>
                <w:rFonts w:ascii="Times New Roman" w:hAnsi="Times New Roman"/>
                <w:b/>
                <w:bCs/>
                <w:i/>
                <w:iCs/>
                <w:szCs w:val="22"/>
                <w:vertAlign w:val="superscript"/>
              </w:rPr>
              <w:t>2</w:t>
            </w:r>
          </w:p>
        </w:tc>
        <w:tc>
          <w:tcPr>
            <w:tcW w:w="638" w:type="dxa"/>
            <w:vAlign w:val="center"/>
          </w:tcPr>
          <w:p w:rsidR="009E3A3D" w:rsidRPr="00F01115" w:rsidRDefault="009E3A3D" w:rsidP="009E3A3D">
            <w:pPr>
              <w:jc w:val="center"/>
              <w:rPr>
                <w:rFonts w:ascii="Times New Roman" w:hAnsi="Times New Roman"/>
                <w:b/>
                <w:bCs/>
                <w:i/>
                <w:iCs/>
                <w:szCs w:val="22"/>
              </w:rPr>
            </w:pPr>
            <w:r w:rsidRPr="00F01115">
              <w:rPr>
                <w:rFonts w:ascii="Times New Roman" w:hAnsi="Times New Roman"/>
                <w:b/>
                <w:bCs/>
                <w:i/>
                <w:iCs/>
                <w:szCs w:val="22"/>
              </w:rPr>
              <w:t>бр.</w:t>
            </w:r>
          </w:p>
        </w:tc>
        <w:tc>
          <w:tcPr>
            <w:tcW w:w="638" w:type="dxa"/>
            <w:vAlign w:val="center"/>
          </w:tcPr>
          <w:p w:rsidR="009E3A3D" w:rsidRPr="00F01115" w:rsidRDefault="009E3A3D" w:rsidP="009E3A3D">
            <w:pPr>
              <w:jc w:val="center"/>
              <w:rPr>
                <w:rFonts w:ascii="Times New Roman" w:hAnsi="Times New Roman"/>
                <w:b/>
                <w:bCs/>
                <w:i/>
                <w:iCs/>
                <w:szCs w:val="22"/>
              </w:rPr>
            </w:pPr>
            <w:r w:rsidRPr="00F01115">
              <w:rPr>
                <w:rFonts w:ascii="Times New Roman" w:hAnsi="Times New Roman"/>
                <w:b/>
                <w:bCs/>
                <w:i/>
                <w:iCs/>
                <w:szCs w:val="22"/>
              </w:rPr>
              <w:t>m</w:t>
            </w:r>
            <w:r w:rsidRPr="00F01115">
              <w:rPr>
                <w:rFonts w:ascii="Times New Roman" w:hAnsi="Times New Roman"/>
                <w:b/>
                <w:bCs/>
                <w:i/>
                <w:iCs/>
                <w:szCs w:val="22"/>
                <w:vertAlign w:val="superscript"/>
              </w:rPr>
              <w:t>2</w:t>
            </w:r>
          </w:p>
        </w:tc>
        <w:tc>
          <w:tcPr>
            <w:tcW w:w="708" w:type="dxa"/>
            <w:vAlign w:val="center"/>
          </w:tcPr>
          <w:p w:rsidR="009E3A3D" w:rsidRPr="00F01115" w:rsidRDefault="009E3A3D" w:rsidP="009E3A3D">
            <w:pPr>
              <w:jc w:val="center"/>
              <w:rPr>
                <w:rFonts w:ascii="Times New Roman" w:hAnsi="Times New Roman"/>
                <w:b/>
                <w:bCs/>
                <w:i/>
                <w:iCs/>
                <w:szCs w:val="22"/>
              </w:rPr>
            </w:pPr>
            <w:r w:rsidRPr="00F01115">
              <w:rPr>
                <w:rFonts w:ascii="Times New Roman" w:hAnsi="Times New Roman"/>
                <w:b/>
                <w:bCs/>
                <w:i/>
                <w:iCs/>
                <w:szCs w:val="22"/>
              </w:rPr>
              <w:t>бр.</w:t>
            </w:r>
          </w:p>
        </w:tc>
        <w:tc>
          <w:tcPr>
            <w:tcW w:w="709" w:type="dxa"/>
            <w:vAlign w:val="center"/>
          </w:tcPr>
          <w:p w:rsidR="009E3A3D" w:rsidRPr="00F01115" w:rsidRDefault="009E3A3D" w:rsidP="009E3A3D">
            <w:pPr>
              <w:jc w:val="center"/>
              <w:rPr>
                <w:rFonts w:ascii="Times New Roman" w:hAnsi="Times New Roman"/>
                <w:b/>
                <w:bCs/>
                <w:i/>
                <w:iCs/>
                <w:szCs w:val="22"/>
              </w:rPr>
            </w:pPr>
            <w:r w:rsidRPr="00F01115">
              <w:rPr>
                <w:rFonts w:ascii="Times New Roman" w:hAnsi="Times New Roman"/>
                <w:b/>
                <w:bCs/>
                <w:i/>
                <w:iCs/>
                <w:szCs w:val="22"/>
              </w:rPr>
              <w:t>m</w:t>
            </w:r>
            <w:r w:rsidRPr="00F01115">
              <w:rPr>
                <w:rFonts w:ascii="Times New Roman" w:hAnsi="Times New Roman"/>
                <w:b/>
                <w:bCs/>
                <w:i/>
                <w:iCs/>
                <w:szCs w:val="22"/>
                <w:vertAlign w:val="superscript"/>
              </w:rPr>
              <w:t>2</w:t>
            </w:r>
          </w:p>
        </w:tc>
        <w:tc>
          <w:tcPr>
            <w:tcW w:w="607" w:type="dxa"/>
            <w:vAlign w:val="center"/>
          </w:tcPr>
          <w:p w:rsidR="009E3A3D" w:rsidRPr="00F01115" w:rsidRDefault="009E3A3D" w:rsidP="009E3A3D">
            <w:pPr>
              <w:jc w:val="center"/>
              <w:rPr>
                <w:rFonts w:ascii="Times New Roman" w:hAnsi="Times New Roman"/>
                <w:b/>
                <w:bCs/>
                <w:i/>
                <w:iCs/>
                <w:szCs w:val="22"/>
              </w:rPr>
            </w:pPr>
            <w:r w:rsidRPr="00F01115">
              <w:rPr>
                <w:rFonts w:ascii="Times New Roman" w:hAnsi="Times New Roman"/>
                <w:b/>
                <w:bCs/>
                <w:i/>
                <w:iCs/>
                <w:szCs w:val="22"/>
              </w:rPr>
              <w:t>бр.</w:t>
            </w:r>
          </w:p>
        </w:tc>
        <w:tc>
          <w:tcPr>
            <w:tcW w:w="607" w:type="dxa"/>
            <w:vAlign w:val="center"/>
          </w:tcPr>
          <w:p w:rsidR="009E3A3D" w:rsidRPr="00F01115" w:rsidRDefault="009E3A3D" w:rsidP="009E3A3D">
            <w:pPr>
              <w:jc w:val="center"/>
              <w:rPr>
                <w:rFonts w:ascii="Times New Roman" w:hAnsi="Times New Roman"/>
                <w:b/>
                <w:bCs/>
                <w:i/>
                <w:iCs/>
                <w:szCs w:val="22"/>
              </w:rPr>
            </w:pPr>
            <w:r w:rsidRPr="00F01115">
              <w:rPr>
                <w:rFonts w:ascii="Times New Roman" w:hAnsi="Times New Roman"/>
                <w:b/>
                <w:bCs/>
                <w:i/>
                <w:iCs/>
                <w:szCs w:val="22"/>
              </w:rPr>
              <w:t>m</w:t>
            </w:r>
            <w:r w:rsidRPr="00F01115">
              <w:rPr>
                <w:rFonts w:ascii="Times New Roman" w:hAnsi="Times New Roman"/>
                <w:b/>
                <w:bCs/>
                <w:i/>
                <w:iCs/>
                <w:szCs w:val="22"/>
                <w:vertAlign w:val="superscript"/>
              </w:rPr>
              <w:t>2</w:t>
            </w:r>
          </w:p>
        </w:tc>
        <w:tc>
          <w:tcPr>
            <w:tcW w:w="1287" w:type="dxa"/>
            <w:vAlign w:val="center"/>
          </w:tcPr>
          <w:p w:rsidR="009E3A3D" w:rsidRPr="00F01115" w:rsidRDefault="009E3A3D" w:rsidP="009E3A3D">
            <w:pPr>
              <w:jc w:val="center"/>
              <w:rPr>
                <w:rFonts w:ascii="Times New Roman" w:hAnsi="Times New Roman"/>
                <w:b/>
                <w:i/>
                <w:iCs/>
                <w:szCs w:val="22"/>
              </w:rPr>
            </w:pPr>
            <w:r w:rsidRPr="00F01115">
              <w:rPr>
                <w:rFonts w:ascii="Times New Roman" w:hAnsi="Times New Roman"/>
                <w:b/>
                <w:i/>
                <w:iCs/>
                <w:szCs w:val="22"/>
              </w:rPr>
              <w:t>m</w:t>
            </w:r>
            <w:r w:rsidRPr="00F01115">
              <w:rPr>
                <w:rFonts w:ascii="Times New Roman" w:hAnsi="Times New Roman"/>
                <w:b/>
                <w:i/>
                <w:iCs/>
                <w:szCs w:val="22"/>
                <w:vertAlign w:val="superscript"/>
              </w:rPr>
              <w:t>2</w:t>
            </w:r>
          </w:p>
        </w:tc>
      </w:tr>
      <w:tr w:rsidR="00F01115" w:rsidRPr="00F01115" w:rsidTr="007F516C">
        <w:tc>
          <w:tcPr>
            <w:tcW w:w="1489" w:type="dxa"/>
            <w:vAlign w:val="center"/>
          </w:tcPr>
          <w:p w:rsidR="00F01115" w:rsidRPr="00F01115" w:rsidRDefault="00F01115" w:rsidP="00F01115">
            <w:pPr>
              <w:rPr>
                <w:rFonts w:ascii="Times New Roman" w:hAnsi="Times New Roman"/>
                <w:b/>
              </w:rPr>
            </w:pPr>
            <w:r w:rsidRPr="00F01115">
              <w:rPr>
                <w:rFonts w:ascii="Times New Roman" w:hAnsi="Times New Roman"/>
                <w:b/>
              </w:rPr>
              <w:t>Шабац</w:t>
            </w:r>
          </w:p>
        </w:tc>
        <w:tc>
          <w:tcPr>
            <w:tcW w:w="780"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2</w:t>
            </w:r>
          </w:p>
        </w:tc>
        <w:tc>
          <w:tcPr>
            <w:tcW w:w="781"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135</w:t>
            </w:r>
          </w:p>
        </w:tc>
        <w:tc>
          <w:tcPr>
            <w:tcW w:w="63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17</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906</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60</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4</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71</w:t>
            </w:r>
          </w:p>
        </w:tc>
        <w:tc>
          <w:tcPr>
            <w:tcW w:w="70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0</w:t>
            </w:r>
          </w:p>
        </w:tc>
        <w:tc>
          <w:tcPr>
            <w:tcW w:w="709"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0</w:t>
            </w:r>
          </w:p>
        </w:tc>
        <w:tc>
          <w:tcPr>
            <w:tcW w:w="60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 xml:space="preserve">1       </w:t>
            </w:r>
          </w:p>
        </w:tc>
        <w:tc>
          <w:tcPr>
            <w:tcW w:w="60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750</w:t>
            </w:r>
          </w:p>
        </w:tc>
        <w:tc>
          <w:tcPr>
            <w:tcW w:w="1287" w:type="dxa"/>
            <w:vAlign w:val="center"/>
          </w:tcPr>
          <w:p w:rsidR="00F01115" w:rsidRPr="00F01115" w:rsidRDefault="00F01115" w:rsidP="00F01115">
            <w:pPr>
              <w:jc w:val="center"/>
              <w:rPr>
                <w:rFonts w:ascii="Times New Roman" w:hAnsi="Times New Roman"/>
                <w:b/>
              </w:rPr>
            </w:pPr>
            <w:r w:rsidRPr="00F01115">
              <w:rPr>
                <w:rFonts w:ascii="Times New Roman" w:hAnsi="Times New Roman"/>
                <w:b/>
              </w:rPr>
              <w:t>1922</w:t>
            </w:r>
          </w:p>
        </w:tc>
      </w:tr>
      <w:tr w:rsidR="00F01115" w:rsidRPr="00F01115" w:rsidTr="007F516C">
        <w:tc>
          <w:tcPr>
            <w:tcW w:w="1489" w:type="dxa"/>
            <w:vAlign w:val="center"/>
          </w:tcPr>
          <w:p w:rsidR="00F01115" w:rsidRPr="00F01115" w:rsidRDefault="00F01115" w:rsidP="00F01115">
            <w:pPr>
              <w:rPr>
                <w:rFonts w:ascii="Times New Roman" w:hAnsi="Times New Roman"/>
                <w:b/>
              </w:rPr>
            </w:pPr>
            <w:r w:rsidRPr="00F01115">
              <w:rPr>
                <w:rFonts w:ascii="Times New Roman" w:hAnsi="Times New Roman"/>
                <w:b/>
              </w:rPr>
              <w:t>Јеленча</w:t>
            </w:r>
          </w:p>
        </w:tc>
        <w:tc>
          <w:tcPr>
            <w:tcW w:w="780"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781" w:type="dxa"/>
            <w:vAlign w:val="center"/>
          </w:tcPr>
          <w:p w:rsidR="00F01115" w:rsidRPr="00F01115" w:rsidRDefault="00F01115" w:rsidP="00F01115">
            <w:pPr>
              <w:jc w:val="center"/>
              <w:rPr>
                <w:rFonts w:ascii="Times New Roman" w:hAnsi="Times New Roman"/>
              </w:rPr>
            </w:pPr>
            <w:r w:rsidRPr="00F01115">
              <w:rPr>
                <w:rFonts w:ascii="Times New Roman" w:hAnsi="Times New Roman"/>
              </w:rPr>
              <w:t>-</w:t>
            </w:r>
          </w:p>
        </w:tc>
        <w:tc>
          <w:tcPr>
            <w:tcW w:w="63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 xml:space="preserve">4        </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205</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70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709"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0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0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1287" w:type="dxa"/>
            <w:vAlign w:val="center"/>
          </w:tcPr>
          <w:p w:rsidR="00F01115" w:rsidRPr="00F01115" w:rsidRDefault="00F01115" w:rsidP="00F01115">
            <w:pPr>
              <w:jc w:val="center"/>
              <w:rPr>
                <w:rFonts w:ascii="Times New Roman" w:hAnsi="Times New Roman"/>
                <w:b/>
              </w:rPr>
            </w:pPr>
            <w:r w:rsidRPr="00F01115">
              <w:rPr>
                <w:rFonts w:ascii="Times New Roman" w:hAnsi="Times New Roman"/>
                <w:b/>
              </w:rPr>
              <w:t>205</w:t>
            </w:r>
          </w:p>
        </w:tc>
      </w:tr>
      <w:tr w:rsidR="00F01115" w:rsidRPr="00F01115" w:rsidTr="007F516C">
        <w:tc>
          <w:tcPr>
            <w:tcW w:w="1489" w:type="dxa"/>
            <w:vAlign w:val="center"/>
          </w:tcPr>
          <w:p w:rsidR="00F01115" w:rsidRPr="00F01115" w:rsidRDefault="00F01115" w:rsidP="00F01115">
            <w:pPr>
              <w:rPr>
                <w:rFonts w:ascii="Times New Roman" w:hAnsi="Times New Roman"/>
                <w:b/>
              </w:rPr>
            </w:pPr>
            <w:r w:rsidRPr="00F01115">
              <w:rPr>
                <w:rFonts w:ascii="Times New Roman" w:hAnsi="Times New Roman"/>
                <w:b/>
              </w:rPr>
              <w:t>Церовац I</w:t>
            </w:r>
          </w:p>
        </w:tc>
        <w:tc>
          <w:tcPr>
            <w:tcW w:w="780" w:type="dxa"/>
            <w:vAlign w:val="center"/>
          </w:tcPr>
          <w:p w:rsidR="00F01115" w:rsidRPr="00F01115" w:rsidRDefault="00F01115" w:rsidP="00F01115">
            <w:pPr>
              <w:jc w:val="center"/>
              <w:rPr>
                <w:rFonts w:ascii="Times New Roman" w:hAnsi="Times New Roman"/>
              </w:rPr>
            </w:pPr>
            <w:r w:rsidRPr="00F01115">
              <w:rPr>
                <w:rFonts w:ascii="Times New Roman" w:hAnsi="Times New Roman"/>
              </w:rPr>
              <w:t>-</w:t>
            </w:r>
          </w:p>
        </w:tc>
        <w:tc>
          <w:tcPr>
            <w:tcW w:w="781" w:type="dxa"/>
            <w:vAlign w:val="center"/>
          </w:tcPr>
          <w:p w:rsidR="00F01115" w:rsidRPr="00F01115" w:rsidRDefault="00F01115" w:rsidP="00F01115">
            <w:pPr>
              <w:jc w:val="center"/>
              <w:rPr>
                <w:rFonts w:ascii="Times New Roman" w:hAnsi="Times New Roman"/>
              </w:rPr>
            </w:pPr>
            <w:r w:rsidRPr="00F01115">
              <w:rPr>
                <w:rFonts w:ascii="Times New Roman" w:hAnsi="Times New Roman"/>
              </w:rPr>
              <w:t>-</w:t>
            </w:r>
          </w:p>
        </w:tc>
        <w:tc>
          <w:tcPr>
            <w:tcW w:w="63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 xml:space="preserve">4        </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192</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70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 xml:space="preserve">1         </w:t>
            </w:r>
          </w:p>
        </w:tc>
        <w:tc>
          <w:tcPr>
            <w:tcW w:w="709"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54</w:t>
            </w:r>
          </w:p>
        </w:tc>
        <w:tc>
          <w:tcPr>
            <w:tcW w:w="60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 xml:space="preserve">1         </w:t>
            </w:r>
          </w:p>
        </w:tc>
        <w:tc>
          <w:tcPr>
            <w:tcW w:w="60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54</w:t>
            </w:r>
          </w:p>
        </w:tc>
        <w:tc>
          <w:tcPr>
            <w:tcW w:w="1287" w:type="dxa"/>
            <w:vAlign w:val="center"/>
          </w:tcPr>
          <w:p w:rsidR="00F01115" w:rsidRPr="00F01115" w:rsidRDefault="00F01115" w:rsidP="00F01115">
            <w:pPr>
              <w:jc w:val="center"/>
              <w:rPr>
                <w:rFonts w:ascii="Times New Roman" w:hAnsi="Times New Roman"/>
                <w:b/>
              </w:rPr>
            </w:pPr>
            <w:r w:rsidRPr="00F01115">
              <w:rPr>
                <w:rFonts w:ascii="Times New Roman" w:hAnsi="Times New Roman"/>
                <w:b/>
              </w:rPr>
              <w:t>300</w:t>
            </w:r>
          </w:p>
        </w:tc>
      </w:tr>
      <w:tr w:rsidR="00F01115" w:rsidRPr="00F01115" w:rsidTr="007F516C">
        <w:tc>
          <w:tcPr>
            <w:tcW w:w="1489" w:type="dxa"/>
            <w:vAlign w:val="center"/>
          </w:tcPr>
          <w:p w:rsidR="00F01115" w:rsidRPr="00F01115" w:rsidRDefault="00F01115" w:rsidP="00F01115">
            <w:pPr>
              <w:rPr>
                <w:rFonts w:ascii="Times New Roman" w:hAnsi="Times New Roman"/>
                <w:b/>
              </w:rPr>
            </w:pPr>
            <w:r w:rsidRPr="00F01115">
              <w:rPr>
                <w:rFonts w:ascii="Times New Roman" w:hAnsi="Times New Roman"/>
                <w:b/>
              </w:rPr>
              <w:t>Церовац II</w:t>
            </w:r>
          </w:p>
        </w:tc>
        <w:tc>
          <w:tcPr>
            <w:tcW w:w="780" w:type="dxa"/>
            <w:vAlign w:val="center"/>
          </w:tcPr>
          <w:p w:rsidR="00F01115" w:rsidRPr="00F01115" w:rsidRDefault="00F01115" w:rsidP="00F01115">
            <w:pPr>
              <w:jc w:val="center"/>
              <w:rPr>
                <w:rFonts w:ascii="Times New Roman" w:hAnsi="Times New Roman"/>
              </w:rPr>
            </w:pPr>
            <w:r w:rsidRPr="00F01115">
              <w:rPr>
                <w:rFonts w:ascii="Times New Roman" w:hAnsi="Times New Roman"/>
              </w:rPr>
              <w:t>-</w:t>
            </w:r>
          </w:p>
        </w:tc>
        <w:tc>
          <w:tcPr>
            <w:tcW w:w="781" w:type="dxa"/>
            <w:vAlign w:val="center"/>
          </w:tcPr>
          <w:p w:rsidR="00F01115" w:rsidRPr="00F01115" w:rsidRDefault="00F01115" w:rsidP="00F01115">
            <w:pPr>
              <w:jc w:val="center"/>
              <w:rPr>
                <w:rFonts w:ascii="Times New Roman" w:hAnsi="Times New Roman"/>
              </w:rPr>
            </w:pPr>
            <w:r w:rsidRPr="00F01115">
              <w:rPr>
                <w:rFonts w:ascii="Times New Roman" w:hAnsi="Times New Roman"/>
              </w:rPr>
              <w:t>-</w:t>
            </w:r>
          </w:p>
        </w:tc>
        <w:tc>
          <w:tcPr>
            <w:tcW w:w="63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 xml:space="preserve">2        </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108</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70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709"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0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0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1287" w:type="dxa"/>
            <w:vAlign w:val="center"/>
          </w:tcPr>
          <w:p w:rsidR="00F01115" w:rsidRPr="00F01115" w:rsidRDefault="00F01115" w:rsidP="00F01115">
            <w:pPr>
              <w:jc w:val="center"/>
              <w:rPr>
                <w:rFonts w:ascii="Times New Roman" w:hAnsi="Times New Roman"/>
                <w:b/>
              </w:rPr>
            </w:pPr>
            <w:r w:rsidRPr="00F01115">
              <w:rPr>
                <w:rFonts w:ascii="Times New Roman" w:hAnsi="Times New Roman"/>
                <w:b/>
              </w:rPr>
              <w:t>108</w:t>
            </w:r>
          </w:p>
        </w:tc>
      </w:tr>
      <w:tr w:rsidR="00F01115" w:rsidRPr="00F01115" w:rsidTr="007F516C">
        <w:tc>
          <w:tcPr>
            <w:tcW w:w="1489" w:type="dxa"/>
            <w:vAlign w:val="center"/>
          </w:tcPr>
          <w:p w:rsidR="00F01115" w:rsidRPr="00F01115" w:rsidRDefault="00F01115" w:rsidP="00F01115">
            <w:pPr>
              <w:rPr>
                <w:rFonts w:ascii="Times New Roman" w:hAnsi="Times New Roman"/>
                <w:b/>
              </w:rPr>
            </w:pPr>
            <w:r w:rsidRPr="00F01115">
              <w:rPr>
                <w:rFonts w:ascii="Times New Roman" w:hAnsi="Times New Roman"/>
                <w:b/>
              </w:rPr>
              <w:t>Жабар</w:t>
            </w:r>
          </w:p>
        </w:tc>
        <w:tc>
          <w:tcPr>
            <w:tcW w:w="780" w:type="dxa"/>
            <w:vAlign w:val="center"/>
          </w:tcPr>
          <w:p w:rsidR="00F01115" w:rsidRPr="00F01115" w:rsidRDefault="00F01115" w:rsidP="00F01115">
            <w:pPr>
              <w:jc w:val="center"/>
              <w:rPr>
                <w:rFonts w:ascii="Times New Roman" w:hAnsi="Times New Roman"/>
              </w:rPr>
            </w:pPr>
            <w:r w:rsidRPr="00F01115">
              <w:rPr>
                <w:rFonts w:ascii="Times New Roman" w:hAnsi="Times New Roman"/>
              </w:rPr>
              <w:t>-</w:t>
            </w:r>
          </w:p>
        </w:tc>
        <w:tc>
          <w:tcPr>
            <w:tcW w:w="781" w:type="dxa"/>
            <w:vAlign w:val="center"/>
          </w:tcPr>
          <w:p w:rsidR="00F01115" w:rsidRPr="00F01115" w:rsidRDefault="00F01115" w:rsidP="00F01115">
            <w:pPr>
              <w:jc w:val="center"/>
              <w:rPr>
                <w:rFonts w:ascii="Times New Roman" w:hAnsi="Times New Roman"/>
              </w:rPr>
            </w:pPr>
            <w:r w:rsidRPr="00F01115">
              <w:rPr>
                <w:rFonts w:ascii="Times New Roman" w:hAnsi="Times New Roman"/>
              </w:rPr>
              <w:t>-</w:t>
            </w:r>
          </w:p>
        </w:tc>
        <w:tc>
          <w:tcPr>
            <w:tcW w:w="63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 xml:space="preserve">2          </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96</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70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709"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0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0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1287" w:type="dxa"/>
            <w:vAlign w:val="center"/>
          </w:tcPr>
          <w:p w:rsidR="00F01115" w:rsidRPr="00F01115" w:rsidRDefault="00F01115" w:rsidP="00F01115">
            <w:pPr>
              <w:jc w:val="center"/>
              <w:rPr>
                <w:rFonts w:ascii="Times New Roman" w:hAnsi="Times New Roman"/>
                <w:b/>
              </w:rPr>
            </w:pPr>
            <w:r w:rsidRPr="00F01115">
              <w:rPr>
                <w:rFonts w:ascii="Times New Roman" w:hAnsi="Times New Roman"/>
                <w:b/>
              </w:rPr>
              <w:t>96</w:t>
            </w:r>
          </w:p>
        </w:tc>
      </w:tr>
      <w:tr w:rsidR="00F01115" w:rsidRPr="00F01115" w:rsidTr="007F516C">
        <w:tc>
          <w:tcPr>
            <w:tcW w:w="1489" w:type="dxa"/>
            <w:vAlign w:val="center"/>
          </w:tcPr>
          <w:p w:rsidR="00F01115" w:rsidRPr="00F01115" w:rsidRDefault="00F01115" w:rsidP="00F01115">
            <w:pPr>
              <w:rPr>
                <w:rFonts w:ascii="Times New Roman" w:hAnsi="Times New Roman"/>
                <w:b/>
              </w:rPr>
            </w:pPr>
            <w:r w:rsidRPr="00F01115">
              <w:rPr>
                <w:rFonts w:ascii="Times New Roman" w:hAnsi="Times New Roman"/>
                <w:b/>
              </w:rPr>
              <w:t>Mала Врањска</w:t>
            </w:r>
          </w:p>
        </w:tc>
        <w:tc>
          <w:tcPr>
            <w:tcW w:w="1561" w:type="dxa"/>
            <w:gridSpan w:val="2"/>
            <w:vAlign w:val="center"/>
          </w:tcPr>
          <w:p w:rsidR="00F01115" w:rsidRPr="00F01115" w:rsidRDefault="00F01115" w:rsidP="00F01115">
            <w:pPr>
              <w:jc w:val="center"/>
              <w:rPr>
                <w:rFonts w:ascii="Times New Roman" w:hAnsi="Times New Roman"/>
              </w:rPr>
            </w:pPr>
            <w:r w:rsidRPr="00F01115">
              <w:rPr>
                <w:rFonts w:ascii="Times New Roman" w:hAnsi="Times New Roman"/>
              </w:rPr>
              <w:t>-</w:t>
            </w:r>
          </w:p>
        </w:tc>
        <w:tc>
          <w:tcPr>
            <w:tcW w:w="63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4</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122</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3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708"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709"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0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607" w:type="dxa"/>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1287" w:type="dxa"/>
            <w:vAlign w:val="center"/>
          </w:tcPr>
          <w:p w:rsidR="00F01115" w:rsidRPr="00F01115" w:rsidRDefault="00F01115" w:rsidP="00F01115">
            <w:pPr>
              <w:jc w:val="center"/>
              <w:rPr>
                <w:rFonts w:ascii="Times New Roman" w:hAnsi="Times New Roman"/>
                <w:b/>
              </w:rPr>
            </w:pPr>
            <w:r w:rsidRPr="00F01115">
              <w:rPr>
                <w:rFonts w:ascii="Times New Roman" w:hAnsi="Times New Roman"/>
                <w:b/>
              </w:rPr>
              <w:t>122</w:t>
            </w:r>
          </w:p>
        </w:tc>
      </w:tr>
    </w:tbl>
    <w:p w:rsidR="00A76455" w:rsidRPr="001D29CE" w:rsidRDefault="00A76455" w:rsidP="00F01115">
      <w:pPr>
        <w:rPr>
          <w:rFonts w:ascii="Times New Roman" w:hAnsi="Times New Roman"/>
          <w:b/>
          <w:bCs/>
          <w:color w:val="FF0000"/>
          <w:sz w:val="24"/>
          <w:szCs w:val="24"/>
          <w:lang w:val="en-US"/>
        </w:rPr>
      </w:pPr>
    </w:p>
    <w:p w:rsidR="00951BEE" w:rsidRPr="00F01115" w:rsidRDefault="00951BEE" w:rsidP="00F01115">
      <w:pPr>
        <w:jc w:val="center"/>
        <w:rPr>
          <w:rFonts w:ascii="Times New Roman" w:hAnsi="Times New Roman"/>
          <w:b/>
          <w:bCs/>
          <w:sz w:val="24"/>
          <w:szCs w:val="24"/>
        </w:rPr>
      </w:pPr>
      <w:r w:rsidRPr="00F01115">
        <w:rPr>
          <w:rFonts w:ascii="Times New Roman" w:hAnsi="Times New Roman"/>
          <w:b/>
          <w:bCs/>
          <w:sz w:val="24"/>
          <w:szCs w:val="24"/>
        </w:rPr>
        <w:lastRenderedPageBreak/>
        <w:t xml:space="preserve">Б. </w:t>
      </w:r>
      <w:r w:rsidRPr="00F01115">
        <w:rPr>
          <w:rFonts w:ascii="Times New Roman" w:hAnsi="Times New Roman"/>
          <w:b/>
          <w:sz w:val="24"/>
          <w:szCs w:val="24"/>
        </w:rPr>
        <w:t>ОСТАЛЕ ПРОСТОРИЈЕ</w:t>
      </w:r>
    </w:p>
    <w:p w:rsidR="00951BEE" w:rsidRPr="00F01115" w:rsidRDefault="00951BEE" w:rsidP="00951BEE">
      <w:pPr>
        <w:jc w:val="both"/>
        <w:rPr>
          <w:rFonts w:ascii="Times New Roman" w:hAnsi="Times New Roman"/>
          <w:sz w:val="20"/>
        </w:rPr>
      </w:pPr>
    </w:p>
    <w:p w:rsidR="00951BEE" w:rsidRPr="00F01115" w:rsidRDefault="00951BEE" w:rsidP="00951BEE">
      <w:pPr>
        <w:jc w:val="both"/>
        <w:rPr>
          <w:rFonts w:ascii="Times New Roman" w:hAnsi="Times New Roman"/>
          <w:sz w:val="20"/>
        </w:rPr>
      </w:pPr>
    </w:p>
    <w:tbl>
      <w:tblPr>
        <w:tblW w:w="51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47"/>
        <w:gridCol w:w="671"/>
        <w:gridCol w:w="677"/>
        <w:gridCol w:w="534"/>
        <w:gridCol w:w="522"/>
        <w:gridCol w:w="609"/>
        <w:gridCol w:w="585"/>
        <w:gridCol w:w="609"/>
        <w:gridCol w:w="583"/>
        <w:gridCol w:w="609"/>
        <w:gridCol w:w="583"/>
        <w:gridCol w:w="609"/>
        <w:gridCol w:w="583"/>
        <w:gridCol w:w="1035"/>
      </w:tblGrid>
      <w:tr w:rsidR="009E3A3D" w:rsidRPr="00F01115" w:rsidTr="00F01115">
        <w:trPr>
          <w:trHeight w:val="540"/>
          <w:jc w:val="center"/>
        </w:trPr>
        <w:tc>
          <w:tcPr>
            <w:tcW w:w="835" w:type="pct"/>
            <w:vMerge w:val="restart"/>
            <w:vAlign w:val="center"/>
          </w:tcPr>
          <w:p w:rsidR="009E3A3D" w:rsidRPr="00F01115" w:rsidRDefault="009E3A3D" w:rsidP="009E3A3D">
            <w:pPr>
              <w:jc w:val="center"/>
              <w:rPr>
                <w:rFonts w:ascii="Times New Roman" w:hAnsi="Times New Roman"/>
                <w:b/>
                <w:i/>
                <w:iCs/>
              </w:rPr>
            </w:pPr>
            <w:r w:rsidRPr="00F01115">
              <w:rPr>
                <w:rFonts w:ascii="Times New Roman" w:hAnsi="Times New Roman"/>
                <w:b/>
                <w:i/>
                <w:iCs/>
              </w:rPr>
              <w:t>Школска</w:t>
            </w:r>
          </w:p>
          <w:p w:rsidR="009E3A3D" w:rsidRPr="00F01115" w:rsidRDefault="009E3A3D" w:rsidP="009E3A3D">
            <w:pPr>
              <w:jc w:val="center"/>
              <w:rPr>
                <w:rFonts w:ascii="Times New Roman" w:hAnsi="Times New Roman"/>
                <w:b/>
                <w:i/>
                <w:iCs/>
              </w:rPr>
            </w:pPr>
            <w:r w:rsidRPr="00F01115">
              <w:rPr>
                <w:rFonts w:ascii="Times New Roman" w:hAnsi="Times New Roman"/>
                <w:b/>
                <w:i/>
                <w:iCs/>
              </w:rPr>
              <w:t>јединица</w:t>
            </w:r>
          </w:p>
        </w:tc>
        <w:tc>
          <w:tcPr>
            <w:tcW w:w="683" w:type="pct"/>
            <w:gridSpan w:val="2"/>
            <w:vAlign w:val="center"/>
          </w:tcPr>
          <w:p w:rsidR="009E3A3D" w:rsidRPr="00F01115" w:rsidRDefault="009E3A3D" w:rsidP="009E3A3D">
            <w:pPr>
              <w:jc w:val="center"/>
              <w:rPr>
                <w:rFonts w:ascii="Times New Roman" w:hAnsi="Times New Roman"/>
                <w:b/>
                <w:i/>
                <w:iCs/>
              </w:rPr>
            </w:pPr>
            <w:r w:rsidRPr="00F01115">
              <w:rPr>
                <w:rFonts w:ascii="Times New Roman" w:hAnsi="Times New Roman"/>
                <w:b/>
                <w:i/>
                <w:iCs/>
              </w:rPr>
              <w:t>кух. са</w:t>
            </w:r>
          </w:p>
          <w:p w:rsidR="009E3A3D" w:rsidRPr="00F01115" w:rsidRDefault="009E3A3D" w:rsidP="009E3A3D">
            <w:pPr>
              <w:jc w:val="center"/>
              <w:rPr>
                <w:rFonts w:ascii="Times New Roman" w:hAnsi="Times New Roman"/>
                <w:b/>
                <w:i/>
                <w:iCs/>
              </w:rPr>
            </w:pPr>
            <w:r w:rsidRPr="00F01115">
              <w:rPr>
                <w:rFonts w:ascii="Times New Roman" w:hAnsi="Times New Roman"/>
                <w:b/>
                <w:i/>
                <w:iCs/>
              </w:rPr>
              <w:t>трпез.</w:t>
            </w:r>
          </w:p>
        </w:tc>
        <w:tc>
          <w:tcPr>
            <w:tcW w:w="536" w:type="pct"/>
            <w:gridSpan w:val="2"/>
            <w:vAlign w:val="center"/>
          </w:tcPr>
          <w:p w:rsidR="009E3A3D" w:rsidRPr="00F01115" w:rsidRDefault="009E3A3D" w:rsidP="009E3A3D">
            <w:pPr>
              <w:jc w:val="center"/>
              <w:rPr>
                <w:rFonts w:ascii="Times New Roman" w:hAnsi="Times New Roman"/>
                <w:b/>
                <w:i/>
                <w:iCs/>
              </w:rPr>
            </w:pPr>
            <w:r w:rsidRPr="00F01115">
              <w:rPr>
                <w:rFonts w:ascii="Times New Roman" w:hAnsi="Times New Roman"/>
                <w:b/>
                <w:i/>
                <w:iCs/>
              </w:rPr>
              <w:t>библио-тека</w:t>
            </w:r>
          </w:p>
        </w:tc>
        <w:tc>
          <w:tcPr>
            <w:tcW w:w="606" w:type="pct"/>
            <w:gridSpan w:val="2"/>
            <w:vAlign w:val="center"/>
          </w:tcPr>
          <w:p w:rsidR="009E3A3D" w:rsidRPr="00F01115" w:rsidRDefault="009E3A3D" w:rsidP="009E3A3D">
            <w:pPr>
              <w:jc w:val="center"/>
              <w:rPr>
                <w:rFonts w:ascii="Times New Roman" w:hAnsi="Times New Roman"/>
                <w:b/>
                <w:i/>
                <w:iCs/>
              </w:rPr>
            </w:pPr>
            <w:r w:rsidRPr="00F01115">
              <w:rPr>
                <w:rFonts w:ascii="Times New Roman" w:hAnsi="Times New Roman"/>
                <w:b/>
                <w:i/>
                <w:iCs/>
              </w:rPr>
              <w:t>канцела-рија</w:t>
            </w:r>
          </w:p>
        </w:tc>
        <w:tc>
          <w:tcPr>
            <w:tcW w:w="605" w:type="pct"/>
            <w:gridSpan w:val="2"/>
            <w:vAlign w:val="center"/>
          </w:tcPr>
          <w:p w:rsidR="009E3A3D" w:rsidRPr="00F01115" w:rsidRDefault="009E3A3D" w:rsidP="009E3A3D">
            <w:pPr>
              <w:jc w:val="center"/>
              <w:rPr>
                <w:rFonts w:ascii="Times New Roman" w:hAnsi="Times New Roman"/>
                <w:b/>
                <w:i/>
                <w:iCs/>
              </w:rPr>
            </w:pPr>
            <w:r w:rsidRPr="00F01115">
              <w:rPr>
                <w:rFonts w:ascii="Times New Roman" w:hAnsi="Times New Roman"/>
                <w:b/>
                <w:i/>
                <w:iCs/>
              </w:rPr>
              <w:t>ходни. и</w:t>
            </w:r>
          </w:p>
          <w:p w:rsidR="009E3A3D" w:rsidRPr="00F01115" w:rsidRDefault="009E3A3D" w:rsidP="009E3A3D">
            <w:pPr>
              <w:jc w:val="center"/>
              <w:rPr>
                <w:rFonts w:ascii="Times New Roman" w:hAnsi="Times New Roman"/>
                <w:b/>
                <w:i/>
                <w:iCs/>
              </w:rPr>
            </w:pPr>
            <w:r w:rsidRPr="00F01115">
              <w:rPr>
                <w:rFonts w:ascii="Times New Roman" w:hAnsi="Times New Roman"/>
                <w:b/>
                <w:i/>
                <w:iCs/>
              </w:rPr>
              <w:t>холови</w:t>
            </w:r>
          </w:p>
        </w:tc>
        <w:tc>
          <w:tcPr>
            <w:tcW w:w="605" w:type="pct"/>
            <w:gridSpan w:val="2"/>
            <w:vAlign w:val="center"/>
          </w:tcPr>
          <w:p w:rsidR="009E3A3D" w:rsidRPr="00F01115" w:rsidRDefault="009E3A3D" w:rsidP="009E3A3D">
            <w:pPr>
              <w:jc w:val="center"/>
              <w:rPr>
                <w:rFonts w:ascii="Times New Roman" w:hAnsi="Times New Roman"/>
                <w:b/>
                <w:i/>
                <w:iCs/>
              </w:rPr>
            </w:pPr>
            <w:r w:rsidRPr="00F01115">
              <w:rPr>
                <w:rFonts w:ascii="Times New Roman" w:hAnsi="Times New Roman"/>
                <w:b/>
                <w:i/>
                <w:iCs/>
              </w:rPr>
              <w:t>санит.</w:t>
            </w:r>
          </w:p>
          <w:p w:rsidR="009E3A3D" w:rsidRPr="00F01115" w:rsidRDefault="009E3A3D" w:rsidP="009E3A3D">
            <w:pPr>
              <w:jc w:val="center"/>
              <w:rPr>
                <w:rFonts w:ascii="Times New Roman" w:hAnsi="Times New Roman"/>
                <w:b/>
                <w:i/>
                <w:iCs/>
              </w:rPr>
            </w:pPr>
            <w:r w:rsidRPr="00F01115">
              <w:rPr>
                <w:rFonts w:ascii="Times New Roman" w:hAnsi="Times New Roman"/>
                <w:b/>
                <w:i/>
                <w:iCs/>
              </w:rPr>
              <w:t>прост.</w:t>
            </w:r>
          </w:p>
        </w:tc>
        <w:tc>
          <w:tcPr>
            <w:tcW w:w="605" w:type="pct"/>
            <w:gridSpan w:val="2"/>
            <w:vAlign w:val="center"/>
          </w:tcPr>
          <w:p w:rsidR="009E3A3D" w:rsidRPr="00F01115" w:rsidRDefault="009E3A3D" w:rsidP="009E3A3D">
            <w:pPr>
              <w:jc w:val="center"/>
              <w:rPr>
                <w:rFonts w:ascii="Times New Roman" w:hAnsi="Times New Roman"/>
                <w:b/>
                <w:i/>
                <w:iCs/>
              </w:rPr>
            </w:pPr>
            <w:r w:rsidRPr="00F01115">
              <w:rPr>
                <w:rFonts w:ascii="Times New Roman" w:hAnsi="Times New Roman"/>
                <w:b/>
                <w:i/>
                <w:iCs/>
              </w:rPr>
              <w:t>остале</w:t>
            </w:r>
          </w:p>
          <w:p w:rsidR="009E3A3D" w:rsidRPr="00F01115" w:rsidRDefault="009E3A3D" w:rsidP="009E3A3D">
            <w:pPr>
              <w:jc w:val="center"/>
              <w:rPr>
                <w:rFonts w:ascii="Times New Roman" w:hAnsi="Times New Roman"/>
                <w:b/>
                <w:i/>
                <w:iCs/>
              </w:rPr>
            </w:pPr>
            <w:r w:rsidRPr="00F01115">
              <w:rPr>
                <w:rFonts w:ascii="Times New Roman" w:hAnsi="Times New Roman"/>
                <w:b/>
                <w:i/>
                <w:iCs/>
              </w:rPr>
              <w:t>прост.</w:t>
            </w:r>
          </w:p>
        </w:tc>
        <w:tc>
          <w:tcPr>
            <w:tcW w:w="527" w:type="pct"/>
            <w:vAlign w:val="center"/>
          </w:tcPr>
          <w:p w:rsidR="009E3A3D" w:rsidRPr="00F01115" w:rsidRDefault="009E3A3D" w:rsidP="009E3A3D">
            <w:pPr>
              <w:jc w:val="center"/>
              <w:rPr>
                <w:rFonts w:ascii="Times New Roman" w:hAnsi="Times New Roman"/>
                <w:b/>
                <w:i/>
                <w:iCs/>
              </w:rPr>
            </w:pPr>
            <w:r w:rsidRPr="00F01115">
              <w:rPr>
                <w:rFonts w:ascii="Times New Roman" w:hAnsi="Times New Roman"/>
                <w:b/>
                <w:i/>
                <w:iCs/>
              </w:rPr>
              <w:t>СВЕГА</w:t>
            </w:r>
          </w:p>
        </w:tc>
      </w:tr>
      <w:tr w:rsidR="009E3A3D" w:rsidRPr="00F01115" w:rsidTr="00F01115">
        <w:trPr>
          <w:trHeight w:val="405"/>
          <w:jc w:val="center"/>
        </w:trPr>
        <w:tc>
          <w:tcPr>
            <w:tcW w:w="835" w:type="pct"/>
            <w:vMerge/>
            <w:vAlign w:val="center"/>
          </w:tcPr>
          <w:p w:rsidR="009E3A3D" w:rsidRPr="00F01115" w:rsidRDefault="009E3A3D" w:rsidP="009E3A3D">
            <w:pPr>
              <w:jc w:val="center"/>
              <w:rPr>
                <w:rFonts w:ascii="Times New Roman" w:hAnsi="Times New Roman"/>
                <w:b/>
                <w:bCs/>
                <w:i/>
                <w:iCs/>
              </w:rPr>
            </w:pPr>
          </w:p>
        </w:tc>
        <w:tc>
          <w:tcPr>
            <w:tcW w:w="340" w:type="pct"/>
            <w:vAlign w:val="center"/>
          </w:tcPr>
          <w:p w:rsidR="009E3A3D" w:rsidRPr="00F01115" w:rsidRDefault="009E3A3D" w:rsidP="009E3A3D">
            <w:pPr>
              <w:jc w:val="center"/>
              <w:rPr>
                <w:rFonts w:ascii="Times New Roman" w:hAnsi="Times New Roman"/>
                <w:b/>
                <w:bCs/>
                <w:i/>
                <w:iCs/>
              </w:rPr>
            </w:pPr>
            <w:r w:rsidRPr="00F01115">
              <w:rPr>
                <w:rFonts w:ascii="Times New Roman" w:hAnsi="Times New Roman"/>
                <w:b/>
                <w:bCs/>
                <w:i/>
                <w:iCs/>
              </w:rPr>
              <w:t>бр.</w:t>
            </w:r>
          </w:p>
        </w:tc>
        <w:tc>
          <w:tcPr>
            <w:tcW w:w="342" w:type="pct"/>
            <w:vAlign w:val="center"/>
          </w:tcPr>
          <w:p w:rsidR="009E3A3D" w:rsidRPr="00F01115" w:rsidRDefault="009E3A3D" w:rsidP="009E3A3D">
            <w:pPr>
              <w:jc w:val="center"/>
              <w:rPr>
                <w:rFonts w:ascii="Times New Roman" w:hAnsi="Times New Roman"/>
                <w:b/>
                <w:bCs/>
                <w:i/>
                <w:iCs/>
              </w:rPr>
            </w:pPr>
            <w:r w:rsidRPr="00F01115">
              <w:rPr>
                <w:rFonts w:ascii="Times New Roman" w:hAnsi="Times New Roman"/>
                <w:b/>
                <w:bCs/>
                <w:i/>
                <w:iCs/>
              </w:rPr>
              <w:t>m</w:t>
            </w:r>
            <w:r w:rsidRPr="00F01115">
              <w:rPr>
                <w:rFonts w:ascii="Times New Roman" w:hAnsi="Times New Roman"/>
                <w:b/>
                <w:bCs/>
                <w:i/>
                <w:iCs/>
                <w:vertAlign w:val="superscript"/>
              </w:rPr>
              <w:t>2</w:t>
            </w:r>
          </w:p>
        </w:tc>
        <w:tc>
          <w:tcPr>
            <w:tcW w:w="271" w:type="pct"/>
            <w:vAlign w:val="center"/>
          </w:tcPr>
          <w:p w:rsidR="009E3A3D" w:rsidRPr="00F01115" w:rsidRDefault="009E3A3D" w:rsidP="009E3A3D">
            <w:pPr>
              <w:jc w:val="center"/>
              <w:rPr>
                <w:rFonts w:ascii="Times New Roman" w:hAnsi="Times New Roman"/>
                <w:b/>
                <w:bCs/>
                <w:i/>
                <w:iCs/>
              </w:rPr>
            </w:pPr>
            <w:r w:rsidRPr="00F01115">
              <w:rPr>
                <w:rFonts w:ascii="Times New Roman" w:hAnsi="Times New Roman"/>
                <w:b/>
                <w:bCs/>
                <w:i/>
                <w:iCs/>
              </w:rPr>
              <w:t>бр</w:t>
            </w:r>
          </w:p>
        </w:tc>
        <w:tc>
          <w:tcPr>
            <w:tcW w:w="265" w:type="pct"/>
            <w:vAlign w:val="center"/>
          </w:tcPr>
          <w:p w:rsidR="009E3A3D" w:rsidRPr="00F01115" w:rsidRDefault="009E3A3D" w:rsidP="009E3A3D">
            <w:pPr>
              <w:jc w:val="center"/>
              <w:rPr>
                <w:rFonts w:ascii="Times New Roman" w:hAnsi="Times New Roman"/>
                <w:b/>
                <w:bCs/>
                <w:i/>
                <w:iCs/>
              </w:rPr>
            </w:pPr>
            <w:r w:rsidRPr="00F01115">
              <w:rPr>
                <w:rFonts w:ascii="Times New Roman" w:hAnsi="Times New Roman"/>
                <w:b/>
                <w:bCs/>
                <w:i/>
                <w:iCs/>
              </w:rPr>
              <w:t>m</w:t>
            </w:r>
            <w:r w:rsidRPr="00F01115">
              <w:rPr>
                <w:rFonts w:ascii="Times New Roman" w:hAnsi="Times New Roman"/>
                <w:b/>
                <w:bCs/>
                <w:i/>
                <w:iCs/>
                <w:vertAlign w:val="superscript"/>
              </w:rPr>
              <w:t>2</w:t>
            </w:r>
          </w:p>
        </w:tc>
        <w:tc>
          <w:tcPr>
            <w:tcW w:w="309" w:type="pct"/>
            <w:vAlign w:val="center"/>
          </w:tcPr>
          <w:p w:rsidR="009E3A3D" w:rsidRPr="00F01115" w:rsidRDefault="009E3A3D" w:rsidP="009E3A3D">
            <w:pPr>
              <w:jc w:val="center"/>
              <w:rPr>
                <w:rFonts w:ascii="Times New Roman" w:hAnsi="Times New Roman"/>
                <w:b/>
                <w:bCs/>
                <w:i/>
                <w:iCs/>
              </w:rPr>
            </w:pPr>
            <w:r w:rsidRPr="00F01115">
              <w:rPr>
                <w:rFonts w:ascii="Times New Roman" w:hAnsi="Times New Roman"/>
                <w:b/>
                <w:bCs/>
                <w:i/>
                <w:iCs/>
              </w:rPr>
              <w:t>бр.</w:t>
            </w:r>
          </w:p>
        </w:tc>
        <w:tc>
          <w:tcPr>
            <w:tcW w:w="297" w:type="pct"/>
            <w:vAlign w:val="center"/>
          </w:tcPr>
          <w:p w:rsidR="009E3A3D" w:rsidRPr="00F01115" w:rsidRDefault="009E3A3D" w:rsidP="009E3A3D">
            <w:pPr>
              <w:jc w:val="center"/>
              <w:rPr>
                <w:rFonts w:ascii="Times New Roman" w:hAnsi="Times New Roman"/>
                <w:b/>
                <w:bCs/>
                <w:i/>
                <w:iCs/>
              </w:rPr>
            </w:pPr>
            <w:r w:rsidRPr="00F01115">
              <w:rPr>
                <w:rFonts w:ascii="Times New Roman" w:hAnsi="Times New Roman"/>
                <w:b/>
                <w:bCs/>
                <w:i/>
                <w:iCs/>
              </w:rPr>
              <w:t>m</w:t>
            </w:r>
            <w:r w:rsidRPr="00F01115">
              <w:rPr>
                <w:rFonts w:ascii="Times New Roman" w:hAnsi="Times New Roman"/>
                <w:b/>
                <w:bCs/>
                <w:i/>
                <w:iCs/>
                <w:vertAlign w:val="superscript"/>
              </w:rPr>
              <w:t>2</w:t>
            </w:r>
          </w:p>
        </w:tc>
        <w:tc>
          <w:tcPr>
            <w:tcW w:w="309" w:type="pct"/>
            <w:vAlign w:val="center"/>
          </w:tcPr>
          <w:p w:rsidR="009E3A3D" w:rsidRPr="00F01115" w:rsidRDefault="009E3A3D" w:rsidP="009E3A3D">
            <w:pPr>
              <w:jc w:val="center"/>
              <w:rPr>
                <w:rFonts w:ascii="Times New Roman" w:hAnsi="Times New Roman"/>
                <w:b/>
                <w:bCs/>
                <w:i/>
                <w:iCs/>
              </w:rPr>
            </w:pPr>
            <w:r w:rsidRPr="00F01115">
              <w:rPr>
                <w:rFonts w:ascii="Times New Roman" w:hAnsi="Times New Roman"/>
                <w:b/>
                <w:bCs/>
                <w:i/>
                <w:iCs/>
              </w:rPr>
              <w:t>бр.</w:t>
            </w:r>
          </w:p>
        </w:tc>
        <w:tc>
          <w:tcPr>
            <w:tcW w:w="296" w:type="pct"/>
            <w:vAlign w:val="center"/>
          </w:tcPr>
          <w:p w:rsidR="009E3A3D" w:rsidRPr="00F01115" w:rsidRDefault="009E3A3D" w:rsidP="009E3A3D">
            <w:pPr>
              <w:jc w:val="center"/>
              <w:rPr>
                <w:rFonts w:ascii="Times New Roman" w:hAnsi="Times New Roman"/>
                <w:b/>
                <w:bCs/>
                <w:i/>
                <w:iCs/>
              </w:rPr>
            </w:pPr>
            <w:r w:rsidRPr="00F01115">
              <w:rPr>
                <w:rFonts w:ascii="Times New Roman" w:hAnsi="Times New Roman"/>
                <w:b/>
                <w:bCs/>
                <w:i/>
                <w:iCs/>
              </w:rPr>
              <w:t>m</w:t>
            </w:r>
            <w:r w:rsidRPr="00F01115">
              <w:rPr>
                <w:rFonts w:ascii="Times New Roman" w:hAnsi="Times New Roman"/>
                <w:b/>
                <w:bCs/>
                <w:i/>
                <w:iCs/>
                <w:vertAlign w:val="superscript"/>
              </w:rPr>
              <w:t>2</w:t>
            </w:r>
          </w:p>
        </w:tc>
        <w:tc>
          <w:tcPr>
            <w:tcW w:w="309" w:type="pct"/>
            <w:vAlign w:val="center"/>
          </w:tcPr>
          <w:p w:rsidR="009E3A3D" w:rsidRPr="00F01115" w:rsidRDefault="009E3A3D" w:rsidP="009E3A3D">
            <w:pPr>
              <w:jc w:val="center"/>
              <w:rPr>
                <w:rFonts w:ascii="Times New Roman" w:hAnsi="Times New Roman"/>
                <w:b/>
                <w:bCs/>
                <w:i/>
                <w:iCs/>
              </w:rPr>
            </w:pPr>
            <w:r w:rsidRPr="00F01115">
              <w:rPr>
                <w:rFonts w:ascii="Times New Roman" w:hAnsi="Times New Roman"/>
                <w:b/>
                <w:bCs/>
                <w:i/>
                <w:iCs/>
              </w:rPr>
              <w:t>бр.</w:t>
            </w:r>
          </w:p>
        </w:tc>
        <w:tc>
          <w:tcPr>
            <w:tcW w:w="296" w:type="pct"/>
            <w:vAlign w:val="center"/>
          </w:tcPr>
          <w:p w:rsidR="009E3A3D" w:rsidRPr="00F01115" w:rsidRDefault="009E3A3D" w:rsidP="009E3A3D">
            <w:pPr>
              <w:jc w:val="center"/>
              <w:rPr>
                <w:rFonts w:ascii="Times New Roman" w:hAnsi="Times New Roman"/>
                <w:b/>
                <w:bCs/>
                <w:i/>
                <w:iCs/>
              </w:rPr>
            </w:pPr>
            <w:r w:rsidRPr="00F01115">
              <w:rPr>
                <w:rFonts w:ascii="Times New Roman" w:hAnsi="Times New Roman"/>
                <w:b/>
                <w:bCs/>
                <w:i/>
                <w:iCs/>
              </w:rPr>
              <w:t>m</w:t>
            </w:r>
            <w:r w:rsidRPr="00F01115">
              <w:rPr>
                <w:rFonts w:ascii="Times New Roman" w:hAnsi="Times New Roman"/>
                <w:b/>
                <w:bCs/>
                <w:i/>
                <w:iCs/>
                <w:vertAlign w:val="superscript"/>
              </w:rPr>
              <w:t>2</w:t>
            </w:r>
          </w:p>
        </w:tc>
        <w:tc>
          <w:tcPr>
            <w:tcW w:w="309" w:type="pct"/>
            <w:vAlign w:val="center"/>
          </w:tcPr>
          <w:p w:rsidR="009E3A3D" w:rsidRPr="00F01115" w:rsidRDefault="009E3A3D" w:rsidP="009E3A3D">
            <w:pPr>
              <w:jc w:val="center"/>
              <w:rPr>
                <w:rFonts w:ascii="Times New Roman" w:hAnsi="Times New Roman"/>
                <w:b/>
                <w:bCs/>
                <w:i/>
                <w:iCs/>
              </w:rPr>
            </w:pPr>
            <w:r w:rsidRPr="00F01115">
              <w:rPr>
                <w:rFonts w:ascii="Times New Roman" w:hAnsi="Times New Roman"/>
                <w:b/>
                <w:bCs/>
                <w:i/>
                <w:iCs/>
              </w:rPr>
              <w:t>бр.</w:t>
            </w:r>
          </w:p>
        </w:tc>
        <w:tc>
          <w:tcPr>
            <w:tcW w:w="296" w:type="pct"/>
            <w:vAlign w:val="center"/>
          </w:tcPr>
          <w:p w:rsidR="009E3A3D" w:rsidRPr="00F01115" w:rsidRDefault="009E3A3D" w:rsidP="009E3A3D">
            <w:pPr>
              <w:jc w:val="center"/>
              <w:rPr>
                <w:rFonts w:ascii="Times New Roman" w:hAnsi="Times New Roman"/>
                <w:b/>
                <w:bCs/>
                <w:i/>
                <w:iCs/>
              </w:rPr>
            </w:pPr>
            <w:r w:rsidRPr="00F01115">
              <w:rPr>
                <w:rFonts w:ascii="Times New Roman" w:hAnsi="Times New Roman"/>
                <w:b/>
                <w:bCs/>
                <w:i/>
                <w:iCs/>
              </w:rPr>
              <w:t>m</w:t>
            </w:r>
            <w:r w:rsidRPr="00F01115">
              <w:rPr>
                <w:rFonts w:ascii="Times New Roman" w:hAnsi="Times New Roman"/>
                <w:b/>
                <w:bCs/>
                <w:i/>
                <w:iCs/>
                <w:vertAlign w:val="superscript"/>
              </w:rPr>
              <w:t>2</w:t>
            </w:r>
          </w:p>
        </w:tc>
        <w:tc>
          <w:tcPr>
            <w:tcW w:w="527" w:type="pct"/>
            <w:vAlign w:val="center"/>
          </w:tcPr>
          <w:p w:rsidR="009E3A3D" w:rsidRPr="00F01115" w:rsidRDefault="009E3A3D" w:rsidP="009E3A3D">
            <w:pPr>
              <w:jc w:val="center"/>
              <w:rPr>
                <w:rFonts w:ascii="Times New Roman" w:hAnsi="Times New Roman"/>
                <w:b/>
                <w:i/>
                <w:iCs/>
              </w:rPr>
            </w:pPr>
            <w:r w:rsidRPr="00F01115">
              <w:rPr>
                <w:rFonts w:ascii="Times New Roman" w:hAnsi="Times New Roman"/>
                <w:b/>
                <w:i/>
                <w:iCs/>
              </w:rPr>
              <w:t>m</w:t>
            </w:r>
            <w:r w:rsidRPr="00F01115">
              <w:rPr>
                <w:rFonts w:ascii="Times New Roman" w:hAnsi="Times New Roman"/>
                <w:b/>
                <w:i/>
                <w:iCs/>
                <w:vertAlign w:val="superscript"/>
              </w:rPr>
              <w:t>2</w:t>
            </w:r>
          </w:p>
        </w:tc>
      </w:tr>
      <w:tr w:rsidR="00F01115" w:rsidRPr="00F01115" w:rsidTr="00F01115">
        <w:trPr>
          <w:jc w:val="center"/>
        </w:trPr>
        <w:tc>
          <w:tcPr>
            <w:tcW w:w="835" w:type="pct"/>
            <w:vAlign w:val="center"/>
          </w:tcPr>
          <w:p w:rsidR="00F01115" w:rsidRPr="00F01115" w:rsidRDefault="00F01115" w:rsidP="00F01115">
            <w:pPr>
              <w:rPr>
                <w:rFonts w:ascii="Times New Roman" w:hAnsi="Times New Roman"/>
                <w:b/>
              </w:rPr>
            </w:pPr>
            <w:r w:rsidRPr="00F01115">
              <w:rPr>
                <w:rFonts w:ascii="Times New Roman" w:hAnsi="Times New Roman"/>
                <w:b/>
              </w:rPr>
              <w:t>Шабац</w:t>
            </w:r>
          </w:p>
        </w:tc>
        <w:tc>
          <w:tcPr>
            <w:tcW w:w="340"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342"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271"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65"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42</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9</w:t>
            </w:r>
          </w:p>
        </w:tc>
        <w:tc>
          <w:tcPr>
            <w:tcW w:w="297"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168</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5</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543</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8</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60</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9</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637</w:t>
            </w:r>
          </w:p>
        </w:tc>
        <w:tc>
          <w:tcPr>
            <w:tcW w:w="527" w:type="pct"/>
            <w:vAlign w:val="center"/>
          </w:tcPr>
          <w:p w:rsidR="00F01115" w:rsidRPr="00F01115" w:rsidRDefault="00F01115" w:rsidP="00F01115">
            <w:pPr>
              <w:jc w:val="center"/>
              <w:rPr>
                <w:rFonts w:ascii="Times New Roman" w:hAnsi="Times New Roman"/>
                <w:b/>
              </w:rPr>
            </w:pPr>
            <w:r w:rsidRPr="00F01115">
              <w:rPr>
                <w:rFonts w:ascii="Times New Roman" w:hAnsi="Times New Roman"/>
                <w:b/>
              </w:rPr>
              <w:t>1450</w:t>
            </w:r>
          </w:p>
        </w:tc>
      </w:tr>
      <w:tr w:rsidR="00F01115" w:rsidRPr="00F01115" w:rsidTr="00F01115">
        <w:trPr>
          <w:jc w:val="center"/>
        </w:trPr>
        <w:tc>
          <w:tcPr>
            <w:tcW w:w="835" w:type="pct"/>
            <w:vAlign w:val="center"/>
          </w:tcPr>
          <w:p w:rsidR="00F01115" w:rsidRPr="00F01115" w:rsidRDefault="00F01115" w:rsidP="00F01115">
            <w:pPr>
              <w:rPr>
                <w:rFonts w:ascii="Times New Roman" w:hAnsi="Times New Roman"/>
                <w:b/>
              </w:rPr>
            </w:pPr>
            <w:r w:rsidRPr="00F01115">
              <w:rPr>
                <w:rFonts w:ascii="Times New Roman" w:hAnsi="Times New Roman"/>
                <w:b/>
              </w:rPr>
              <w:t>Јеленча</w:t>
            </w:r>
          </w:p>
        </w:tc>
        <w:tc>
          <w:tcPr>
            <w:tcW w:w="340"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342"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271"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265"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97"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13</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12</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2</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24</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2</w:t>
            </w:r>
          </w:p>
        </w:tc>
        <w:tc>
          <w:tcPr>
            <w:tcW w:w="296" w:type="pct"/>
            <w:vAlign w:val="center"/>
          </w:tcPr>
          <w:p w:rsidR="00F01115" w:rsidRPr="00F01115" w:rsidRDefault="00F01115" w:rsidP="00F01115">
            <w:pPr>
              <w:jc w:val="center"/>
              <w:rPr>
                <w:rFonts w:ascii="Times New Roman" w:hAnsi="Times New Roman"/>
                <w:bCs/>
                <w:lang w:val="en-US"/>
              </w:rPr>
            </w:pPr>
            <w:r w:rsidRPr="00F01115">
              <w:rPr>
                <w:rFonts w:ascii="Times New Roman" w:hAnsi="Times New Roman"/>
                <w:bCs/>
                <w:lang w:val="en-US"/>
              </w:rPr>
              <w:t>20</w:t>
            </w:r>
          </w:p>
        </w:tc>
        <w:tc>
          <w:tcPr>
            <w:tcW w:w="527" w:type="pct"/>
            <w:vAlign w:val="center"/>
          </w:tcPr>
          <w:p w:rsidR="00F01115" w:rsidRPr="00F01115" w:rsidRDefault="00F01115" w:rsidP="00F01115">
            <w:pPr>
              <w:jc w:val="center"/>
              <w:rPr>
                <w:rFonts w:ascii="Times New Roman" w:hAnsi="Times New Roman"/>
                <w:b/>
                <w:lang w:val="en-US"/>
              </w:rPr>
            </w:pPr>
            <w:r w:rsidRPr="00F01115">
              <w:rPr>
                <w:rFonts w:ascii="Times New Roman" w:hAnsi="Times New Roman"/>
                <w:b/>
                <w:lang w:val="en-US"/>
              </w:rPr>
              <w:t>69</w:t>
            </w:r>
          </w:p>
        </w:tc>
      </w:tr>
      <w:tr w:rsidR="00F01115" w:rsidRPr="00F01115" w:rsidTr="00F01115">
        <w:trPr>
          <w:jc w:val="center"/>
        </w:trPr>
        <w:tc>
          <w:tcPr>
            <w:tcW w:w="835" w:type="pct"/>
            <w:vAlign w:val="center"/>
          </w:tcPr>
          <w:p w:rsidR="00F01115" w:rsidRPr="00F01115" w:rsidRDefault="00F01115" w:rsidP="00F01115">
            <w:pPr>
              <w:rPr>
                <w:rFonts w:ascii="Times New Roman" w:hAnsi="Times New Roman"/>
                <w:b/>
              </w:rPr>
            </w:pPr>
            <w:r w:rsidRPr="00F01115">
              <w:rPr>
                <w:rFonts w:ascii="Times New Roman" w:hAnsi="Times New Roman"/>
                <w:b/>
              </w:rPr>
              <w:t>Церовац I</w:t>
            </w:r>
          </w:p>
        </w:tc>
        <w:tc>
          <w:tcPr>
            <w:tcW w:w="340"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342"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271"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265"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97"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25</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95</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2</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15</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2</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44</w:t>
            </w:r>
          </w:p>
        </w:tc>
        <w:tc>
          <w:tcPr>
            <w:tcW w:w="527" w:type="pct"/>
            <w:vAlign w:val="center"/>
          </w:tcPr>
          <w:p w:rsidR="00F01115" w:rsidRPr="00F01115" w:rsidRDefault="00F01115" w:rsidP="00F01115">
            <w:pPr>
              <w:jc w:val="center"/>
              <w:rPr>
                <w:rFonts w:ascii="Times New Roman" w:hAnsi="Times New Roman"/>
                <w:b/>
              </w:rPr>
            </w:pPr>
            <w:r w:rsidRPr="00F01115">
              <w:rPr>
                <w:rFonts w:ascii="Times New Roman" w:hAnsi="Times New Roman"/>
                <w:b/>
              </w:rPr>
              <w:t>179</w:t>
            </w:r>
          </w:p>
        </w:tc>
      </w:tr>
      <w:tr w:rsidR="00F01115" w:rsidRPr="00F01115" w:rsidTr="00F01115">
        <w:trPr>
          <w:jc w:val="center"/>
        </w:trPr>
        <w:tc>
          <w:tcPr>
            <w:tcW w:w="835" w:type="pct"/>
            <w:vAlign w:val="center"/>
          </w:tcPr>
          <w:p w:rsidR="00F01115" w:rsidRPr="00F01115" w:rsidRDefault="00F01115" w:rsidP="00F01115">
            <w:pPr>
              <w:rPr>
                <w:rFonts w:ascii="Times New Roman" w:hAnsi="Times New Roman"/>
                <w:b/>
              </w:rPr>
            </w:pPr>
            <w:r w:rsidRPr="00F01115">
              <w:rPr>
                <w:rFonts w:ascii="Times New Roman" w:hAnsi="Times New Roman"/>
                <w:b/>
              </w:rPr>
              <w:t>Церовац II</w:t>
            </w:r>
          </w:p>
        </w:tc>
        <w:tc>
          <w:tcPr>
            <w:tcW w:w="340"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342"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271"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265"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97"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10</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32</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2</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8</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20</w:t>
            </w:r>
          </w:p>
        </w:tc>
        <w:tc>
          <w:tcPr>
            <w:tcW w:w="527" w:type="pct"/>
            <w:vAlign w:val="center"/>
          </w:tcPr>
          <w:p w:rsidR="00F01115" w:rsidRPr="00F01115" w:rsidRDefault="00F01115" w:rsidP="00F01115">
            <w:pPr>
              <w:jc w:val="center"/>
              <w:rPr>
                <w:rFonts w:ascii="Times New Roman" w:hAnsi="Times New Roman"/>
                <w:b/>
              </w:rPr>
            </w:pPr>
            <w:r w:rsidRPr="00F01115">
              <w:rPr>
                <w:rFonts w:ascii="Times New Roman" w:hAnsi="Times New Roman"/>
                <w:b/>
              </w:rPr>
              <w:t>70</w:t>
            </w:r>
          </w:p>
        </w:tc>
      </w:tr>
      <w:tr w:rsidR="00F01115" w:rsidRPr="00F01115" w:rsidTr="00F01115">
        <w:trPr>
          <w:jc w:val="center"/>
        </w:trPr>
        <w:tc>
          <w:tcPr>
            <w:tcW w:w="835" w:type="pct"/>
            <w:vAlign w:val="center"/>
          </w:tcPr>
          <w:p w:rsidR="00F01115" w:rsidRPr="00F01115" w:rsidRDefault="00F01115" w:rsidP="00F01115">
            <w:pPr>
              <w:rPr>
                <w:rFonts w:ascii="Times New Roman" w:hAnsi="Times New Roman"/>
                <w:b/>
              </w:rPr>
            </w:pPr>
            <w:r w:rsidRPr="00F01115">
              <w:rPr>
                <w:rFonts w:ascii="Times New Roman" w:hAnsi="Times New Roman"/>
                <w:b/>
              </w:rPr>
              <w:t>Жабар</w:t>
            </w:r>
          </w:p>
        </w:tc>
        <w:tc>
          <w:tcPr>
            <w:tcW w:w="340"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342"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271"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265"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97"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9</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39</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2</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6</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20</w:t>
            </w:r>
          </w:p>
        </w:tc>
        <w:tc>
          <w:tcPr>
            <w:tcW w:w="527" w:type="pct"/>
            <w:vAlign w:val="center"/>
          </w:tcPr>
          <w:p w:rsidR="00F01115" w:rsidRPr="00F01115" w:rsidRDefault="00F01115" w:rsidP="00F01115">
            <w:pPr>
              <w:jc w:val="center"/>
              <w:rPr>
                <w:rFonts w:ascii="Times New Roman" w:hAnsi="Times New Roman"/>
                <w:b/>
              </w:rPr>
            </w:pPr>
            <w:r w:rsidRPr="00F01115">
              <w:rPr>
                <w:rFonts w:ascii="Times New Roman" w:hAnsi="Times New Roman"/>
                <w:b/>
              </w:rPr>
              <w:t>74</w:t>
            </w:r>
          </w:p>
        </w:tc>
      </w:tr>
      <w:tr w:rsidR="00F01115" w:rsidRPr="00F01115" w:rsidTr="00F01115">
        <w:trPr>
          <w:jc w:val="center"/>
        </w:trPr>
        <w:tc>
          <w:tcPr>
            <w:tcW w:w="835" w:type="pct"/>
            <w:vAlign w:val="center"/>
          </w:tcPr>
          <w:p w:rsidR="00F01115" w:rsidRPr="00F01115" w:rsidRDefault="00F01115" w:rsidP="00F01115">
            <w:pPr>
              <w:rPr>
                <w:rFonts w:ascii="Times New Roman" w:hAnsi="Times New Roman"/>
                <w:b/>
              </w:rPr>
            </w:pPr>
            <w:r w:rsidRPr="00F01115">
              <w:rPr>
                <w:rFonts w:ascii="Times New Roman" w:hAnsi="Times New Roman"/>
                <w:b/>
              </w:rPr>
              <w:t>Maлa</w:t>
            </w:r>
          </w:p>
          <w:p w:rsidR="00F01115" w:rsidRPr="00F01115" w:rsidRDefault="00F01115" w:rsidP="00F01115">
            <w:pPr>
              <w:rPr>
                <w:rFonts w:ascii="Times New Roman" w:hAnsi="Times New Roman"/>
                <w:b/>
              </w:rPr>
            </w:pPr>
            <w:r w:rsidRPr="00F01115">
              <w:rPr>
                <w:rFonts w:ascii="Times New Roman" w:hAnsi="Times New Roman"/>
                <w:b/>
              </w:rPr>
              <w:t>Врањска</w:t>
            </w:r>
          </w:p>
        </w:tc>
        <w:tc>
          <w:tcPr>
            <w:tcW w:w="340"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342"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18</w:t>
            </w:r>
          </w:p>
        </w:tc>
        <w:tc>
          <w:tcPr>
            <w:tcW w:w="271"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265"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97"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16</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14</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2</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6</w:t>
            </w:r>
          </w:p>
        </w:tc>
        <w:tc>
          <w:tcPr>
            <w:tcW w:w="309"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w:t>
            </w:r>
          </w:p>
        </w:tc>
        <w:tc>
          <w:tcPr>
            <w:tcW w:w="296" w:type="pct"/>
            <w:vAlign w:val="center"/>
          </w:tcPr>
          <w:p w:rsidR="00F01115" w:rsidRPr="00F01115" w:rsidRDefault="00F01115" w:rsidP="00F01115">
            <w:pPr>
              <w:jc w:val="center"/>
              <w:rPr>
                <w:rFonts w:ascii="Times New Roman" w:hAnsi="Times New Roman"/>
                <w:bCs/>
              </w:rPr>
            </w:pPr>
            <w:r w:rsidRPr="00F01115">
              <w:rPr>
                <w:rFonts w:ascii="Times New Roman" w:hAnsi="Times New Roman"/>
                <w:bCs/>
              </w:rPr>
              <w:t>12</w:t>
            </w:r>
          </w:p>
        </w:tc>
        <w:tc>
          <w:tcPr>
            <w:tcW w:w="527" w:type="pct"/>
            <w:vAlign w:val="center"/>
          </w:tcPr>
          <w:p w:rsidR="00F01115" w:rsidRPr="00F01115" w:rsidRDefault="00F01115" w:rsidP="00F01115">
            <w:pPr>
              <w:jc w:val="center"/>
              <w:rPr>
                <w:rFonts w:ascii="Times New Roman" w:hAnsi="Times New Roman"/>
                <w:b/>
              </w:rPr>
            </w:pPr>
            <w:r w:rsidRPr="00F01115">
              <w:rPr>
                <w:rFonts w:ascii="Times New Roman" w:hAnsi="Times New Roman"/>
                <w:b/>
              </w:rPr>
              <w:t>66</w:t>
            </w:r>
          </w:p>
        </w:tc>
      </w:tr>
    </w:tbl>
    <w:p w:rsidR="00951BEE" w:rsidRPr="00F01115" w:rsidRDefault="00951BEE" w:rsidP="00951BEE">
      <w:pPr>
        <w:pStyle w:val="Heading2"/>
        <w:spacing w:line="240" w:lineRule="auto"/>
        <w:jc w:val="center"/>
        <w:rPr>
          <w:rFonts w:ascii="Times New Roman" w:hAnsi="Times New Roman"/>
          <w:b/>
          <w:bCs/>
          <w:sz w:val="24"/>
          <w:szCs w:val="24"/>
          <w:lang w:val="sr-Cyrl-CS"/>
        </w:rPr>
      </w:pPr>
    </w:p>
    <w:p w:rsidR="00951BEE" w:rsidRPr="001D29CE" w:rsidRDefault="00951BEE" w:rsidP="00951BEE">
      <w:pPr>
        <w:pStyle w:val="Heading2"/>
        <w:spacing w:line="240" w:lineRule="auto"/>
        <w:jc w:val="center"/>
        <w:rPr>
          <w:rFonts w:ascii="Times New Roman" w:hAnsi="Times New Roman"/>
          <w:b/>
          <w:bCs/>
          <w:color w:val="FF0000"/>
          <w:sz w:val="24"/>
          <w:szCs w:val="24"/>
          <w:lang w:val="sr-Cyrl-CS"/>
        </w:rPr>
      </w:pPr>
    </w:p>
    <w:p w:rsidR="00951BEE" w:rsidRPr="001D29CE" w:rsidRDefault="00951BEE" w:rsidP="00951BEE">
      <w:pPr>
        <w:pStyle w:val="Heading2"/>
        <w:spacing w:line="240" w:lineRule="auto"/>
        <w:jc w:val="center"/>
        <w:rPr>
          <w:rFonts w:ascii="Times New Roman" w:hAnsi="Times New Roman"/>
          <w:b/>
          <w:bCs/>
          <w:color w:val="FF0000"/>
          <w:sz w:val="24"/>
          <w:szCs w:val="24"/>
          <w:lang w:val="sr-Cyrl-CS"/>
        </w:rPr>
      </w:pPr>
    </w:p>
    <w:p w:rsidR="00951BEE" w:rsidRPr="001D29CE" w:rsidRDefault="00951BEE" w:rsidP="00951BEE">
      <w:pPr>
        <w:rPr>
          <w:rFonts w:ascii="Calibri" w:hAnsi="Calibri"/>
          <w:color w:val="FF0000"/>
        </w:rPr>
      </w:pPr>
    </w:p>
    <w:p w:rsidR="00951BEE" w:rsidRPr="00F01115" w:rsidRDefault="00951BEE" w:rsidP="00951BEE">
      <w:pPr>
        <w:pStyle w:val="Heading2"/>
        <w:spacing w:line="240" w:lineRule="auto"/>
        <w:jc w:val="center"/>
        <w:rPr>
          <w:rFonts w:ascii="Times New Roman" w:hAnsi="Times New Roman"/>
          <w:b/>
          <w:sz w:val="24"/>
          <w:szCs w:val="24"/>
          <w:lang w:val="sr-Cyrl-CS"/>
        </w:rPr>
      </w:pPr>
      <w:r w:rsidRPr="00F01115">
        <w:rPr>
          <w:rFonts w:ascii="Times New Roman" w:hAnsi="Times New Roman"/>
          <w:b/>
          <w:bCs/>
          <w:sz w:val="24"/>
          <w:szCs w:val="24"/>
          <w:lang w:val="sr-Cyrl-CS"/>
        </w:rPr>
        <w:t>В.</w:t>
      </w:r>
      <w:r w:rsidRPr="00F01115">
        <w:rPr>
          <w:rFonts w:ascii="Times New Roman" w:hAnsi="Times New Roman"/>
          <w:b/>
          <w:sz w:val="24"/>
          <w:szCs w:val="24"/>
          <w:lang w:val="sr-Cyrl-CS"/>
        </w:rPr>
        <w:t>СПОРТСКИ ТЕРЕНИ, ДВОРИШТА И ЗЕМЉИШТА</w:t>
      </w:r>
    </w:p>
    <w:p w:rsidR="00951BEE" w:rsidRPr="001D29CE" w:rsidRDefault="00951BEE" w:rsidP="00951BEE">
      <w:pPr>
        <w:rPr>
          <w:rFonts w:ascii="Calibri" w:hAnsi="Calibri"/>
          <w:color w:val="FF0000"/>
        </w:rPr>
      </w:pPr>
    </w:p>
    <w:p w:rsidR="00951BEE" w:rsidRPr="001D29CE" w:rsidRDefault="00951BEE" w:rsidP="00951BEE">
      <w:pPr>
        <w:jc w:val="both"/>
        <w:rPr>
          <w:rFonts w:ascii="Times New Roman" w:hAnsi="Times New Roman"/>
          <w:color w:val="FF0000"/>
          <w:sz w:val="20"/>
        </w:rPr>
      </w:pPr>
    </w:p>
    <w:tbl>
      <w:tblPr>
        <w:tblW w:w="51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6"/>
        <w:gridCol w:w="586"/>
        <w:gridCol w:w="742"/>
        <w:gridCol w:w="587"/>
        <w:gridCol w:w="589"/>
        <w:gridCol w:w="587"/>
        <w:gridCol w:w="739"/>
        <w:gridCol w:w="442"/>
        <w:gridCol w:w="587"/>
        <w:gridCol w:w="587"/>
        <w:gridCol w:w="739"/>
        <w:gridCol w:w="587"/>
        <w:gridCol w:w="737"/>
        <w:gridCol w:w="1021"/>
      </w:tblGrid>
      <w:tr w:rsidR="007F516C" w:rsidRPr="00F01115" w:rsidTr="00F01115">
        <w:trPr>
          <w:trHeight w:val="495"/>
          <w:jc w:val="center"/>
        </w:trPr>
        <w:tc>
          <w:tcPr>
            <w:tcW w:w="672" w:type="pct"/>
            <w:vMerge w:val="restart"/>
            <w:vAlign w:val="center"/>
          </w:tcPr>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Школска</w:t>
            </w:r>
          </w:p>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јединица</w:t>
            </w:r>
          </w:p>
        </w:tc>
        <w:tc>
          <w:tcPr>
            <w:tcW w:w="673" w:type="pct"/>
            <w:gridSpan w:val="2"/>
            <w:vAlign w:val="center"/>
          </w:tcPr>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спорт.</w:t>
            </w:r>
          </w:p>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терени</w:t>
            </w:r>
          </w:p>
        </w:tc>
        <w:tc>
          <w:tcPr>
            <w:tcW w:w="597" w:type="pct"/>
            <w:gridSpan w:val="2"/>
            <w:vAlign w:val="center"/>
          </w:tcPr>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платои</w:t>
            </w:r>
          </w:p>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за одм.</w:t>
            </w:r>
          </w:p>
        </w:tc>
        <w:tc>
          <w:tcPr>
            <w:tcW w:w="673" w:type="pct"/>
            <w:gridSpan w:val="2"/>
            <w:vAlign w:val="center"/>
          </w:tcPr>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зелене</w:t>
            </w:r>
          </w:p>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површ.</w:t>
            </w:r>
          </w:p>
        </w:tc>
        <w:tc>
          <w:tcPr>
            <w:tcW w:w="522" w:type="pct"/>
            <w:gridSpan w:val="2"/>
            <w:vAlign w:val="center"/>
          </w:tcPr>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саобр.</w:t>
            </w:r>
          </w:p>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полиг.</w:t>
            </w:r>
          </w:p>
        </w:tc>
        <w:tc>
          <w:tcPr>
            <w:tcW w:w="673" w:type="pct"/>
            <w:gridSpan w:val="2"/>
            <w:vAlign w:val="center"/>
          </w:tcPr>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остале</w:t>
            </w:r>
          </w:p>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површ.</w:t>
            </w:r>
          </w:p>
        </w:tc>
        <w:tc>
          <w:tcPr>
            <w:tcW w:w="672" w:type="pct"/>
            <w:gridSpan w:val="2"/>
            <w:vAlign w:val="center"/>
          </w:tcPr>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оранице</w:t>
            </w:r>
          </w:p>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и шуме</w:t>
            </w:r>
          </w:p>
        </w:tc>
        <w:tc>
          <w:tcPr>
            <w:tcW w:w="520" w:type="pct"/>
            <w:vAlign w:val="center"/>
          </w:tcPr>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СВЕГА</w:t>
            </w:r>
          </w:p>
        </w:tc>
      </w:tr>
      <w:tr w:rsidR="007F516C" w:rsidRPr="00F01115" w:rsidTr="00F01115">
        <w:trPr>
          <w:trHeight w:val="210"/>
          <w:jc w:val="center"/>
        </w:trPr>
        <w:tc>
          <w:tcPr>
            <w:tcW w:w="672" w:type="pct"/>
            <w:vMerge/>
            <w:vAlign w:val="center"/>
          </w:tcPr>
          <w:p w:rsidR="007F516C" w:rsidRPr="00F01115" w:rsidRDefault="007F516C" w:rsidP="007F516C">
            <w:pPr>
              <w:jc w:val="center"/>
              <w:rPr>
                <w:rFonts w:ascii="Times New Roman" w:hAnsi="Times New Roman"/>
                <w:b/>
                <w:bCs/>
                <w:i/>
                <w:iCs/>
                <w:szCs w:val="22"/>
              </w:rPr>
            </w:pPr>
          </w:p>
        </w:tc>
        <w:tc>
          <w:tcPr>
            <w:tcW w:w="297" w:type="pct"/>
            <w:vAlign w:val="center"/>
          </w:tcPr>
          <w:p w:rsidR="007F516C" w:rsidRPr="00F01115" w:rsidRDefault="007F516C" w:rsidP="007F516C">
            <w:pPr>
              <w:jc w:val="center"/>
              <w:rPr>
                <w:rFonts w:ascii="Times New Roman" w:hAnsi="Times New Roman"/>
                <w:b/>
                <w:bCs/>
                <w:i/>
                <w:iCs/>
                <w:szCs w:val="22"/>
              </w:rPr>
            </w:pPr>
            <w:r w:rsidRPr="00F01115">
              <w:rPr>
                <w:rFonts w:ascii="Times New Roman" w:hAnsi="Times New Roman"/>
                <w:b/>
                <w:bCs/>
                <w:i/>
                <w:iCs/>
                <w:szCs w:val="22"/>
              </w:rPr>
              <w:t>бр</w:t>
            </w:r>
          </w:p>
        </w:tc>
        <w:tc>
          <w:tcPr>
            <w:tcW w:w="375" w:type="pct"/>
            <w:vAlign w:val="center"/>
          </w:tcPr>
          <w:p w:rsidR="007F516C" w:rsidRPr="00F01115" w:rsidRDefault="007F516C" w:rsidP="007F516C">
            <w:pPr>
              <w:jc w:val="center"/>
              <w:rPr>
                <w:rFonts w:ascii="Times New Roman" w:hAnsi="Times New Roman"/>
                <w:b/>
                <w:bCs/>
                <w:i/>
                <w:iCs/>
                <w:szCs w:val="22"/>
              </w:rPr>
            </w:pPr>
            <w:r w:rsidRPr="00F01115">
              <w:rPr>
                <w:rFonts w:ascii="Times New Roman" w:hAnsi="Times New Roman"/>
                <w:b/>
                <w:bCs/>
                <w:i/>
                <w:iCs/>
                <w:szCs w:val="22"/>
              </w:rPr>
              <w:t>m</w:t>
            </w:r>
            <w:r w:rsidRPr="00F01115">
              <w:rPr>
                <w:rFonts w:ascii="Times New Roman" w:hAnsi="Times New Roman"/>
                <w:b/>
                <w:bCs/>
                <w:i/>
                <w:iCs/>
                <w:szCs w:val="22"/>
                <w:vertAlign w:val="superscript"/>
              </w:rPr>
              <w:t>2</w:t>
            </w:r>
          </w:p>
        </w:tc>
        <w:tc>
          <w:tcPr>
            <w:tcW w:w="298" w:type="pct"/>
            <w:vAlign w:val="center"/>
          </w:tcPr>
          <w:p w:rsidR="007F516C" w:rsidRPr="00F01115" w:rsidRDefault="007F516C" w:rsidP="007F516C">
            <w:pPr>
              <w:jc w:val="center"/>
              <w:rPr>
                <w:rFonts w:ascii="Times New Roman" w:hAnsi="Times New Roman"/>
                <w:b/>
                <w:bCs/>
                <w:i/>
                <w:iCs/>
                <w:szCs w:val="22"/>
              </w:rPr>
            </w:pPr>
            <w:r w:rsidRPr="00F01115">
              <w:rPr>
                <w:rFonts w:ascii="Times New Roman" w:hAnsi="Times New Roman"/>
                <w:b/>
                <w:bCs/>
                <w:i/>
                <w:iCs/>
                <w:szCs w:val="22"/>
              </w:rPr>
              <w:t>бр</w:t>
            </w:r>
          </w:p>
        </w:tc>
        <w:tc>
          <w:tcPr>
            <w:tcW w:w="299" w:type="pct"/>
            <w:vAlign w:val="center"/>
          </w:tcPr>
          <w:p w:rsidR="007F516C" w:rsidRPr="00F01115" w:rsidRDefault="007F516C" w:rsidP="007F516C">
            <w:pPr>
              <w:jc w:val="center"/>
              <w:rPr>
                <w:rFonts w:ascii="Times New Roman" w:hAnsi="Times New Roman"/>
                <w:b/>
                <w:bCs/>
                <w:i/>
                <w:iCs/>
                <w:szCs w:val="22"/>
              </w:rPr>
            </w:pPr>
            <w:r w:rsidRPr="00F01115">
              <w:rPr>
                <w:rFonts w:ascii="Times New Roman" w:hAnsi="Times New Roman"/>
                <w:b/>
                <w:bCs/>
                <w:i/>
                <w:iCs/>
                <w:szCs w:val="22"/>
              </w:rPr>
              <w:t>m</w:t>
            </w:r>
            <w:r w:rsidRPr="00F01115">
              <w:rPr>
                <w:rFonts w:ascii="Times New Roman" w:hAnsi="Times New Roman"/>
                <w:b/>
                <w:bCs/>
                <w:i/>
                <w:iCs/>
                <w:szCs w:val="22"/>
                <w:vertAlign w:val="superscript"/>
              </w:rPr>
              <w:t>2</w:t>
            </w:r>
          </w:p>
        </w:tc>
        <w:tc>
          <w:tcPr>
            <w:tcW w:w="298" w:type="pct"/>
            <w:vAlign w:val="center"/>
          </w:tcPr>
          <w:p w:rsidR="007F516C" w:rsidRPr="00F01115" w:rsidRDefault="007F516C" w:rsidP="007F516C">
            <w:pPr>
              <w:jc w:val="center"/>
              <w:rPr>
                <w:rFonts w:ascii="Times New Roman" w:hAnsi="Times New Roman"/>
                <w:b/>
                <w:bCs/>
                <w:i/>
                <w:iCs/>
                <w:szCs w:val="22"/>
              </w:rPr>
            </w:pPr>
            <w:r w:rsidRPr="00F01115">
              <w:rPr>
                <w:rFonts w:ascii="Times New Roman" w:hAnsi="Times New Roman"/>
                <w:b/>
                <w:bCs/>
                <w:i/>
                <w:iCs/>
                <w:szCs w:val="22"/>
              </w:rPr>
              <w:t>бр</w:t>
            </w:r>
          </w:p>
        </w:tc>
        <w:tc>
          <w:tcPr>
            <w:tcW w:w="375" w:type="pct"/>
            <w:vAlign w:val="center"/>
          </w:tcPr>
          <w:p w:rsidR="007F516C" w:rsidRPr="00F01115" w:rsidRDefault="007F516C" w:rsidP="007F516C">
            <w:pPr>
              <w:jc w:val="center"/>
              <w:rPr>
                <w:rFonts w:ascii="Times New Roman" w:hAnsi="Times New Roman"/>
                <w:b/>
                <w:bCs/>
                <w:i/>
                <w:iCs/>
                <w:szCs w:val="22"/>
              </w:rPr>
            </w:pPr>
            <w:r w:rsidRPr="00F01115">
              <w:rPr>
                <w:rFonts w:ascii="Times New Roman" w:hAnsi="Times New Roman"/>
                <w:b/>
                <w:bCs/>
                <w:i/>
                <w:iCs/>
                <w:szCs w:val="22"/>
              </w:rPr>
              <w:t>m</w:t>
            </w:r>
            <w:r w:rsidRPr="00F01115">
              <w:rPr>
                <w:rFonts w:ascii="Times New Roman" w:hAnsi="Times New Roman"/>
                <w:b/>
                <w:bCs/>
                <w:i/>
                <w:iCs/>
                <w:szCs w:val="22"/>
                <w:vertAlign w:val="superscript"/>
              </w:rPr>
              <w:t>2</w:t>
            </w:r>
          </w:p>
        </w:tc>
        <w:tc>
          <w:tcPr>
            <w:tcW w:w="224" w:type="pct"/>
            <w:vAlign w:val="center"/>
          </w:tcPr>
          <w:p w:rsidR="007F516C" w:rsidRPr="00F01115" w:rsidRDefault="007F516C" w:rsidP="007F516C">
            <w:pPr>
              <w:jc w:val="center"/>
              <w:rPr>
                <w:rFonts w:ascii="Times New Roman" w:hAnsi="Times New Roman"/>
                <w:b/>
                <w:bCs/>
                <w:i/>
                <w:iCs/>
                <w:szCs w:val="22"/>
              </w:rPr>
            </w:pPr>
            <w:r w:rsidRPr="00F01115">
              <w:rPr>
                <w:rFonts w:ascii="Times New Roman" w:hAnsi="Times New Roman"/>
                <w:b/>
                <w:bCs/>
                <w:i/>
                <w:iCs/>
                <w:szCs w:val="22"/>
              </w:rPr>
              <w:t>бр</w:t>
            </w:r>
          </w:p>
        </w:tc>
        <w:tc>
          <w:tcPr>
            <w:tcW w:w="298" w:type="pct"/>
            <w:vAlign w:val="center"/>
          </w:tcPr>
          <w:p w:rsidR="007F516C" w:rsidRPr="00F01115" w:rsidRDefault="007F516C" w:rsidP="007F516C">
            <w:pPr>
              <w:jc w:val="center"/>
              <w:rPr>
                <w:rFonts w:ascii="Times New Roman" w:hAnsi="Times New Roman"/>
                <w:b/>
                <w:bCs/>
                <w:i/>
                <w:iCs/>
                <w:szCs w:val="22"/>
              </w:rPr>
            </w:pPr>
            <w:r w:rsidRPr="00F01115">
              <w:rPr>
                <w:rFonts w:ascii="Times New Roman" w:hAnsi="Times New Roman"/>
                <w:b/>
                <w:bCs/>
                <w:i/>
                <w:iCs/>
                <w:szCs w:val="22"/>
              </w:rPr>
              <w:t>m</w:t>
            </w:r>
            <w:r w:rsidRPr="00F01115">
              <w:rPr>
                <w:rFonts w:ascii="Times New Roman" w:hAnsi="Times New Roman"/>
                <w:b/>
                <w:bCs/>
                <w:i/>
                <w:iCs/>
                <w:szCs w:val="22"/>
                <w:vertAlign w:val="superscript"/>
              </w:rPr>
              <w:t>2</w:t>
            </w:r>
          </w:p>
        </w:tc>
        <w:tc>
          <w:tcPr>
            <w:tcW w:w="298" w:type="pct"/>
            <w:vAlign w:val="center"/>
          </w:tcPr>
          <w:p w:rsidR="007F516C" w:rsidRPr="00F01115" w:rsidRDefault="007F516C" w:rsidP="007F516C">
            <w:pPr>
              <w:jc w:val="center"/>
              <w:rPr>
                <w:rFonts w:ascii="Times New Roman" w:hAnsi="Times New Roman"/>
                <w:b/>
                <w:bCs/>
                <w:i/>
                <w:iCs/>
                <w:szCs w:val="22"/>
              </w:rPr>
            </w:pPr>
            <w:r w:rsidRPr="00F01115">
              <w:rPr>
                <w:rFonts w:ascii="Times New Roman" w:hAnsi="Times New Roman"/>
                <w:b/>
                <w:bCs/>
                <w:i/>
                <w:iCs/>
                <w:szCs w:val="22"/>
              </w:rPr>
              <w:t>бр</w:t>
            </w:r>
          </w:p>
        </w:tc>
        <w:tc>
          <w:tcPr>
            <w:tcW w:w="375" w:type="pct"/>
            <w:vAlign w:val="center"/>
          </w:tcPr>
          <w:p w:rsidR="007F516C" w:rsidRPr="00F01115" w:rsidRDefault="007F516C" w:rsidP="007F516C">
            <w:pPr>
              <w:jc w:val="center"/>
              <w:rPr>
                <w:rFonts w:ascii="Times New Roman" w:hAnsi="Times New Roman"/>
                <w:b/>
                <w:bCs/>
                <w:i/>
                <w:iCs/>
                <w:szCs w:val="22"/>
              </w:rPr>
            </w:pPr>
            <w:r w:rsidRPr="00F01115">
              <w:rPr>
                <w:rFonts w:ascii="Times New Roman" w:hAnsi="Times New Roman"/>
                <w:b/>
                <w:bCs/>
                <w:i/>
                <w:iCs/>
                <w:szCs w:val="22"/>
              </w:rPr>
              <w:t>m</w:t>
            </w:r>
            <w:r w:rsidRPr="00F01115">
              <w:rPr>
                <w:rFonts w:ascii="Times New Roman" w:hAnsi="Times New Roman"/>
                <w:b/>
                <w:bCs/>
                <w:i/>
                <w:iCs/>
                <w:szCs w:val="22"/>
                <w:vertAlign w:val="superscript"/>
              </w:rPr>
              <w:t>2</w:t>
            </w:r>
          </w:p>
        </w:tc>
        <w:tc>
          <w:tcPr>
            <w:tcW w:w="298" w:type="pct"/>
            <w:vAlign w:val="center"/>
          </w:tcPr>
          <w:p w:rsidR="007F516C" w:rsidRPr="00F01115" w:rsidRDefault="007F516C" w:rsidP="007F516C">
            <w:pPr>
              <w:jc w:val="center"/>
              <w:rPr>
                <w:rFonts w:ascii="Times New Roman" w:hAnsi="Times New Roman"/>
                <w:b/>
                <w:bCs/>
                <w:i/>
                <w:iCs/>
                <w:szCs w:val="22"/>
              </w:rPr>
            </w:pPr>
            <w:r w:rsidRPr="00F01115">
              <w:rPr>
                <w:rFonts w:ascii="Times New Roman" w:hAnsi="Times New Roman"/>
                <w:b/>
                <w:bCs/>
                <w:i/>
                <w:iCs/>
                <w:szCs w:val="22"/>
              </w:rPr>
              <w:t>бр</w:t>
            </w:r>
          </w:p>
        </w:tc>
        <w:tc>
          <w:tcPr>
            <w:tcW w:w="374" w:type="pct"/>
            <w:vAlign w:val="center"/>
          </w:tcPr>
          <w:p w:rsidR="007F516C" w:rsidRPr="00F01115" w:rsidRDefault="007F516C" w:rsidP="007F516C">
            <w:pPr>
              <w:jc w:val="center"/>
              <w:rPr>
                <w:rFonts w:ascii="Times New Roman" w:hAnsi="Times New Roman"/>
                <w:b/>
                <w:bCs/>
                <w:i/>
                <w:iCs/>
                <w:szCs w:val="22"/>
              </w:rPr>
            </w:pPr>
            <w:r w:rsidRPr="00F01115">
              <w:rPr>
                <w:rFonts w:ascii="Times New Roman" w:hAnsi="Times New Roman"/>
                <w:b/>
                <w:bCs/>
                <w:i/>
                <w:iCs/>
                <w:szCs w:val="22"/>
              </w:rPr>
              <w:t>m</w:t>
            </w:r>
            <w:r w:rsidRPr="00F01115">
              <w:rPr>
                <w:rFonts w:ascii="Times New Roman" w:hAnsi="Times New Roman"/>
                <w:b/>
                <w:bCs/>
                <w:i/>
                <w:iCs/>
                <w:szCs w:val="22"/>
                <w:vertAlign w:val="superscript"/>
              </w:rPr>
              <w:t>2</w:t>
            </w:r>
          </w:p>
        </w:tc>
        <w:tc>
          <w:tcPr>
            <w:tcW w:w="520" w:type="pct"/>
            <w:vAlign w:val="center"/>
          </w:tcPr>
          <w:p w:rsidR="007F516C" w:rsidRPr="00F01115" w:rsidRDefault="007F516C" w:rsidP="007F516C">
            <w:pPr>
              <w:jc w:val="center"/>
              <w:rPr>
                <w:rFonts w:ascii="Times New Roman" w:hAnsi="Times New Roman"/>
                <w:b/>
                <w:i/>
                <w:iCs/>
                <w:szCs w:val="22"/>
              </w:rPr>
            </w:pPr>
            <w:r w:rsidRPr="00F01115">
              <w:rPr>
                <w:rFonts w:ascii="Times New Roman" w:hAnsi="Times New Roman"/>
                <w:b/>
                <w:i/>
                <w:iCs/>
                <w:szCs w:val="22"/>
              </w:rPr>
              <w:t>m</w:t>
            </w:r>
            <w:r w:rsidRPr="00F01115">
              <w:rPr>
                <w:rFonts w:ascii="Times New Roman" w:hAnsi="Times New Roman"/>
                <w:b/>
                <w:i/>
                <w:iCs/>
                <w:szCs w:val="22"/>
                <w:vertAlign w:val="superscript"/>
              </w:rPr>
              <w:t>2</w:t>
            </w:r>
          </w:p>
        </w:tc>
      </w:tr>
      <w:tr w:rsidR="00F01115" w:rsidRPr="00F01115" w:rsidTr="00F01115">
        <w:trPr>
          <w:jc w:val="center"/>
        </w:trPr>
        <w:tc>
          <w:tcPr>
            <w:tcW w:w="672" w:type="pct"/>
            <w:vAlign w:val="center"/>
          </w:tcPr>
          <w:p w:rsidR="00F01115" w:rsidRPr="00F01115" w:rsidRDefault="00F01115" w:rsidP="00F01115">
            <w:pPr>
              <w:pStyle w:val="Heading6"/>
              <w:rPr>
                <w:rFonts w:ascii="Times New Roman" w:hAnsi="Times New Roman" w:cs="Times New Roman"/>
                <w:b/>
                <w:i w:val="0"/>
                <w:color w:val="auto"/>
                <w:lang w:val="sr-Latn-CS"/>
              </w:rPr>
            </w:pPr>
            <w:proofErr w:type="spellStart"/>
            <w:r w:rsidRPr="00F01115">
              <w:rPr>
                <w:rFonts w:ascii="Times New Roman" w:hAnsi="Times New Roman" w:cs="Times New Roman"/>
                <w:b/>
                <w:i w:val="0"/>
                <w:color w:val="auto"/>
                <w:lang w:val="en-US"/>
              </w:rPr>
              <w:t>Шабац</w:t>
            </w:r>
            <w:proofErr w:type="spellEnd"/>
          </w:p>
        </w:tc>
        <w:tc>
          <w:tcPr>
            <w:tcW w:w="297"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1440</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299"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892</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4</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362</w:t>
            </w:r>
          </w:p>
        </w:tc>
        <w:tc>
          <w:tcPr>
            <w:tcW w:w="224"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374"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520" w:type="pct"/>
            <w:vAlign w:val="center"/>
          </w:tcPr>
          <w:p w:rsidR="00F01115" w:rsidRPr="00F01115" w:rsidRDefault="00F01115" w:rsidP="00F01115">
            <w:pPr>
              <w:jc w:val="center"/>
              <w:rPr>
                <w:rFonts w:ascii="Times New Roman" w:hAnsi="Times New Roman"/>
                <w:b/>
                <w:sz w:val="20"/>
              </w:rPr>
            </w:pPr>
            <w:r w:rsidRPr="00F01115">
              <w:rPr>
                <w:rFonts w:ascii="Times New Roman" w:hAnsi="Times New Roman"/>
                <w:b/>
                <w:sz w:val="20"/>
              </w:rPr>
              <w:t>2694</w:t>
            </w:r>
          </w:p>
        </w:tc>
      </w:tr>
      <w:tr w:rsidR="00F01115" w:rsidRPr="00F01115" w:rsidTr="00F01115">
        <w:trPr>
          <w:jc w:val="center"/>
        </w:trPr>
        <w:tc>
          <w:tcPr>
            <w:tcW w:w="672" w:type="pct"/>
            <w:vAlign w:val="center"/>
          </w:tcPr>
          <w:p w:rsidR="00F01115" w:rsidRPr="00F01115" w:rsidRDefault="00F01115" w:rsidP="00F01115">
            <w:pPr>
              <w:rPr>
                <w:rFonts w:ascii="Times New Roman" w:hAnsi="Times New Roman"/>
                <w:b/>
                <w:sz w:val="20"/>
              </w:rPr>
            </w:pPr>
            <w:r w:rsidRPr="00F01115">
              <w:rPr>
                <w:rFonts w:ascii="Times New Roman" w:hAnsi="Times New Roman"/>
                <w:b/>
                <w:sz w:val="20"/>
              </w:rPr>
              <w:t>Јеленча</w:t>
            </w:r>
          </w:p>
        </w:tc>
        <w:tc>
          <w:tcPr>
            <w:tcW w:w="297"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375</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299"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364</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767</w:t>
            </w:r>
          </w:p>
        </w:tc>
        <w:tc>
          <w:tcPr>
            <w:tcW w:w="224"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4"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1184</w:t>
            </w:r>
          </w:p>
        </w:tc>
        <w:tc>
          <w:tcPr>
            <w:tcW w:w="520" w:type="pct"/>
            <w:vAlign w:val="center"/>
          </w:tcPr>
          <w:p w:rsidR="00F01115" w:rsidRPr="00F01115" w:rsidRDefault="00F01115" w:rsidP="00F01115">
            <w:pPr>
              <w:jc w:val="center"/>
              <w:rPr>
                <w:rFonts w:ascii="Times New Roman" w:hAnsi="Times New Roman"/>
                <w:b/>
                <w:sz w:val="20"/>
              </w:rPr>
            </w:pPr>
            <w:r w:rsidRPr="00F01115">
              <w:rPr>
                <w:rFonts w:ascii="Times New Roman" w:hAnsi="Times New Roman"/>
                <w:b/>
                <w:sz w:val="20"/>
              </w:rPr>
              <w:t>2690</w:t>
            </w:r>
          </w:p>
        </w:tc>
      </w:tr>
      <w:tr w:rsidR="00F01115" w:rsidRPr="00F01115" w:rsidTr="00F01115">
        <w:trPr>
          <w:jc w:val="center"/>
        </w:trPr>
        <w:tc>
          <w:tcPr>
            <w:tcW w:w="672" w:type="pct"/>
            <w:vAlign w:val="center"/>
          </w:tcPr>
          <w:p w:rsidR="00F01115" w:rsidRPr="00F01115" w:rsidRDefault="00F01115" w:rsidP="00F01115">
            <w:pPr>
              <w:rPr>
                <w:rFonts w:ascii="Times New Roman" w:hAnsi="Times New Roman"/>
                <w:b/>
                <w:sz w:val="20"/>
              </w:rPr>
            </w:pPr>
            <w:r w:rsidRPr="00F01115">
              <w:rPr>
                <w:rFonts w:ascii="Times New Roman" w:hAnsi="Times New Roman"/>
                <w:b/>
                <w:sz w:val="20"/>
              </w:rPr>
              <w:t>Церовац I</w:t>
            </w:r>
          </w:p>
        </w:tc>
        <w:tc>
          <w:tcPr>
            <w:tcW w:w="297"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2662</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299"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417</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664</w:t>
            </w:r>
          </w:p>
        </w:tc>
        <w:tc>
          <w:tcPr>
            <w:tcW w:w="224"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740</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2250</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4"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6250</w:t>
            </w:r>
          </w:p>
        </w:tc>
        <w:tc>
          <w:tcPr>
            <w:tcW w:w="520" w:type="pct"/>
            <w:vAlign w:val="center"/>
          </w:tcPr>
          <w:p w:rsidR="00F01115" w:rsidRPr="00F01115" w:rsidRDefault="00F01115" w:rsidP="00F01115">
            <w:pPr>
              <w:jc w:val="center"/>
              <w:rPr>
                <w:rFonts w:ascii="Times New Roman" w:hAnsi="Times New Roman"/>
                <w:b/>
                <w:sz w:val="20"/>
              </w:rPr>
            </w:pPr>
            <w:r w:rsidRPr="00F01115">
              <w:rPr>
                <w:rFonts w:ascii="Times New Roman" w:hAnsi="Times New Roman"/>
                <w:b/>
                <w:sz w:val="20"/>
              </w:rPr>
              <w:t>12983</w:t>
            </w:r>
          </w:p>
        </w:tc>
      </w:tr>
      <w:tr w:rsidR="00F01115" w:rsidRPr="00F01115" w:rsidTr="00F01115">
        <w:trPr>
          <w:jc w:val="center"/>
        </w:trPr>
        <w:tc>
          <w:tcPr>
            <w:tcW w:w="672" w:type="pct"/>
            <w:vAlign w:val="center"/>
          </w:tcPr>
          <w:p w:rsidR="00F01115" w:rsidRPr="00F01115" w:rsidRDefault="00F01115" w:rsidP="00F01115">
            <w:pPr>
              <w:rPr>
                <w:rFonts w:ascii="Times New Roman" w:hAnsi="Times New Roman"/>
                <w:b/>
                <w:sz w:val="20"/>
              </w:rPr>
            </w:pPr>
            <w:r w:rsidRPr="00F01115">
              <w:rPr>
                <w:rFonts w:ascii="Times New Roman" w:hAnsi="Times New Roman"/>
                <w:b/>
                <w:sz w:val="20"/>
              </w:rPr>
              <w:t>Церовац II</w:t>
            </w:r>
          </w:p>
        </w:tc>
        <w:tc>
          <w:tcPr>
            <w:tcW w:w="297"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299"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560</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540</w:t>
            </w:r>
          </w:p>
        </w:tc>
        <w:tc>
          <w:tcPr>
            <w:tcW w:w="224"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500</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374"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520" w:type="pct"/>
            <w:vAlign w:val="center"/>
          </w:tcPr>
          <w:p w:rsidR="00F01115" w:rsidRPr="00F01115" w:rsidRDefault="00F01115" w:rsidP="00F01115">
            <w:pPr>
              <w:jc w:val="center"/>
              <w:rPr>
                <w:rFonts w:ascii="Times New Roman" w:hAnsi="Times New Roman"/>
                <w:b/>
                <w:sz w:val="20"/>
              </w:rPr>
            </w:pPr>
            <w:r w:rsidRPr="00F01115">
              <w:rPr>
                <w:rFonts w:ascii="Times New Roman" w:hAnsi="Times New Roman"/>
                <w:b/>
                <w:sz w:val="20"/>
              </w:rPr>
              <w:t>1600</w:t>
            </w:r>
          </w:p>
        </w:tc>
      </w:tr>
      <w:tr w:rsidR="00F01115" w:rsidRPr="00F01115" w:rsidTr="00F01115">
        <w:trPr>
          <w:jc w:val="center"/>
        </w:trPr>
        <w:tc>
          <w:tcPr>
            <w:tcW w:w="672" w:type="pct"/>
            <w:vAlign w:val="center"/>
          </w:tcPr>
          <w:p w:rsidR="00F01115" w:rsidRPr="00F01115" w:rsidRDefault="00F01115" w:rsidP="00F01115">
            <w:pPr>
              <w:rPr>
                <w:rFonts w:ascii="Times New Roman" w:hAnsi="Times New Roman"/>
                <w:b/>
                <w:sz w:val="20"/>
              </w:rPr>
            </w:pPr>
            <w:r w:rsidRPr="00F01115">
              <w:rPr>
                <w:rFonts w:ascii="Times New Roman" w:hAnsi="Times New Roman"/>
                <w:b/>
                <w:sz w:val="20"/>
              </w:rPr>
              <w:t>Жабар</w:t>
            </w:r>
          </w:p>
        </w:tc>
        <w:tc>
          <w:tcPr>
            <w:tcW w:w="297"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299"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210</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1550</w:t>
            </w:r>
          </w:p>
        </w:tc>
        <w:tc>
          <w:tcPr>
            <w:tcW w:w="224"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1000</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4"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960</w:t>
            </w:r>
          </w:p>
        </w:tc>
        <w:tc>
          <w:tcPr>
            <w:tcW w:w="520" w:type="pct"/>
            <w:vAlign w:val="center"/>
          </w:tcPr>
          <w:p w:rsidR="00F01115" w:rsidRPr="00F01115" w:rsidRDefault="00F01115" w:rsidP="00F01115">
            <w:pPr>
              <w:jc w:val="center"/>
              <w:rPr>
                <w:rFonts w:ascii="Times New Roman" w:hAnsi="Times New Roman"/>
                <w:b/>
                <w:sz w:val="20"/>
              </w:rPr>
            </w:pPr>
            <w:r w:rsidRPr="00F01115">
              <w:rPr>
                <w:rFonts w:ascii="Times New Roman" w:hAnsi="Times New Roman"/>
                <w:b/>
                <w:sz w:val="20"/>
              </w:rPr>
              <w:t>3720</w:t>
            </w:r>
          </w:p>
        </w:tc>
      </w:tr>
      <w:tr w:rsidR="00F01115" w:rsidRPr="00F01115" w:rsidTr="00F01115">
        <w:trPr>
          <w:jc w:val="center"/>
        </w:trPr>
        <w:tc>
          <w:tcPr>
            <w:tcW w:w="672" w:type="pct"/>
            <w:vAlign w:val="center"/>
          </w:tcPr>
          <w:p w:rsidR="00F01115" w:rsidRPr="00F01115" w:rsidRDefault="00F01115" w:rsidP="00F01115">
            <w:pPr>
              <w:rPr>
                <w:rFonts w:ascii="Times New Roman" w:hAnsi="Times New Roman"/>
                <w:b/>
                <w:sz w:val="20"/>
              </w:rPr>
            </w:pPr>
            <w:r w:rsidRPr="00F01115">
              <w:rPr>
                <w:rFonts w:ascii="Times New Roman" w:hAnsi="Times New Roman"/>
                <w:b/>
                <w:sz w:val="20"/>
              </w:rPr>
              <w:t>Mала</w:t>
            </w:r>
          </w:p>
          <w:p w:rsidR="00F01115" w:rsidRPr="00F01115" w:rsidRDefault="00F01115" w:rsidP="00F01115">
            <w:pPr>
              <w:rPr>
                <w:rFonts w:ascii="Times New Roman" w:hAnsi="Times New Roman"/>
                <w:b/>
                <w:sz w:val="20"/>
              </w:rPr>
            </w:pPr>
            <w:r w:rsidRPr="00F01115">
              <w:rPr>
                <w:rFonts w:ascii="Times New Roman" w:hAnsi="Times New Roman"/>
                <w:b/>
                <w:sz w:val="20"/>
              </w:rPr>
              <w:t>Врањска</w:t>
            </w:r>
          </w:p>
        </w:tc>
        <w:tc>
          <w:tcPr>
            <w:tcW w:w="297"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299"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270</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1230</w:t>
            </w:r>
          </w:p>
        </w:tc>
        <w:tc>
          <w:tcPr>
            <w:tcW w:w="224"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375"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w:t>
            </w:r>
          </w:p>
        </w:tc>
        <w:tc>
          <w:tcPr>
            <w:tcW w:w="298"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1</w:t>
            </w:r>
          </w:p>
        </w:tc>
        <w:tc>
          <w:tcPr>
            <w:tcW w:w="374" w:type="pct"/>
            <w:vAlign w:val="center"/>
          </w:tcPr>
          <w:p w:rsidR="00F01115" w:rsidRPr="00F01115" w:rsidRDefault="00F01115" w:rsidP="00F01115">
            <w:pPr>
              <w:jc w:val="center"/>
              <w:rPr>
                <w:rFonts w:ascii="Times New Roman" w:hAnsi="Times New Roman"/>
                <w:bCs/>
                <w:sz w:val="20"/>
              </w:rPr>
            </w:pPr>
            <w:r w:rsidRPr="00F01115">
              <w:rPr>
                <w:rFonts w:ascii="Times New Roman" w:hAnsi="Times New Roman"/>
                <w:bCs/>
                <w:sz w:val="20"/>
              </w:rPr>
              <w:t>4000</w:t>
            </w:r>
          </w:p>
        </w:tc>
        <w:tc>
          <w:tcPr>
            <w:tcW w:w="520" w:type="pct"/>
            <w:vAlign w:val="center"/>
          </w:tcPr>
          <w:p w:rsidR="00F01115" w:rsidRPr="00F01115" w:rsidRDefault="00F01115" w:rsidP="00F01115">
            <w:pPr>
              <w:jc w:val="center"/>
              <w:rPr>
                <w:rFonts w:ascii="Times New Roman" w:hAnsi="Times New Roman"/>
                <w:b/>
                <w:sz w:val="20"/>
              </w:rPr>
            </w:pPr>
            <w:r w:rsidRPr="00F01115">
              <w:rPr>
                <w:rFonts w:ascii="Times New Roman" w:hAnsi="Times New Roman"/>
                <w:b/>
                <w:sz w:val="20"/>
              </w:rPr>
              <w:t>5500</w:t>
            </w:r>
          </w:p>
        </w:tc>
      </w:tr>
    </w:tbl>
    <w:p w:rsidR="00951BEE" w:rsidRPr="001D29CE" w:rsidRDefault="00951BEE" w:rsidP="00951BEE">
      <w:pPr>
        <w:jc w:val="center"/>
        <w:rPr>
          <w:rFonts w:ascii="Times New Roman" w:hAnsi="Times New Roman"/>
          <w:b/>
          <w:color w:val="FF0000"/>
          <w:sz w:val="28"/>
        </w:rPr>
      </w:pPr>
    </w:p>
    <w:p w:rsidR="00951BEE" w:rsidRPr="001D29CE" w:rsidRDefault="00951BEE" w:rsidP="00951BEE">
      <w:pPr>
        <w:jc w:val="center"/>
        <w:rPr>
          <w:rFonts w:ascii="Times New Roman" w:hAnsi="Times New Roman"/>
          <w:b/>
          <w:color w:val="FF0000"/>
          <w:sz w:val="28"/>
        </w:rPr>
      </w:pPr>
    </w:p>
    <w:p w:rsidR="00951BEE" w:rsidRPr="001D29CE" w:rsidRDefault="00951BEE" w:rsidP="00951BEE">
      <w:pPr>
        <w:jc w:val="center"/>
        <w:rPr>
          <w:rFonts w:ascii="Times New Roman" w:hAnsi="Times New Roman"/>
          <w:b/>
          <w:color w:val="FF0000"/>
          <w:sz w:val="28"/>
        </w:rPr>
      </w:pPr>
    </w:p>
    <w:p w:rsidR="00951BEE" w:rsidRPr="001D29CE" w:rsidRDefault="00951BEE" w:rsidP="00951BEE">
      <w:pPr>
        <w:jc w:val="center"/>
        <w:rPr>
          <w:rFonts w:ascii="Times New Roman" w:hAnsi="Times New Roman"/>
          <w:b/>
          <w:color w:val="FF0000"/>
          <w:sz w:val="28"/>
        </w:rPr>
      </w:pPr>
    </w:p>
    <w:p w:rsidR="00951BEE" w:rsidRPr="001D29CE" w:rsidRDefault="00951BEE" w:rsidP="00951BEE">
      <w:pPr>
        <w:jc w:val="center"/>
        <w:rPr>
          <w:rFonts w:ascii="Times New Roman" w:hAnsi="Times New Roman"/>
          <w:b/>
          <w:color w:val="FF0000"/>
          <w:sz w:val="28"/>
        </w:rPr>
      </w:pPr>
    </w:p>
    <w:p w:rsidR="00951BEE" w:rsidRPr="001D29CE" w:rsidRDefault="00951BEE" w:rsidP="00951BEE">
      <w:pPr>
        <w:jc w:val="center"/>
        <w:rPr>
          <w:rFonts w:ascii="Times New Roman" w:hAnsi="Times New Roman"/>
          <w:b/>
          <w:color w:val="FF0000"/>
          <w:sz w:val="28"/>
        </w:rPr>
      </w:pPr>
    </w:p>
    <w:p w:rsidR="00951BEE" w:rsidRPr="001D29CE" w:rsidRDefault="00951BEE" w:rsidP="00951BEE">
      <w:pPr>
        <w:jc w:val="center"/>
        <w:rPr>
          <w:rFonts w:ascii="Times New Roman" w:hAnsi="Times New Roman"/>
          <w:b/>
          <w:color w:val="FF0000"/>
          <w:sz w:val="28"/>
        </w:rPr>
      </w:pPr>
    </w:p>
    <w:p w:rsidR="00951BEE" w:rsidRPr="001D29CE" w:rsidRDefault="00951BEE" w:rsidP="00951BEE">
      <w:pPr>
        <w:jc w:val="center"/>
        <w:rPr>
          <w:rFonts w:ascii="Times New Roman" w:hAnsi="Times New Roman"/>
          <w:b/>
          <w:color w:val="FF0000"/>
          <w:sz w:val="28"/>
        </w:rPr>
      </w:pPr>
    </w:p>
    <w:p w:rsidR="00951BEE" w:rsidRPr="001D29CE" w:rsidRDefault="00951BEE" w:rsidP="00951BEE">
      <w:pPr>
        <w:jc w:val="center"/>
        <w:rPr>
          <w:rFonts w:ascii="Times New Roman" w:hAnsi="Times New Roman"/>
          <w:b/>
          <w:color w:val="FF0000"/>
          <w:sz w:val="28"/>
        </w:rPr>
      </w:pPr>
    </w:p>
    <w:p w:rsidR="00951BEE" w:rsidRPr="001D29CE" w:rsidRDefault="00951BEE" w:rsidP="00951BEE">
      <w:pPr>
        <w:jc w:val="center"/>
        <w:rPr>
          <w:rFonts w:ascii="Times New Roman" w:hAnsi="Times New Roman"/>
          <w:b/>
          <w:color w:val="FF0000"/>
          <w:sz w:val="28"/>
        </w:rPr>
      </w:pPr>
    </w:p>
    <w:p w:rsidR="00951BEE" w:rsidRPr="001D29CE" w:rsidRDefault="00951BEE" w:rsidP="00AE39EB">
      <w:pPr>
        <w:rPr>
          <w:rFonts w:ascii="Times New Roman" w:hAnsi="Times New Roman"/>
          <w:b/>
          <w:color w:val="FF0000"/>
          <w:sz w:val="28"/>
        </w:rPr>
      </w:pPr>
    </w:p>
    <w:p w:rsidR="00AE39EB" w:rsidRDefault="00AE39EB" w:rsidP="00AE39EB">
      <w:pPr>
        <w:rPr>
          <w:rFonts w:ascii="Times New Roman" w:hAnsi="Times New Roman"/>
          <w:b/>
          <w:color w:val="FF0000"/>
          <w:sz w:val="28"/>
          <w:lang w:val="en-US"/>
        </w:rPr>
      </w:pPr>
    </w:p>
    <w:p w:rsidR="00F01115" w:rsidRDefault="00F01115" w:rsidP="00AE39EB">
      <w:pPr>
        <w:rPr>
          <w:rFonts w:ascii="Times New Roman" w:hAnsi="Times New Roman"/>
          <w:b/>
          <w:color w:val="FF0000"/>
          <w:sz w:val="28"/>
          <w:lang w:val="en-US"/>
        </w:rPr>
      </w:pPr>
    </w:p>
    <w:p w:rsidR="00A37B88" w:rsidRPr="000205BB" w:rsidRDefault="00A37B88" w:rsidP="00AE39EB">
      <w:pPr>
        <w:rPr>
          <w:rFonts w:ascii="Times New Roman" w:hAnsi="Times New Roman"/>
          <w:b/>
          <w:color w:val="FF0000"/>
          <w:sz w:val="28"/>
          <w:lang/>
        </w:rPr>
      </w:pPr>
    </w:p>
    <w:p w:rsidR="00951BEE" w:rsidRPr="0060321A" w:rsidRDefault="00951BEE" w:rsidP="00951BEE">
      <w:pPr>
        <w:pStyle w:val="a0"/>
      </w:pPr>
      <w:r w:rsidRPr="0060321A">
        <w:t xml:space="preserve">1. 1.  ОПРЕМЉЕНОСТ ШКОЛЕ НАСТАВНИМ СРЕДСТВИМА </w:t>
      </w:r>
    </w:p>
    <w:p w:rsidR="00951BEE" w:rsidRPr="0060321A" w:rsidRDefault="00951BEE" w:rsidP="00951BEE">
      <w:pPr>
        <w:jc w:val="both"/>
        <w:rPr>
          <w:rFonts w:ascii="Times New Roman" w:hAnsi="Times New Roman"/>
          <w:sz w:val="16"/>
        </w:rPr>
      </w:pPr>
    </w:p>
    <w:p w:rsidR="00A94A3B" w:rsidRPr="0060321A" w:rsidRDefault="00A94A3B" w:rsidP="00951BEE">
      <w:pPr>
        <w:ind w:left="-142"/>
        <w:jc w:val="center"/>
        <w:rPr>
          <w:rFonts w:ascii="Times New Roman" w:hAnsi="Times New Roman"/>
          <w:b/>
          <w:szCs w:val="22"/>
        </w:rPr>
      </w:pPr>
    </w:p>
    <w:p w:rsidR="00A94A3B" w:rsidRDefault="00A94A3B" w:rsidP="00951BEE">
      <w:pPr>
        <w:ind w:left="-142"/>
        <w:jc w:val="center"/>
        <w:rPr>
          <w:rFonts w:ascii="Times New Roman" w:hAnsi="Times New Roman"/>
          <w:b/>
          <w:szCs w:val="22"/>
        </w:rPr>
      </w:pPr>
    </w:p>
    <w:p w:rsidR="00AC288E" w:rsidRDefault="00AC288E" w:rsidP="00951BEE">
      <w:pPr>
        <w:ind w:left="-142"/>
        <w:jc w:val="center"/>
        <w:rPr>
          <w:rFonts w:ascii="Times New Roman" w:hAnsi="Times New Roman"/>
          <w:b/>
          <w:szCs w:val="22"/>
        </w:rPr>
      </w:pPr>
    </w:p>
    <w:p w:rsidR="00AC288E" w:rsidRPr="0060321A" w:rsidRDefault="00AC288E" w:rsidP="00951BEE">
      <w:pPr>
        <w:ind w:left="-142"/>
        <w:jc w:val="center"/>
        <w:rPr>
          <w:rFonts w:ascii="Times New Roman" w:hAnsi="Times New Roman"/>
          <w:b/>
          <w:szCs w:val="22"/>
        </w:rPr>
      </w:pPr>
    </w:p>
    <w:p w:rsidR="00951BEE" w:rsidRPr="0060321A" w:rsidRDefault="00951BEE" w:rsidP="00951BEE">
      <w:pPr>
        <w:ind w:left="-142"/>
        <w:jc w:val="center"/>
        <w:rPr>
          <w:rFonts w:ascii="Times New Roman" w:hAnsi="Times New Roman"/>
          <w:b/>
          <w:szCs w:val="22"/>
          <w:lang w:val="ru-RU"/>
        </w:rPr>
      </w:pPr>
      <w:r w:rsidRPr="0060321A">
        <w:rPr>
          <w:rFonts w:ascii="Times New Roman" w:hAnsi="Times New Roman"/>
          <w:b/>
          <w:szCs w:val="22"/>
        </w:rPr>
        <w:t>ОПРЕМЉЕНОСТ ШКОЛЕАУДИО-ВИЗУЕЛНИМ НАСТАВНИМ СРЕДСТВИМА</w:t>
      </w:r>
    </w:p>
    <w:p w:rsidR="00951BEE" w:rsidRDefault="00951BEE" w:rsidP="00951BEE">
      <w:pPr>
        <w:ind w:left="-142"/>
        <w:jc w:val="center"/>
        <w:rPr>
          <w:rFonts w:ascii="Times New Roman" w:hAnsi="Times New Roman"/>
          <w:szCs w:val="22"/>
          <w:lang w:val="ru-RU"/>
        </w:rPr>
      </w:pPr>
      <w:r w:rsidRPr="0060321A">
        <w:rPr>
          <w:rFonts w:ascii="Times New Roman" w:hAnsi="Times New Roman"/>
          <w:szCs w:val="22"/>
          <w:lang w:val="ru-RU"/>
        </w:rPr>
        <w:t>(на почетку школске 20</w:t>
      </w:r>
      <w:r w:rsidR="007F516C" w:rsidRPr="0060321A">
        <w:rPr>
          <w:rFonts w:ascii="Times New Roman" w:hAnsi="Times New Roman"/>
          <w:szCs w:val="22"/>
          <w:lang w:val="ru-RU"/>
        </w:rPr>
        <w:t>2</w:t>
      </w:r>
      <w:r w:rsidR="00F01115" w:rsidRPr="0060321A">
        <w:rPr>
          <w:rFonts w:ascii="Times New Roman" w:hAnsi="Times New Roman"/>
          <w:szCs w:val="22"/>
          <w:lang w:val="en-US"/>
        </w:rPr>
        <w:t>1</w:t>
      </w:r>
      <w:r w:rsidRPr="0060321A">
        <w:rPr>
          <w:rFonts w:ascii="Times New Roman" w:hAnsi="Times New Roman"/>
          <w:szCs w:val="22"/>
          <w:lang w:val="ru-RU"/>
        </w:rPr>
        <w:t>/</w:t>
      </w:r>
      <w:r w:rsidR="007F516C" w:rsidRPr="0060321A">
        <w:rPr>
          <w:rFonts w:ascii="Times New Roman" w:hAnsi="Times New Roman"/>
          <w:szCs w:val="22"/>
          <w:lang w:val="ru-RU"/>
        </w:rPr>
        <w:t>2</w:t>
      </w:r>
      <w:r w:rsidR="00F01115" w:rsidRPr="0060321A">
        <w:rPr>
          <w:rFonts w:ascii="Times New Roman" w:hAnsi="Times New Roman"/>
          <w:szCs w:val="22"/>
          <w:lang w:val="en-US"/>
        </w:rPr>
        <w:t>2</w:t>
      </w:r>
      <w:r w:rsidRPr="0060321A">
        <w:rPr>
          <w:rFonts w:ascii="Times New Roman" w:hAnsi="Times New Roman"/>
          <w:szCs w:val="22"/>
          <w:lang w:val="ru-RU"/>
        </w:rPr>
        <w:t>.године)</w:t>
      </w:r>
    </w:p>
    <w:p w:rsidR="00AC288E" w:rsidRPr="0060321A" w:rsidRDefault="00AC288E" w:rsidP="00951BEE">
      <w:pPr>
        <w:ind w:left="-142"/>
        <w:jc w:val="center"/>
        <w:rPr>
          <w:rFonts w:ascii="Times New Roman" w:hAnsi="Times New Roman"/>
          <w:szCs w:val="22"/>
          <w:lang w:val="ru-RU"/>
        </w:rPr>
      </w:pPr>
    </w:p>
    <w:p w:rsidR="00951BEE" w:rsidRPr="0060321A" w:rsidRDefault="00951BEE" w:rsidP="00951BEE">
      <w:pPr>
        <w:ind w:left="-142"/>
        <w:jc w:val="center"/>
        <w:rPr>
          <w:rFonts w:ascii="Times New Roman" w:hAnsi="Times New Roman"/>
          <w:szCs w:val="22"/>
          <w:lang w:val="ru-RU"/>
        </w:rPr>
      </w:pPr>
    </w:p>
    <w:tbl>
      <w:tblPr>
        <w:tblW w:w="992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44"/>
        <w:gridCol w:w="1134"/>
        <w:gridCol w:w="1134"/>
        <w:gridCol w:w="1134"/>
        <w:gridCol w:w="1276"/>
        <w:gridCol w:w="1134"/>
        <w:gridCol w:w="1134"/>
        <w:gridCol w:w="1134"/>
      </w:tblGrid>
      <w:tr w:rsidR="0060321A" w:rsidRPr="0060321A" w:rsidTr="007F516C">
        <w:tc>
          <w:tcPr>
            <w:tcW w:w="184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Наставна</w:t>
            </w:r>
          </w:p>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средства</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Шабац</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Јеленча</w:t>
            </w:r>
          </w:p>
        </w:tc>
        <w:tc>
          <w:tcPr>
            <w:tcW w:w="1134" w:type="dxa"/>
            <w:vAlign w:val="center"/>
          </w:tcPr>
          <w:p w:rsidR="007F516C" w:rsidRPr="0060321A" w:rsidRDefault="007F516C" w:rsidP="007F516C">
            <w:pPr>
              <w:jc w:val="center"/>
              <w:rPr>
                <w:rFonts w:ascii="Times New Roman" w:hAnsi="Times New Roman"/>
                <w:b/>
                <w:bCs/>
                <w:szCs w:val="22"/>
                <w:lang w:val="sl-SI"/>
              </w:rPr>
            </w:pPr>
            <w:r w:rsidRPr="0060321A">
              <w:rPr>
                <w:rFonts w:ascii="Times New Roman" w:hAnsi="Times New Roman"/>
                <w:b/>
                <w:bCs/>
                <w:szCs w:val="22"/>
              </w:rPr>
              <w:t xml:space="preserve">Церовац </w:t>
            </w:r>
            <w:r w:rsidRPr="0060321A">
              <w:rPr>
                <w:rFonts w:ascii="Times New Roman" w:hAnsi="Times New Roman"/>
                <w:b/>
                <w:bCs/>
                <w:szCs w:val="22"/>
                <w:lang w:val="sl-SI"/>
              </w:rPr>
              <w:t>I</w:t>
            </w:r>
          </w:p>
        </w:tc>
        <w:tc>
          <w:tcPr>
            <w:tcW w:w="1276" w:type="dxa"/>
            <w:vAlign w:val="center"/>
          </w:tcPr>
          <w:p w:rsidR="007F516C" w:rsidRPr="0060321A" w:rsidRDefault="007F516C" w:rsidP="007F516C">
            <w:pPr>
              <w:jc w:val="center"/>
              <w:rPr>
                <w:rFonts w:ascii="Times New Roman" w:hAnsi="Times New Roman"/>
                <w:b/>
                <w:bCs/>
                <w:szCs w:val="22"/>
                <w:lang w:val="sl-SI"/>
              </w:rPr>
            </w:pPr>
            <w:r w:rsidRPr="0060321A">
              <w:rPr>
                <w:rFonts w:ascii="Times New Roman" w:hAnsi="Times New Roman"/>
                <w:b/>
                <w:bCs/>
                <w:szCs w:val="22"/>
              </w:rPr>
              <w:t xml:space="preserve">Церовац </w:t>
            </w:r>
            <w:r w:rsidRPr="0060321A">
              <w:rPr>
                <w:rFonts w:ascii="Times New Roman" w:hAnsi="Times New Roman"/>
                <w:b/>
                <w:bCs/>
                <w:szCs w:val="22"/>
                <w:lang w:val="sl-SI"/>
              </w:rPr>
              <w:t>II</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Жабар</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Мала Врањска</w:t>
            </w:r>
          </w:p>
        </w:tc>
        <w:tc>
          <w:tcPr>
            <w:tcW w:w="1134" w:type="dxa"/>
            <w:vAlign w:val="center"/>
          </w:tcPr>
          <w:p w:rsidR="007F516C" w:rsidRPr="0060321A" w:rsidRDefault="007F516C" w:rsidP="007F516C">
            <w:pPr>
              <w:pStyle w:val="Heading3"/>
              <w:rPr>
                <w:i/>
                <w:iCs/>
                <w:color w:val="auto"/>
                <w:szCs w:val="22"/>
              </w:rPr>
            </w:pPr>
            <w:r w:rsidRPr="0060321A">
              <w:rPr>
                <w:i/>
                <w:iCs/>
                <w:color w:val="auto"/>
                <w:szCs w:val="22"/>
              </w:rPr>
              <w:t>Укупно</w:t>
            </w:r>
          </w:p>
        </w:tc>
      </w:tr>
      <w:tr w:rsidR="0060321A" w:rsidRPr="0060321A" w:rsidTr="007F516C">
        <w:trPr>
          <w:trHeight w:val="309"/>
        </w:trPr>
        <w:tc>
          <w:tcPr>
            <w:tcW w:w="1844" w:type="dxa"/>
            <w:vAlign w:val="center"/>
          </w:tcPr>
          <w:p w:rsidR="007F516C" w:rsidRPr="0060321A" w:rsidRDefault="007F516C" w:rsidP="007F516C">
            <w:pPr>
              <w:rPr>
                <w:rFonts w:ascii="Times New Roman" w:hAnsi="Times New Roman"/>
                <w:b/>
                <w:bCs/>
                <w:szCs w:val="22"/>
              </w:rPr>
            </w:pPr>
            <w:r w:rsidRPr="0060321A">
              <w:rPr>
                <w:rFonts w:ascii="Times New Roman" w:hAnsi="Times New Roman"/>
                <w:b/>
                <w:bCs/>
                <w:szCs w:val="22"/>
              </w:rPr>
              <w:t>мало пројектноплатно</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5</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5</w:t>
            </w:r>
          </w:p>
        </w:tc>
      </w:tr>
      <w:tr w:rsidR="0060321A" w:rsidRPr="0060321A" w:rsidTr="007F516C">
        <w:trPr>
          <w:trHeight w:val="309"/>
        </w:trPr>
        <w:tc>
          <w:tcPr>
            <w:tcW w:w="1844" w:type="dxa"/>
            <w:vAlign w:val="center"/>
          </w:tcPr>
          <w:p w:rsidR="007F516C" w:rsidRPr="0060321A" w:rsidRDefault="007F516C" w:rsidP="007F516C">
            <w:pPr>
              <w:rPr>
                <w:rFonts w:ascii="Times New Roman" w:hAnsi="Times New Roman"/>
                <w:b/>
                <w:bCs/>
                <w:szCs w:val="22"/>
              </w:rPr>
            </w:pPr>
            <w:r w:rsidRPr="0060321A">
              <w:rPr>
                <w:rFonts w:ascii="Times New Roman" w:hAnsi="Times New Roman"/>
                <w:b/>
                <w:bCs/>
                <w:szCs w:val="22"/>
              </w:rPr>
              <w:t>велико прој. платно</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2</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2</w:t>
            </w:r>
          </w:p>
        </w:tc>
      </w:tr>
      <w:tr w:rsidR="0060321A" w:rsidRPr="0060321A" w:rsidTr="007F516C">
        <w:trPr>
          <w:trHeight w:val="309"/>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радио-касетофон</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16</w:t>
            </w:r>
          </w:p>
        </w:tc>
      </w:tr>
      <w:tr w:rsidR="0060321A" w:rsidRPr="0060321A" w:rsidTr="007F516C">
        <w:trPr>
          <w:trHeight w:val="309"/>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телевизор</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3</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3</w:t>
            </w:r>
          </w:p>
        </w:tc>
      </w:tr>
      <w:tr w:rsidR="0060321A" w:rsidRPr="0060321A" w:rsidTr="007F516C">
        <w:trPr>
          <w:trHeight w:val="308"/>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видео-рикордер</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1</w:t>
            </w:r>
          </w:p>
        </w:tc>
      </w:tr>
      <w:tr w:rsidR="0060321A" w:rsidRPr="0060321A" w:rsidTr="007F516C">
        <w:trPr>
          <w:trHeight w:val="309"/>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фото-копир апарат</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3</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3</w:t>
            </w:r>
          </w:p>
        </w:tc>
      </w:tr>
      <w:tr w:rsidR="0060321A" w:rsidRPr="0060321A" w:rsidTr="007F516C">
        <w:trPr>
          <w:trHeight w:val="308"/>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рачунар</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62</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3</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2</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2</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71</w:t>
            </w:r>
          </w:p>
        </w:tc>
      </w:tr>
      <w:tr w:rsidR="0060321A" w:rsidRPr="0060321A" w:rsidTr="007F516C">
        <w:trPr>
          <w:trHeight w:val="308"/>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 xml:space="preserve">лаптоп </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10</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3</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2</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16</w:t>
            </w:r>
          </w:p>
        </w:tc>
      </w:tr>
      <w:tr w:rsidR="0060321A" w:rsidRPr="0060321A" w:rsidTr="007F516C">
        <w:trPr>
          <w:trHeight w:val="309"/>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скенер</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3</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3</w:t>
            </w:r>
          </w:p>
        </w:tc>
      </w:tr>
      <w:tr w:rsidR="0060321A" w:rsidRPr="0060321A" w:rsidTr="007F516C">
        <w:trPr>
          <w:trHeight w:val="308"/>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мобилне табле</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2</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7</w:t>
            </w:r>
          </w:p>
        </w:tc>
      </w:tr>
      <w:tr w:rsidR="0060321A" w:rsidRPr="0060321A" w:rsidTr="007F516C">
        <w:trPr>
          <w:trHeight w:val="309"/>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 xml:space="preserve">видео-камера </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1</w:t>
            </w:r>
          </w:p>
        </w:tc>
      </w:tr>
      <w:tr w:rsidR="0060321A" w:rsidRPr="0060321A" w:rsidTr="007F516C">
        <w:trPr>
          <w:trHeight w:val="309"/>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ласерски штампач</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7</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2</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13</w:t>
            </w:r>
          </w:p>
        </w:tc>
      </w:tr>
      <w:tr w:rsidR="0060321A" w:rsidRPr="0060321A" w:rsidTr="007F516C">
        <w:trPr>
          <w:trHeight w:val="308"/>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ласерски штампач у боји</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1</w:t>
            </w:r>
          </w:p>
        </w:tc>
      </w:tr>
      <w:tr w:rsidR="0060321A" w:rsidRPr="0060321A" w:rsidTr="007F516C">
        <w:trPr>
          <w:trHeight w:val="308"/>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ЦД плејер</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6</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11</w:t>
            </w:r>
          </w:p>
        </w:tc>
      </w:tr>
      <w:tr w:rsidR="0060321A" w:rsidRPr="0060321A" w:rsidTr="007F516C">
        <w:trPr>
          <w:trHeight w:val="309"/>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мини-линија</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2</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2</w:t>
            </w:r>
          </w:p>
        </w:tc>
      </w:tr>
      <w:tr w:rsidR="0060321A" w:rsidRPr="0060321A" w:rsidTr="007F516C">
        <w:trPr>
          <w:trHeight w:val="309"/>
        </w:trPr>
        <w:tc>
          <w:tcPr>
            <w:tcW w:w="1844" w:type="dxa"/>
            <w:vAlign w:val="center"/>
          </w:tcPr>
          <w:p w:rsidR="007F516C" w:rsidRPr="0060321A" w:rsidRDefault="007F516C" w:rsidP="007F516C">
            <w:pPr>
              <w:jc w:val="both"/>
              <w:rPr>
                <w:rFonts w:ascii="Times New Roman" w:hAnsi="Times New Roman"/>
                <w:b/>
                <w:bCs/>
                <w:szCs w:val="22"/>
              </w:rPr>
            </w:pPr>
            <w:r w:rsidRPr="0060321A">
              <w:rPr>
                <w:rFonts w:ascii="Times New Roman" w:hAnsi="Times New Roman"/>
                <w:b/>
                <w:bCs/>
                <w:szCs w:val="22"/>
              </w:rPr>
              <w:t>пројектор</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13</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2</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2</w:t>
            </w:r>
          </w:p>
        </w:tc>
        <w:tc>
          <w:tcPr>
            <w:tcW w:w="1276"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0</w:t>
            </w:r>
          </w:p>
        </w:tc>
        <w:tc>
          <w:tcPr>
            <w:tcW w:w="1134" w:type="dxa"/>
            <w:vAlign w:val="center"/>
          </w:tcPr>
          <w:p w:rsidR="007F516C" w:rsidRPr="0060321A" w:rsidRDefault="007F516C" w:rsidP="007F516C">
            <w:pPr>
              <w:jc w:val="center"/>
              <w:rPr>
                <w:rFonts w:ascii="Times New Roman" w:hAnsi="Times New Roman"/>
                <w:b/>
                <w:bCs/>
                <w:szCs w:val="22"/>
              </w:rPr>
            </w:pPr>
            <w:r w:rsidRPr="0060321A">
              <w:rPr>
                <w:rFonts w:ascii="Times New Roman" w:hAnsi="Times New Roman"/>
                <w:b/>
                <w:bCs/>
                <w:szCs w:val="22"/>
              </w:rPr>
              <w:t>1</w:t>
            </w:r>
          </w:p>
        </w:tc>
        <w:tc>
          <w:tcPr>
            <w:tcW w:w="1134" w:type="dxa"/>
            <w:vAlign w:val="center"/>
          </w:tcPr>
          <w:p w:rsidR="007F516C" w:rsidRPr="0060321A" w:rsidRDefault="007F516C" w:rsidP="007F516C">
            <w:pPr>
              <w:jc w:val="center"/>
              <w:rPr>
                <w:rFonts w:ascii="Times New Roman" w:hAnsi="Times New Roman"/>
                <w:szCs w:val="22"/>
              </w:rPr>
            </w:pPr>
            <w:r w:rsidRPr="0060321A">
              <w:rPr>
                <w:rFonts w:ascii="Times New Roman" w:hAnsi="Times New Roman"/>
                <w:szCs w:val="22"/>
              </w:rPr>
              <w:t>18</w:t>
            </w:r>
          </w:p>
        </w:tc>
      </w:tr>
    </w:tbl>
    <w:p w:rsidR="00951BEE" w:rsidRPr="001D29CE" w:rsidRDefault="00951BEE" w:rsidP="00951BEE">
      <w:pPr>
        <w:ind w:firstLine="454"/>
        <w:jc w:val="center"/>
        <w:rPr>
          <w:rFonts w:ascii="Times New Roman" w:hAnsi="Times New Roman"/>
          <w:b/>
          <w:bCs/>
          <w:color w:val="FF0000"/>
          <w:sz w:val="24"/>
        </w:rPr>
      </w:pPr>
    </w:p>
    <w:p w:rsidR="00951BEE" w:rsidRPr="001D29CE" w:rsidRDefault="00951BEE" w:rsidP="00951BEE">
      <w:pPr>
        <w:rPr>
          <w:rFonts w:ascii="Times New Roman" w:hAnsi="Times New Roman"/>
          <w:color w:val="FF0000"/>
        </w:rPr>
      </w:pPr>
    </w:p>
    <w:p w:rsidR="00951BEE" w:rsidRPr="00152DAE" w:rsidRDefault="00951BEE" w:rsidP="00A37B88">
      <w:pPr>
        <w:rPr>
          <w:rFonts w:ascii="Times New Roman" w:hAnsi="Times New Roman"/>
          <w:sz w:val="24"/>
          <w:szCs w:val="24"/>
        </w:rPr>
      </w:pPr>
      <w:r w:rsidRPr="00152DAE">
        <w:rPr>
          <w:rFonts w:ascii="Times New Roman" w:hAnsi="Times New Roman"/>
          <w:sz w:val="24"/>
          <w:szCs w:val="24"/>
        </w:rPr>
        <w:t>ОПРЕМА И НАМЕШТАЈ  у матичној школи и издвојеним јединицама су поправљани и дотеривани у складу са финансијским могућностима школе.</w:t>
      </w:r>
    </w:p>
    <w:p w:rsidR="00A37B88" w:rsidRPr="00152DAE" w:rsidRDefault="00A37B88" w:rsidP="00A37B88">
      <w:pPr>
        <w:rPr>
          <w:rFonts w:ascii="Times New Roman" w:hAnsi="Times New Roman"/>
          <w:sz w:val="24"/>
          <w:szCs w:val="24"/>
        </w:rPr>
      </w:pPr>
    </w:p>
    <w:p w:rsidR="00066D00" w:rsidRPr="00152DAE" w:rsidRDefault="00066D00" w:rsidP="00066D00">
      <w:pPr>
        <w:rPr>
          <w:rFonts w:ascii="Times New Roman" w:hAnsi="Times New Roman"/>
          <w:sz w:val="24"/>
          <w:szCs w:val="24"/>
        </w:rPr>
      </w:pPr>
      <w:bookmarkStart w:id="3" w:name="_Toc463254559"/>
      <w:r w:rsidRPr="00152DAE">
        <w:rPr>
          <w:rFonts w:ascii="Times New Roman" w:hAnsi="Times New Roman"/>
          <w:sz w:val="24"/>
          <w:szCs w:val="24"/>
        </w:rPr>
        <w:t xml:space="preserve">Новонабављена средства у 2021. години су: </w:t>
      </w:r>
    </w:p>
    <w:p w:rsidR="00066D00" w:rsidRPr="00152DAE" w:rsidRDefault="00066D00" w:rsidP="00066D00">
      <w:pPr>
        <w:rPr>
          <w:rFonts w:ascii="Times New Roman" w:hAnsi="Times New Roman"/>
          <w:sz w:val="24"/>
          <w:szCs w:val="24"/>
        </w:rPr>
      </w:pPr>
      <w:r w:rsidRPr="00152DAE">
        <w:rPr>
          <w:rFonts w:ascii="Times New Roman" w:hAnsi="Times New Roman"/>
          <w:sz w:val="24"/>
          <w:szCs w:val="24"/>
        </w:rPr>
        <w:t xml:space="preserve">- Столарија и подови у матичној школи (Министарство просвете, науке и технолошког развоја), </w:t>
      </w:r>
    </w:p>
    <w:p w:rsidR="00066D00" w:rsidRPr="00152DAE" w:rsidRDefault="00066D00" w:rsidP="00066D00">
      <w:pPr>
        <w:rPr>
          <w:rFonts w:ascii="Times New Roman" w:hAnsi="Times New Roman"/>
          <w:sz w:val="24"/>
          <w:szCs w:val="24"/>
        </w:rPr>
      </w:pPr>
      <w:r w:rsidRPr="00152DAE">
        <w:rPr>
          <w:rFonts w:ascii="Times New Roman" w:hAnsi="Times New Roman"/>
          <w:sz w:val="24"/>
          <w:szCs w:val="24"/>
        </w:rPr>
        <w:t xml:space="preserve">- </w:t>
      </w:r>
      <w:r w:rsidR="00451E37" w:rsidRPr="00152DAE">
        <w:rPr>
          <w:rFonts w:ascii="Times New Roman" w:hAnsi="Times New Roman"/>
          <w:sz w:val="24"/>
          <w:szCs w:val="24"/>
        </w:rPr>
        <w:t>Лап топ и 2 телевизора (МЗ Јеленча),</w:t>
      </w:r>
    </w:p>
    <w:p w:rsidR="00066D00" w:rsidRPr="00152DAE" w:rsidRDefault="00451E37" w:rsidP="00066D00">
      <w:pPr>
        <w:rPr>
          <w:rFonts w:ascii="Times New Roman" w:hAnsi="Times New Roman"/>
          <w:sz w:val="24"/>
          <w:szCs w:val="24"/>
        </w:rPr>
      </w:pPr>
      <w:r w:rsidRPr="00152DAE">
        <w:rPr>
          <w:rFonts w:ascii="Times New Roman" w:hAnsi="Times New Roman"/>
          <w:sz w:val="24"/>
          <w:szCs w:val="24"/>
        </w:rPr>
        <w:t>- Р</w:t>
      </w:r>
      <w:r w:rsidR="00066D00" w:rsidRPr="00152DAE">
        <w:rPr>
          <w:rFonts w:ascii="Times New Roman" w:hAnsi="Times New Roman"/>
          <w:sz w:val="24"/>
          <w:szCs w:val="24"/>
        </w:rPr>
        <w:t>ачунар и два телевизора</w:t>
      </w:r>
      <w:r w:rsidRPr="00152DAE">
        <w:rPr>
          <w:rFonts w:ascii="Times New Roman" w:hAnsi="Times New Roman"/>
          <w:sz w:val="24"/>
          <w:szCs w:val="24"/>
        </w:rPr>
        <w:t xml:space="preserve"> (донација),</w:t>
      </w:r>
    </w:p>
    <w:p w:rsidR="00066D00" w:rsidRPr="00152DAE" w:rsidRDefault="00451E37" w:rsidP="00066D00">
      <w:pPr>
        <w:rPr>
          <w:rFonts w:ascii="Times New Roman" w:hAnsi="Times New Roman"/>
          <w:sz w:val="24"/>
          <w:szCs w:val="24"/>
        </w:rPr>
      </w:pPr>
      <w:r w:rsidRPr="00152DAE">
        <w:rPr>
          <w:rFonts w:ascii="Times New Roman" w:hAnsi="Times New Roman"/>
          <w:sz w:val="24"/>
          <w:szCs w:val="24"/>
        </w:rPr>
        <w:t>- Д</w:t>
      </w:r>
      <w:r w:rsidR="00066D00" w:rsidRPr="00152DAE">
        <w:rPr>
          <w:rFonts w:ascii="Times New Roman" w:hAnsi="Times New Roman"/>
          <w:sz w:val="24"/>
          <w:szCs w:val="24"/>
        </w:rPr>
        <w:t>вориш</w:t>
      </w:r>
      <w:r w:rsidRPr="00152DAE">
        <w:rPr>
          <w:rFonts w:ascii="Times New Roman" w:hAnsi="Times New Roman"/>
          <w:sz w:val="24"/>
          <w:szCs w:val="24"/>
        </w:rPr>
        <w:t>ни</w:t>
      </w:r>
      <w:r w:rsidR="00066D00" w:rsidRPr="00152DAE">
        <w:rPr>
          <w:rFonts w:ascii="Times New Roman" w:hAnsi="Times New Roman"/>
          <w:sz w:val="24"/>
          <w:szCs w:val="24"/>
        </w:rPr>
        <w:t xml:space="preserve"> мобилијар у матичној школи, два канцеларијска стола и два рачунара</w:t>
      </w:r>
      <w:r w:rsidRPr="00152DAE">
        <w:rPr>
          <w:rFonts w:ascii="Times New Roman" w:hAnsi="Times New Roman"/>
          <w:sz w:val="24"/>
          <w:szCs w:val="24"/>
        </w:rPr>
        <w:t xml:space="preserve"> (сопствена средства),</w:t>
      </w:r>
    </w:p>
    <w:p w:rsidR="00066D00" w:rsidRPr="00152DAE" w:rsidRDefault="00451E37" w:rsidP="00066D00">
      <w:pPr>
        <w:pStyle w:val="ListParagraph"/>
        <w:ind w:left="0"/>
        <w:rPr>
          <w:rFonts w:ascii="Times New Roman" w:hAnsi="Times New Roman"/>
          <w:sz w:val="24"/>
          <w:szCs w:val="24"/>
        </w:rPr>
      </w:pPr>
      <w:r w:rsidRPr="00152DAE">
        <w:rPr>
          <w:rFonts w:ascii="Times New Roman" w:hAnsi="Times New Roman"/>
          <w:sz w:val="24"/>
          <w:szCs w:val="24"/>
        </w:rPr>
        <w:lastRenderedPageBreak/>
        <w:t>- Опрема за рачунарски кабинет у издвојеном одељењу у Великом Церовцу (д</w:t>
      </w:r>
      <w:r w:rsidR="00066D00" w:rsidRPr="00152DAE">
        <w:rPr>
          <w:rFonts w:ascii="Times New Roman" w:hAnsi="Times New Roman"/>
          <w:sz w:val="24"/>
          <w:szCs w:val="24"/>
        </w:rPr>
        <w:t>онациј</w:t>
      </w:r>
      <w:r w:rsidRPr="00152DAE">
        <w:rPr>
          <w:rFonts w:ascii="Times New Roman" w:hAnsi="Times New Roman"/>
          <w:sz w:val="24"/>
          <w:szCs w:val="24"/>
        </w:rPr>
        <w:t xml:space="preserve">а </w:t>
      </w:r>
      <w:r w:rsidR="00066D00" w:rsidRPr="00152DAE">
        <w:rPr>
          <w:rFonts w:ascii="Times New Roman" w:hAnsi="Times New Roman"/>
          <w:sz w:val="24"/>
          <w:szCs w:val="24"/>
        </w:rPr>
        <w:t>од Телекома</w:t>
      </w:r>
      <w:r w:rsidRPr="00152DAE">
        <w:rPr>
          <w:rFonts w:ascii="Times New Roman" w:hAnsi="Times New Roman"/>
          <w:sz w:val="24"/>
          <w:szCs w:val="24"/>
        </w:rPr>
        <w:t>)</w:t>
      </w:r>
      <w:r w:rsidR="00066D00" w:rsidRPr="00152DAE">
        <w:rPr>
          <w:rFonts w:ascii="Times New Roman" w:hAnsi="Times New Roman"/>
          <w:sz w:val="24"/>
          <w:szCs w:val="24"/>
        </w:rPr>
        <w:t>.</w:t>
      </w:r>
    </w:p>
    <w:p w:rsidR="0060321A" w:rsidRPr="00152DAE" w:rsidRDefault="0060321A" w:rsidP="00451E37">
      <w:pPr>
        <w:rPr>
          <w:rFonts w:ascii="Times New Roman" w:hAnsi="Times New Roman"/>
          <w:sz w:val="24"/>
          <w:szCs w:val="24"/>
        </w:rPr>
      </w:pPr>
    </w:p>
    <w:p w:rsidR="00451E37" w:rsidRPr="00152DAE" w:rsidRDefault="00451E37" w:rsidP="00451E37">
      <w:pPr>
        <w:rPr>
          <w:rFonts w:ascii="Times New Roman" w:hAnsi="Times New Roman"/>
          <w:sz w:val="24"/>
          <w:szCs w:val="24"/>
        </w:rPr>
      </w:pPr>
      <w:r w:rsidRPr="00152DAE">
        <w:rPr>
          <w:rFonts w:ascii="Times New Roman" w:hAnsi="Times New Roman"/>
          <w:sz w:val="24"/>
          <w:szCs w:val="24"/>
        </w:rPr>
        <w:t xml:space="preserve">Сва наведена средства из донација су значила за подизање квалитета рада школе. </w:t>
      </w:r>
    </w:p>
    <w:p w:rsidR="00A37B88" w:rsidRDefault="00A37B88"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pPr>
    </w:p>
    <w:p w:rsidR="00AC288E" w:rsidRDefault="00AC288E" w:rsidP="0060321A">
      <w:pPr>
        <w:pStyle w:val="a"/>
        <w:jc w:val="left"/>
        <w:rPr>
          <w:lang/>
        </w:rPr>
      </w:pPr>
    </w:p>
    <w:p w:rsidR="000205BB" w:rsidRPr="000205BB" w:rsidRDefault="000205BB" w:rsidP="0060321A">
      <w:pPr>
        <w:pStyle w:val="a"/>
        <w:jc w:val="left"/>
        <w:rPr>
          <w:lang/>
        </w:rPr>
      </w:pPr>
    </w:p>
    <w:p w:rsidR="00AC288E" w:rsidRPr="0060321A" w:rsidRDefault="00AC288E" w:rsidP="0060321A">
      <w:pPr>
        <w:pStyle w:val="a"/>
        <w:jc w:val="left"/>
      </w:pPr>
    </w:p>
    <w:p w:rsidR="00951BEE" w:rsidRPr="0060321A" w:rsidRDefault="00951BEE" w:rsidP="00951BEE">
      <w:pPr>
        <w:pStyle w:val="a"/>
      </w:pPr>
      <w:r w:rsidRPr="0060321A">
        <w:lastRenderedPageBreak/>
        <w:t>2. КАДРОВСКИ УСЛОВИ РАДА</w:t>
      </w:r>
      <w:bookmarkEnd w:id="3"/>
    </w:p>
    <w:p w:rsidR="00951BEE" w:rsidRPr="0060321A" w:rsidRDefault="00951BEE" w:rsidP="00951BEE">
      <w:pPr>
        <w:pStyle w:val="BodyText"/>
        <w:rPr>
          <w:rFonts w:ascii="Times New Roman" w:hAnsi="Times New Roman"/>
          <w:sz w:val="24"/>
        </w:rPr>
      </w:pPr>
    </w:p>
    <w:p w:rsidR="00951BEE" w:rsidRPr="0060321A" w:rsidRDefault="00951BEE" w:rsidP="00951BEE">
      <w:pPr>
        <w:pStyle w:val="BodyText"/>
        <w:ind w:firstLine="454"/>
        <w:rPr>
          <w:rFonts w:ascii="Times New Roman" w:hAnsi="Times New Roman"/>
          <w:sz w:val="24"/>
        </w:rPr>
      </w:pPr>
    </w:p>
    <w:p w:rsidR="00A37B88" w:rsidRPr="0060321A" w:rsidRDefault="00951BEE" w:rsidP="00A37B88">
      <w:pPr>
        <w:rPr>
          <w:rFonts w:ascii="Times New Roman" w:hAnsi="Times New Roman"/>
          <w:sz w:val="24"/>
          <w:szCs w:val="24"/>
        </w:rPr>
      </w:pPr>
      <w:r w:rsidRPr="0060321A">
        <w:rPr>
          <w:rFonts w:ascii="Times New Roman" w:hAnsi="Times New Roman"/>
          <w:sz w:val="24"/>
        </w:rPr>
        <w:t>У школској 20</w:t>
      </w:r>
      <w:r w:rsidR="007F516C" w:rsidRPr="0060321A">
        <w:rPr>
          <w:rFonts w:ascii="Times New Roman" w:hAnsi="Times New Roman"/>
          <w:sz w:val="24"/>
        </w:rPr>
        <w:t>2</w:t>
      </w:r>
      <w:r w:rsidR="00F01115" w:rsidRPr="0060321A">
        <w:rPr>
          <w:rFonts w:ascii="Times New Roman" w:hAnsi="Times New Roman"/>
          <w:sz w:val="24"/>
          <w:lang w:val="sr-Latn-CS"/>
        </w:rPr>
        <w:t>1</w:t>
      </w:r>
      <w:r w:rsidRPr="0060321A">
        <w:rPr>
          <w:rFonts w:ascii="Times New Roman" w:hAnsi="Times New Roman"/>
          <w:sz w:val="24"/>
        </w:rPr>
        <w:t>/</w:t>
      </w:r>
      <w:r w:rsidR="007F516C" w:rsidRPr="0060321A">
        <w:rPr>
          <w:rFonts w:ascii="Times New Roman" w:hAnsi="Times New Roman"/>
          <w:sz w:val="24"/>
        </w:rPr>
        <w:t>2</w:t>
      </w:r>
      <w:r w:rsidR="00F01115" w:rsidRPr="0060321A">
        <w:rPr>
          <w:rFonts w:ascii="Times New Roman" w:hAnsi="Times New Roman"/>
          <w:sz w:val="24"/>
          <w:lang w:val="sr-Latn-CS"/>
        </w:rPr>
        <w:t>2</w:t>
      </w:r>
      <w:r w:rsidRPr="0060321A">
        <w:rPr>
          <w:rFonts w:ascii="Times New Roman" w:hAnsi="Times New Roman"/>
          <w:sz w:val="24"/>
        </w:rPr>
        <w:t>. годиникадровска структура запослених задовољавала је потребе школе</w:t>
      </w:r>
      <w:r w:rsidRPr="0060321A">
        <w:rPr>
          <w:rFonts w:ascii="Times New Roman" w:hAnsi="Times New Roman"/>
          <w:sz w:val="24"/>
          <w:lang w:val="sr-Latn-CS"/>
        </w:rPr>
        <w:t>.</w:t>
      </w:r>
      <w:r w:rsidR="00A37B88" w:rsidRPr="0060321A">
        <w:rPr>
          <w:rFonts w:ascii="Times New Roman" w:hAnsi="Times New Roman"/>
          <w:sz w:val="24"/>
          <w:szCs w:val="24"/>
        </w:rPr>
        <w:t xml:space="preserve">Сва радна места у установи су попуњена запосленим који својим компетенцијама одговарају захтевима посла који обављају. </w:t>
      </w:r>
      <w:r w:rsidRPr="0060321A">
        <w:rPr>
          <w:rFonts w:ascii="Times New Roman" w:hAnsi="Times New Roman"/>
          <w:sz w:val="24"/>
        </w:rPr>
        <w:t xml:space="preserve">Као што се може запазити у табели, доминирају кадрови са </w:t>
      </w:r>
      <w:r w:rsidRPr="0060321A">
        <w:rPr>
          <w:rFonts w:ascii="Times New Roman" w:hAnsi="Times New Roman"/>
          <w:sz w:val="24"/>
          <w:lang w:val="ru-RU"/>
        </w:rPr>
        <w:t>7</w:t>
      </w:r>
      <w:r w:rsidRPr="0060321A">
        <w:rPr>
          <w:rFonts w:ascii="Times New Roman" w:hAnsi="Times New Roman"/>
          <w:sz w:val="24"/>
        </w:rPr>
        <w:t xml:space="preserve">. степеном стручности (висока стручна спрема). </w:t>
      </w:r>
    </w:p>
    <w:p w:rsidR="00951BEE" w:rsidRPr="0060321A" w:rsidRDefault="00951BEE" w:rsidP="00951BEE">
      <w:pPr>
        <w:pStyle w:val="BodyText"/>
        <w:ind w:firstLine="454"/>
        <w:rPr>
          <w:rFonts w:ascii="Times New Roman" w:hAnsi="Times New Roman"/>
        </w:rPr>
      </w:pPr>
    </w:p>
    <w:p w:rsidR="007F516C" w:rsidRPr="0060321A" w:rsidRDefault="007F516C" w:rsidP="00A37B88">
      <w:pPr>
        <w:pStyle w:val="BodyText"/>
        <w:rPr>
          <w:rFonts w:ascii="Times New Roman" w:hAnsi="Times New Roman"/>
        </w:rPr>
      </w:pPr>
    </w:p>
    <w:p w:rsidR="00951BEE" w:rsidRPr="0060321A" w:rsidRDefault="00951BEE" w:rsidP="00951BEE">
      <w:pPr>
        <w:pStyle w:val="Heading2"/>
        <w:spacing w:line="240" w:lineRule="auto"/>
        <w:jc w:val="center"/>
        <w:rPr>
          <w:rFonts w:ascii="Times New Roman" w:hAnsi="Times New Roman"/>
          <w:b/>
          <w:bCs/>
          <w:sz w:val="24"/>
          <w:lang w:val="sr-Cyrl-CS"/>
        </w:rPr>
      </w:pPr>
      <w:r w:rsidRPr="0060321A">
        <w:rPr>
          <w:rFonts w:ascii="Times New Roman" w:hAnsi="Times New Roman"/>
          <w:b/>
          <w:sz w:val="24"/>
        </w:rPr>
        <w:t>ПРЕГЛЕДКАДРОВСКЕ СТРУКТУРЕ ЗАПОСЛЕНИХ</w:t>
      </w:r>
    </w:p>
    <w:p w:rsidR="00951BEE" w:rsidRPr="001D29CE" w:rsidRDefault="00951BEE" w:rsidP="00951BEE">
      <w:pPr>
        <w:pStyle w:val="BodyText"/>
        <w:ind w:firstLine="454"/>
        <w:rPr>
          <w:rFonts w:ascii="Times New Roman" w:hAnsi="Times New Roman"/>
          <w:color w:val="FF0000"/>
        </w:rPr>
      </w:pPr>
    </w:p>
    <w:tbl>
      <w:tblPr>
        <w:tblW w:w="59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8"/>
        <w:gridCol w:w="1983"/>
        <w:gridCol w:w="813"/>
        <w:gridCol w:w="812"/>
        <w:gridCol w:w="812"/>
        <w:gridCol w:w="812"/>
        <w:gridCol w:w="813"/>
        <w:gridCol w:w="1101"/>
        <w:gridCol w:w="1256"/>
        <w:gridCol w:w="1519"/>
        <w:gridCol w:w="975"/>
      </w:tblGrid>
      <w:tr w:rsidR="007F516C" w:rsidRPr="00F01115" w:rsidTr="00F01115">
        <w:trPr>
          <w:jc w:val="center"/>
        </w:trPr>
        <w:tc>
          <w:tcPr>
            <w:tcW w:w="210" w:type="pct"/>
            <w:vAlign w:val="center"/>
          </w:tcPr>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Р. бр.</w:t>
            </w:r>
          </w:p>
        </w:tc>
        <w:tc>
          <w:tcPr>
            <w:tcW w:w="872" w:type="pct"/>
            <w:vAlign w:val="center"/>
          </w:tcPr>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Врста посла и степен стручности</w:t>
            </w:r>
          </w:p>
        </w:tc>
        <w:tc>
          <w:tcPr>
            <w:tcW w:w="357" w:type="pct"/>
            <w:vAlign w:val="center"/>
          </w:tcPr>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Осн. школа</w:t>
            </w:r>
          </w:p>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1. степен</w:t>
            </w:r>
          </w:p>
        </w:tc>
        <w:tc>
          <w:tcPr>
            <w:tcW w:w="357" w:type="pct"/>
            <w:vAlign w:val="center"/>
          </w:tcPr>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3.</w:t>
            </w:r>
          </w:p>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степен</w:t>
            </w:r>
          </w:p>
        </w:tc>
        <w:tc>
          <w:tcPr>
            <w:tcW w:w="357" w:type="pct"/>
            <w:vAlign w:val="center"/>
          </w:tcPr>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4.</w:t>
            </w:r>
          </w:p>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степен</w:t>
            </w:r>
          </w:p>
        </w:tc>
        <w:tc>
          <w:tcPr>
            <w:tcW w:w="357" w:type="pct"/>
            <w:vAlign w:val="center"/>
          </w:tcPr>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5. степен</w:t>
            </w:r>
          </w:p>
        </w:tc>
        <w:tc>
          <w:tcPr>
            <w:tcW w:w="357" w:type="pct"/>
            <w:vAlign w:val="center"/>
          </w:tcPr>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Виша школа</w:t>
            </w:r>
          </w:p>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6. степен</w:t>
            </w:r>
          </w:p>
        </w:tc>
        <w:tc>
          <w:tcPr>
            <w:tcW w:w="484" w:type="pct"/>
            <w:vAlign w:val="center"/>
          </w:tcPr>
          <w:p w:rsidR="007F516C" w:rsidRPr="00F01115" w:rsidRDefault="007F516C" w:rsidP="007F516C">
            <w:pPr>
              <w:spacing w:line="220" w:lineRule="exact"/>
              <w:jc w:val="center"/>
              <w:rPr>
                <w:rFonts w:ascii="Times New Roman" w:hAnsi="Times New Roman"/>
                <w:b/>
                <w:sz w:val="20"/>
              </w:rPr>
            </w:pPr>
          </w:p>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Факултет</w:t>
            </w:r>
          </w:p>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7. степен</w:t>
            </w:r>
          </w:p>
        </w:tc>
        <w:tc>
          <w:tcPr>
            <w:tcW w:w="552" w:type="pct"/>
            <w:vAlign w:val="center"/>
          </w:tcPr>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Специјали</w:t>
            </w:r>
            <w:r w:rsidRPr="00F01115">
              <w:rPr>
                <w:rFonts w:ascii="Times New Roman" w:hAnsi="Times New Roman"/>
                <w:b/>
                <w:sz w:val="20"/>
                <w:lang w:val="en-US"/>
              </w:rPr>
              <w:t>-</w:t>
            </w:r>
            <w:r w:rsidRPr="00F01115">
              <w:rPr>
                <w:rFonts w:ascii="Times New Roman" w:hAnsi="Times New Roman"/>
                <w:b/>
                <w:sz w:val="20"/>
              </w:rPr>
              <w:t xml:space="preserve">зација </w:t>
            </w:r>
            <w:r w:rsidRPr="00F01115">
              <w:rPr>
                <w:rFonts w:ascii="Times New Roman" w:hAnsi="Times New Roman"/>
                <w:b/>
                <w:sz w:val="20"/>
                <w:lang w:val="en-US"/>
              </w:rPr>
              <w:t>1</w:t>
            </w:r>
            <w:r w:rsidRPr="00F01115">
              <w:rPr>
                <w:rFonts w:ascii="Times New Roman" w:hAnsi="Times New Roman"/>
                <w:b/>
                <w:sz w:val="20"/>
              </w:rPr>
              <w:t>година</w:t>
            </w:r>
          </w:p>
        </w:tc>
        <w:tc>
          <w:tcPr>
            <w:tcW w:w="668" w:type="pct"/>
            <w:vAlign w:val="center"/>
          </w:tcPr>
          <w:p w:rsidR="007F516C" w:rsidRPr="00F01115" w:rsidRDefault="007F516C" w:rsidP="007F516C">
            <w:pPr>
              <w:spacing w:line="220" w:lineRule="exact"/>
              <w:jc w:val="center"/>
              <w:rPr>
                <w:rFonts w:ascii="Times New Roman" w:hAnsi="Times New Roman"/>
                <w:b/>
                <w:sz w:val="20"/>
              </w:rPr>
            </w:pPr>
            <w:r w:rsidRPr="00F01115">
              <w:rPr>
                <w:rFonts w:ascii="Times New Roman" w:hAnsi="Times New Roman"/>
                <w:b/>
                <w:sz w:val="20"/>
              </w:rPr>
              <w:t>Магистратура</w:t>
            </w:r>
          </w:p>
        </w:tc>
        <w:tc>
          <w:tcPr>
            <w:tcW w:w="429" w:type="pct"/>
            <w:vAlign w:val="center"/>
          </w:tcPr>
          <w:p w:rsidR="007F516C" w:rsidRPr="00F01115" w:rsidRDefault="007F516C" w:rsidP="007F516C">
            <w:pPr>
              <w:spacing w:line="220" w:lineRule="exact"/>
              <w:jc w:val="center"/>
              <w:rPr>
                <w:rFonts w:ascii="Times New Roman" w:hAnsi="Times New Roman"/>
                <w:b/>
                <w:bCs/>
                <w:sz w:val="20"/>
              </w:rPr>
            </w:pPr>
            <w:r w:rsidRPr="00F01115">
              <w:rPr>
                <w:rFonts w:ascii="Times New Roman" w:hAnsi="Times New Roman"/>
                <w:b/>
                <w:bCs/>
                <w:sz w:val="20"/>
              </w:rPr>
              <w:t>Број радника укупно</w:t>
            </w:r>
          </w:p>
        </w:tc>
      </w:tr>
      <w:tr w:rsidR="00F01115" w:rsidRPr="00F01115" w:rsidTr="00F01115">
        <w:trPr>
          <w:trHeight w:val="415"/>
          <w:jc w:val="center"/>
        </w:trPr>
        <w:tc>
          <w:tcPr>
            <w:tcW w:w="210" w:type="pct"/>
            <w:vAlign w:val="center"/>
          </w:tcPr>
          <w:p w:rsidR="00F01115" w:rsidRPr="00F01115" w:rsidRDefault="00F01115" w:rsidP="004F5CC7">
            <w:pPr>
              <w:pStyle w:val="ListParagraph"/>
              <w:numPr>
                <w:ilvl w:val="0"/>
                <w:numId w:val="2"/>
              </w:numPr>
              <w:spacing w:after="200" w:line="240" w:lineRule="exact"/>
              <w:contextualSpacing w:val="0"/>
              <w:jc w:val="center"/>
              <w:rPr>
                <w:rFonts w:ascii="Times New Roman" w:hAnsi="Times New Roman"/>
                <w:b/>
                <w:sz w:val="20"/>
              </w:rPr>
            </w:pPr>
          </w:p>
        </w:tc>
        <w:tc>
          <w:tcPr>
            <w:tcW w:w="872" w:type="pct"/>
            <w:vAlign w:val="center"/>
          </w:tcPr>
          <w:p w:rsidR="00F01115" w:rsidRPr="00F01115" w:rsidRDefault="00F01115" w:rsidP="00F01115">
            <w:pPr>
              <w:spacing w:line="240" w:lineRule="exact"/>
              <w:rPr>
                <w:rFonts w:ascii="Times New Roman" w:hAnsi="Times New Roman"/>
              </w:rPr>
            </w:pPr>
            <w:r w:rsidRPr="00F01115">
              <w:rPr>
                <w:rFonts w:ascii="Times New Roman" w:hAnsi="Times New Roman"/>
              </w:rPr>
              <w:t>Директор школе</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84"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1</w:t>
            </w:r>
          </w:p>
        </w:tc>
        <w:tc>
          <w:tcPr>
            <w:tcW w:w="552"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668"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29"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r>
      <w:tr w:rsidR="00F01115" w:rsidRPr="00F01115" w:rsidTr="00F01115">
        <w:trPr>
          <w:trHeight w:val="521"/>
          <w:jc w:val="center"/>
        </w:trPr>
        <w:tc>
          <w:tcPr>
            <w:tcW w:w="210" w:type="pct"/>
            <w:vAlign w:val="center"/>
          </w:tcPr>
          <w:p w:rsidR="00F01115" w:rsidRPr="00F01115" w:rsidRDefault="00F01115" w:rsidP="004F5CC7">
            <w:pPr>
              <w:pStyle w:val="ListParagraph"/>
              <w:numPr>
                <w:ilvl w:val="0"/>
                <w:numId w:val="2"/>
              </w:numPr>
              <w:spacing w:after="200" w:line="240" w:lineRule="exact"/>
              <w:contextualSpacing w:val="0"/>
              <w:jc w:val="center"/>
              <w:rPr>
                <w:rFonts w:ascii="Times New Roman" w:hAnsi="Times New Roman"/>
                <w:b/>
                <w:sz w:val="20"/>
              </w:rPr>
            </w:pPr>
          </w:p>
        </w:tc>
        <w:tc>
          <w:tcPr>
            <w:tcW w:w="872" w:type="pct"/>
            <w:vAlign w:val="center"/>
          </w:tcPr>
          <w:p w:rsidR="00F01115" w:rsidRPr="00F01115" w:rsidRDefault="00F01115" w:rsidP="00F01115">
            <w:pPr>
              <w:spacing w:line="240" w:lineRule="exact"/>
              <w:rPr>
                <w:rFonts w:ascii="Times New Roman" w:hAnsi="Times New Roman"/>
              </w:rPr>
            </w:pPr>
            <w:r w:rsidRPr="00F01115">
              <w:rPr>
                <w:rFonts w:ascii="Times New Roman" w:hAnsi="Times New Roman"/>
              </w:rPr>
              <w:t>Помоћник директора школе</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84"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0,65</w:t>
            </w:r>
          </w:p>
        </w:tc>
        <w:tc>
          <w:tcPr>
            <w:tcW w:w="552"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668"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29"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r>
      <w:tr w:rsidR="00F01115" w:rsidRPr="00F01115" w:rsidTr="00F01115">
        <w:trPr>
          <w:trHeight w:val="535"/>
          <w:jc w:val="center"/>
        </w:trPr>
        <w:tc>
          <w:tcPr>
            <w:tcW w:w="210" w:type="pct"/>
            <w:vAlign w:val="center"/>
          </w:tcPr>
          <w:p w:rsidR="00F01115" w:rsidRPr="00F01115" w:rsidRDefault="00F01115" w:rsidP="004F5CC7">
            <w:pPr>
              <w:pStyle w:val="ListParagraph"/>
              <w:numPr>
                <w:ilvl w:val="0"/>
                <w:numId w:val="2"/>
              </w:numPr>
              <w:spacing w:after="200" w:line="240" w:lineRule="exact"/>
              <w:contextualSpacing w:val="0"/>
              <w:jc w:val="center"/>
              <w:rPr>
                <w:rFonts w:ascii="Times New Roman" w:hAnsi="Times New Roman"/>
                <w:b/>
                <w:sz w:val="20"/>
              </w:rPr>
            </w:pPr>
          </w:p>
        </w:tc>
        <w:tc>
          <w:tcPr>
            <w:tcW w:w="872" w:type="pct"/>
            <w:vAlign w:val="center"/>
          </w:tcPr>
          <w:p w:rsidR="00F01115" w:rsidRPr="00F01115" w:rsidRDefault="00F01115" w:rsidP="00F01115">
            <w:pPr>
              <w:spacing w:line="240" w:lineRule="exact"/>
              <w:rPr>
                <w:rFonts w:ascii="Times New Roman" w:hAnsi="Times New Roman"/>
              </w:rPr>
            </w:pPr>
            <w:r w:rsidRPr="00F01115">
              <w:rPr>
                <w:rFonts w:ascii="Times New Roman" w:hAnsi="Times New Roman"/>
              </w:rPr>
              <w:t>Наставник разредне наставе</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3</w:t>
            </w:r>
          </w:p>
        </w:tc>
        <w:tc>
          <w:tcPr>
            <w:tcW w:w="484"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22</w:t>
            </w:r>
          </w:p>
        </w:tc>
        <w:tc>
          <w:tcPr>
            <w:tcW w:w="552"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668"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29"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r>
      <w:tr w:rsidR="00F01115" w:rsidRPr="00F01115" w:rsidTr="00F01115">
        <w:trPr>
          <w:trHeight w:val="415"/>
          <w:jc w:val="center"/>
        </w:trPr>
        <w:tc>
          <w:tcPr>
            <w:tcW w:w="210" w:type="pct"/>
            <w:vAlign w:val="center"/>
          </w:tcPr>
          <w:p w:rsidR="00F01115" w:rsidRPr="00F01115" w:rsidRDefault="00F01115" w:rsidP="004F5CC7">
            <w:pPr>
              <w:pStyle w:val="ListParagraph"/>
              <w:numPr>
                <w:ilvl w:val="0"/>
                <w:numId w:val="2"/>
              </w:numPr>
              <w:spacing w:after="200" w:line="240" w:lineRule="exact"/>
              <w:contextualSpacing w:val="0"/>
              <w:jc w:val="center"/>
              <w:rPr>
                <w:rFonts w:ascii="Times New Roman" w:hAnsi="Times New Roman"/>
                <w:b/>
                <w:sz w:val="20"/>
              </w:rPr>
            </w:pPr>
          </w:p>
        </w:tc>
        <w:tc>
          <w:tcPr>
            <w:tcW w:w="872" w:type="pct"/>
            <w:vAlign w:val="center"/>
          </w:tcPr>
          <w:p w:rsidR="00F01115" w:rsidRPr="00F01115" w:rsidRDefault="00F01115" w:rsidP="00F01115">
            <w:pPr>
              <w:spacing w:line="240" w:lineRule="exact"/>
              <w:rPr>
                <w:rFonts w:ascii="Times New Roman" w:hAnsi="Times New Roman"/>
              </w:rPr>
            </w:pPr>
            <w:r w:rsidRPr="00F01115">
              <w:rPr>
                <w:rFonts w:ascii="Times New Roman" w:hAnsi="Times New Roman"/>
              </w:rPr>
              <w:t>Наставник предметне наставе</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0,60</w:t>
            </w:r>
          </w:p>
        </w:tc>
        <w:tc>
          <w:tcPr>
            <w:tcW w:w="357" w:type="pct"/>
            <w:vAlign w:val="center"/>
          </w:tcPr>
          <w:p w:rsidR="00F01115" w:rsidRPr="00F01115" w:rsidRDefault="00F01115" w:rsidP="00F01115">
            <w:pPr>
              <w:spacing w:line="240" w:lineRule="exact"/>
              <w:jc w:val="center"/>
              <w:rPr>
                <w:rFonts w:ascii="Times New Roman" w:hAnsi="Times New Roman"/>
                <w:lang w:val="en-US"/>
              </w:rPr>
            </w:pPr>
            <w:r w:rsidRPr="00F01115">
              <w:rPr>
                <w:rFonts w:ascii="Times New Roman" w:hAnsi="Times New Roman"/>
                <w:lang w:val="en-US"/>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5,60</w:t>
            </w:r>
          </w:p>
        </w:tc>
        <w:tc>
          <w:tcPr>
            <w:tcW w:w="484"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26,15</w:t>
            </w:r>
          </w:p>
        </w:tc>
        <w:tc>
          <w:tcPr>
            <w:tcW w:w="552"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0,10</w:t>
            </w:r>
          </w:p>
        </w:tc>
        <w:tc>
          <w:tcPr>
            <w:tcW w:w="668"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1</w:t>
            </w:r>
          </w:p>
        </w:tc>
        <w:tc>
          <w:tcPr>
            <w:tcW w:w="429"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0,40</w:t>
            </w:r>
          </w:p>
        </w:tc>
      </w:tr>
      <w:tr w:rsidR="00F01115" w:rsidRPr="00F01115" w:rsidTr="00F01115">
        <w:trPr>
          <w:trHeight w:val="351"/>
          <w:jc w:val="center"/>
        </w:trPr>
        <w:tc>
          <w:tcPr>
            <w:tcW w:w="210" w:type="pct"/>
            <w:vAlign w:val="center"/>
          </w:tcPr>
          <w:p w:rsidR="00F01115" w:rsidRPr="00F01115" w:rsidRDefault="00F01115" w:rsidP="004F5CC7">
            <w:pPr>
              <w:pStyle w:val="ListParagraph"/>
              <w:numPr>
                <w:ilvl w:val="0"/>
                <w:numId w:val="2"/>
              </w:numPr>
              <w:spacing w:after="200" w:line="240" w:lineRule="exact"/>
              <w:contextualSpacing w:val="0"/>
              <w:jc w:val="center"/>
              <w:rPr>
                <w:rFonts w:ascii="Times New Roman" w:hAnsi="Times New Roman"/>
                <w:b/>
                <w:sz w:val="20"/>
              </w:rPr>
            </w:pPr>
          </w:p>
        </w:tc>
        <w:tc>
          <w:tcPr>
            <w:tcW w:w="872" w:type="pct"/>
            <w:vAlign w:val="center"/>
          </w:tcPr>
          <w:p w:rsidR="00F01115" w:rsidRPr="00F01115" w:rsidRDefault="00F01115" w:rsidP="00F01115">
            <w:pPr>
              <w:spacing w:line="240" w:lineRule="exact"/>
              <w:rPr>
                <w:rFonts w:ascii="Times New Roman" w:hAnsi="Times New Roman"/>
              </w:rPr>
            </w:pPr>
            <w:r w:rsidRPr="00F01115">
              <w:rPr>
                <w:rFonts w:ascii="Times New Roman" w:hAnsi="Times New Roman"/>
              </w:rPr>
              <w:t>Стручни сарадник</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84"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2,5</w:t>
            </w:r>
          </w:p>
        </w:tc>
        <w:tc>
          <w:tcPr>
            <w:tcW w:w="552"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668"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29"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r>
      <w:tr w:rsidR="00F01115" w:rsidRPr="00F01115" w:rsidTr="00F01115">
        <w:trPr>
          <w:trHeight w:val="329"/>
          <w:jc w:val="center"/>
        </w:trPr>
        <w:tc>
          <w:tcPr>
            <w:tcW w:w="210" w:type="pct"/>
            <w:vAlign w:val="center"/>
          </w:tcPr>
          <w:p w:rsidR="00F01115" w:rsidRPr="00F01115" w:rsidRDefault="00F01115" w:rsidP="004F5CC7">
            <w:pPr>
              <w:pStyle w:val="ListParagraph"/>
              <w:numPr>
                <w:ilvl w:val="0"/>
                <w:numId w:val="2"/>
              </w:numPr>
              <w:spacing w:after="200" w:line="240" w:lineRule="exact"/>
              <w:contextualSpacing w:val="0"/>
              <w:jc w:val="center"/>
              <w:rPr>
                <w:rFonts w:ascii="Times New Roman" w:hAnsi="Times New Roman"/>
                <w:b/>
                <w:sz w:val="20"/>
              </w:rPr>
            </w:pPr>
          </w:p>
        </w:tc>
        <w:tc>
          <w:tcPr>
            <w:tcW w:w="872" w:type="pct"/>
            <w:vAlign w:val="center"/>
          </w:tcPr>
          <w:p w:rsidR="00F01115" w:rsidRPr="00F01115" w:rsidRDefault="00F01115" w:rsidP="00F01115">
            <w:pPr>
              <w:spacing w:line="240" w:lineRule="exact"/>
              <w:rPr>
                <w:rFonts w:ascii="Times New Roman" w:hAnsi="Times New Roman"/>
              </w:rPr>
            </w:pPr>
            <w:r w:rsidRPr="00F01115">
              <w:rPr>
                <w:rFonts w:ascii="Times New Roman" w:hAnsi="Times New Roman"/>
              </w:rPr>
              <w:t>Библиотекар</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84"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1</w:t>
            </w:r>
          </w:p>
        </w:tc>
        <w:tc>
          <w:tcPr>
            <w:tcW w:w="552"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668"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29"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r>
      <w:tr w:rsidR="00F01115" w:rsidRPr="00F01115" w:rsidTr="00F01115">
        <w:trPr>
          <w:trHeight w:val="293"/>
          <w:jc w:val="center"/>
        </w:trPr>
        <w:tc>
          <w:tcPr>
            <w:tcW w:w="210" w:type="pct"/>
            <w:vAlign w:val="center"/>
          </w:tcPr>
          <w:p w:rsidR="00F01115" w:rsidRPr="00F01115" w:rsidRDefault="00F01115" w:rsidP="004F5CC7">
            <w:pPr>
              <w:pStyle w:val="ListParagraph"/>
              <w:numPr>
                <w:ilvl w:val="0"/>
                <w:numId w:val="2"/>
              </w:numPr>
              <w:spacing w:after="200" w:line="240" w:lineRule="exact"/>
              <w:contextualSpacing w:val="0"/>
              <w:jc w:val="center"/>
              <w:rPr>
                <w:rFonts w:ascii="Times New Roman" w:hAnsi="Times New Roman"/>
                <w:b/>
                <w:sz w:val="20"/>
              </w:rPr>
            </w:pPr>
          </w:p>
        </w:tc>
        <w:tc>
          <w:tcPr>
            <w:tcW w:w="872" w:type="pct"/>
            <w:vAlign w:val="center"/>
          </w:tcPr>
          <w:p w:rsidR="00F01115" w:rsidRPr="00F01115" w:rsidRDefault="00F01115" w:rsidP="00F01115">
            <w:pPr>
              <w:spacing w:line="240" w:lineRule="exact"/>
              <w:rPr>
                <w:rFonts w:ascii="Times New Roman" w:hAnsi="Times New Roman"/>
              </w:rPr>
            </w:pPr>
            <w:r w:rsidRPr="00F01115">
              <w:rPr>
                <w:rFonts w:ascii="Times New Roman" w:hAnsi="Times New Roman"/>
              </w:rPr>
              <w:t>Секретар школе</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84"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1</w:t>
            </w:r>
          </w:p>
        </w:tc>
        <w:tc>
          <w:tcPr>
            <w:tcW w:w="552"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668"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29"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r>
      <w:tr w:rsidR="00F01115" w:rsidRPr="00F01115" w:rsidTr="00F01115">
        <w:trPr>
          <w:trHeight w:val="650"/>
          <w:jc w:val="center"/>
        </w:trPr>
        <w:tc>
          <w:tcPr>
            <w:tcW w:w="210" w:type="pct"/>
            <w:vAlign w:val="center"/>
          </w:tcPr>
          <w:p w:rsidR="00F01115" w:rsidRPr="00F01115" w:rsidRDefault="00F01115" w:rsidP="004F5CC7">
            <w:pPr>
              <w:pStyle w:val="ListParagraph"/>
              <w:numPr>
                <w:ilvl w:val="0"/>
                <w:numId w:val="2"/>
              </w:numPr>
              <w:spacing w:after="200" w:line="240" w:lineRule="exact"/>
              <w:contextualSpacing w:val="0"/>
              <w:jc w:val="center"/>
              <w:rPr>
                <w:rFonts w:ascii="Times New Roman" w:hAnsi="Times New Roman"/>
                <w:b/>
                <w:sz w:val="20"/>
              </w:rPr>
            </w:pPr>
          </w:p>
        </w:tc>
        <w:tc>
          <w:tcPr>
            <w:tcW w:w="872" w:type="pct"/>
            <w:vAlign w:val="center"/>
          </w:tcPr>
          <w:p w:rsidR="00F01115" w:rsidRPr="00F01115" w:rsidRDefault="00F01115" w:rsidP="00F01115">
            <w:pPr>
              <w:spacing w:line="240" w:lineRule="exact"/>
              <w:rPr>
                <w:rFonts w:ascii="Times New Roman" w:hAnsi="Times New Roman"/>
              </w:rPr>
            </w:pPr>
            <w:r w:rsidRPr="00F01115">
              <w:rPr>
                <w:rFonts w:ascii="Times New Roman" w:hAnsi="Times New Roman"/>
              </w:rPr>
              <w:t>Руководилац рачуноводствених и административних послова</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84"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1</w:t>
            </w:r>
          </w:p>
        </w:tc>
        <w:tc>
          <w:tcPr>
            <w:tcW w:w="552"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668"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29"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r>
      <w:tr w:rsidR="00F01115" w:rsidRPr="00F01115" w:rsidTr="00F01115">
        <w:trPr>
          <w:trHeight w:val="650"/>
          <w:jc w:val="center"/>
        </w:trPr>
        <w:tc>
          <w:tcPr>
            <w:tcW w:w="210" w:type="pct"/>
            <w:vAlign w:val="center"/>
          </w:tcPr>
          <w:p w:rsidR="00F01115" w:rsidRPr="00F01115" w:rsidRDefault="00F01115" w:rsidP="004F5CC7">
            <w:pPr>
              <w:pStyle w:val="ListParagraph"/>
              <w:numPr>
                <w:ilvl w:val="0"/>
                <w:numId w:val="2"/>
              </w:numPr>
              <w:spacing w:after="200" w:line="240" w:lineRule="exact"/>
              <w:contextualSpacing w:val="0"/>
              <w:jc w:val="center"/>
              <w:rPr>
                <w:rFonts w:ascii="Times New Roman" w:hAnsi="Times New Roman"/>
                <w:b/>
                <w:sz w:val="20"/>
              </w:rPr>
            </w:pPr>
          </w:p>
        </w:tc>
        <w:tc>
          <w:tcPr>
            <w:tcW w:w="872" w:type="pct"/>
            <w:vAlign w:val="center"/>
          </w:tcPr>
          <w:p w:rsidR="00F01115" w:rsidRPr="00F01115" w:rsidRDefault="00F01115" w:rsidP="00F01115">
            <w:pPr>
              <w:spacing w:line="240" w:lineRule="exact"/>
              <w:rPr>
                <w:rFonts w:ascii="Times New Roman" w:hAnsi="Times New Roman"/>
              </w:rPr>
            </w:pPr>
            <w:r w:rsidRPr="00F01115">
              <w:rPr>
                <w:rFonts w:ascii="Times New Roman" w:hAnsi="Times New Roman"/>
              </w:rPr>
              <w:t xml:space="preserve">Референт за административно-рачуноводствене  послове </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1</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84" w:type="pct"/>
            <w:vAlign w:val="center"/>
          </w:tcPr>
          <w:p w:rsidR="00F01115" w:rsidRPr="00F01115" w:rsidRDefault="00F01115" w:rsidP="00F01115">
            <w:pPr>
              <w:spacing w:line="240" w:lineRule="exact"/>
              <w:jc w:val="center"/>
              <w:rPr>
                <w:rFonts w:ascii="Times New Roman" w:hAnsi="Times New Roman"/>
              </w:rPr>
            </w:pPr>
          </w:p>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552"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668"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29"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r>
      <w:tr w:rsidR="00F01115" w:rsidRPr="00F01115" w:rsidTr="00F01115">
        <w:trPr>
          <w:trHeight w:val="649"/>
          <w:jc w:val="center"/>
        </w:trPr>
        <w:tc>
          <w:tcPr>
            <w:tcW w:w="210" w:type="pct"/>
            <w:vAlign w:val="center"/>
          </w:tcPr>
          <w:p w:rsidR="00F01115" w:rsidRPr="00F01115" w:rsidRDefault="00F01115" w:rsidP="004F5CC7">
            <w:pPr>
              <w:pStyle w:val="ListParagraph"/>
              <w:numPr>
                <w:ilvl w:val="0"/>
                <w:numId w:val="2"/>
              </w:numPr>
              <w:spacing w:after="200" w:line="240" w:lineRule="exact"/>
              <w:contextualSpacing w:val="0"/>
              <w:jc w:val="center"/>
              <w:rPr>
                <w:rFonts w:ascii="Times New Roman" w:hAnsi="Times New Roman"/>
                <w:b/>
                <w:sz w:val="20"/>
              </w:rPr>
            </w:pPr>
          </w:p>
        </w:tc>
        <w:tc>
          <w:tcPr>
            <w:tcW w:w="872" w:type="pct"/>
            <w:vAlign w:val="center"/>
          </w:tcPr>
          <w:p w:rsidR="00F01115" w:rsidRPr="00F01115" w:rsidRDefault="00F01115" w:rsidP="00F01115">
            <w:pPr>
              <w:spacing w:line="240" w:lineRule="exact"/>
              <w:rPr>
                <w:rFonts w:ascii="Times New Roman" w:hAnsi="Times New Roman"/>
              </w:rPr>
            </w:pPr>
            <w:r w:rsidRPr="00F01115">
              <w:rPr>
                <w:rFonts w:ascii="Times New Roman" w:hAnsi="Times New Roman"/>
              </w:rPr>
              <w:t>Домар/мајстор одржавања школе</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1</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1</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84" w:type="pct"/>
            <w:vAlign w:val="center"/>
          </w:tcPr>
          <w:p w:rsidR="00F01115" w:rsidRPr="00F01115" w:rsidRDefault="00F01115" w:rsidP="00F01115">
            <w:pPr>
              <w:spacing w:line="240" w:lineRule="exact"/>
              <w:jc w:val="center"/>
              <w:rPr>
                <w:rFonts w:ascii="Times New Roman" w:hAnsi="Times New Roman"/>
              </w:rPr>
            </w:pPr>
          </w:p>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552"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668"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29"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r>
      <w:tr w:rsidR="00F01115" w:rsidRPr="00F01115" w:rsidTr="00F01115">
        <w:trPr>
          <w:trHeight w:val="274"/>
          <w:jc w:val="center"/>
        </w:trPr>
        <w:tc>
          <w:tcPr>
            <w:tcW w:w="210" w:type="pct"/>
            <w:vAlign w:val="center"/>
          </w:tcPr>
          <w:p w:rsidR="00F01115" w:rsidRPr="00F01115" w:rsidRDefault="00F01115" w:rsidP="004F5CC7">
            <w:pPr>
              <w:pStyle w:val="ListParagraph"/>
              <w:numPr>
                <w:ilvl w:val="0"/>
                <w:numId w:val="2"/>
              </w:numPr>
              <w:spacing w:after="200" w:line="240" w:lineRule="exact"/>
              <w:contextualSpacing w:val="0"/>
              <w:jc w:val="center"/>
              <w:rPr>
                <w:rFonts w:ascii="Times New Roman" w:hAnsi="Times New Roman"/>
                <w:b/>
                <w:sz w:val="20"/>
              </w:rPr>
            </w:pPr>
          </w:p>
        </w:tc>
        <w:tc>
          <w:tcPr>
            <w:tcW w:w="872" w:type="pct"/>
            <w:vAlign w:val="center"/>
          </w:tcPr>
          <w:p w:rsidR="00F01115" w:rsidRPr="00F01115" w:rsidRDefault="00F01115" w:rsidP="00F01115">
            <w:pPr>
              <w:spacing w:line="240" w:lineRule="exact"/>
              <w:rPr>
                <w:rFonts w:ascii="Times New Roman" w:hAnsi="Times New Roman"/>
              </w:rPr>
            </w:pPr>
            <w:r w:rsidRPr="00F01115">
              <w:rPr>
                <w:rFonts w:ascii="Times New Roman" w:hAnsi="Times New Roman"/>
              </w:rPr>
              <w:t>Чистачица</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9,60</w:t>
            </w:r>
          </w:p>
        </w:tc>
        <w:tc>
          <w:tcPr>
            <w:tcW w:w="357" w:type="pct"/>
            <w:vAlign w:val="center"/>
          </w:tcPr>
          <w:p w:rsidR="00F01115" w:rsidRPr="00F01115" w:rsidRDefault="00F01115" w:rsidP="00F01115">
            <w:pPr>
              <w:spacing w:line="240" w:lineRule="exact"/>
              <w:jc w:val="center"/>
              <w:rPr>
                <w:rFonts w:ascii="Times New Roman" w:hAnsi="Times New Roman"/>
                <w:lang w:val="en-US"/>
              </w:rPr>
            </w:pPr>
            <w:r w:rsidRPr="00F01115">
              <w:rPr>
                <w:rFonts w:ascii="Times New Roman" w:hAnsi="Times New Roman"/>
                <w:lang w:val="en-US"/>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84" w:type="pct"/>
            <w:vAlign w:val="center"/>
          </w:tcPr>
          <w:p w:rsidR="00F01115" w:rsidRPr="00F01115" w:rsidRDefault="00F01115" w:rsidP="00F01115">
            <w:pPr>
              <w:spacing w:line="240" w:lineRule="exact"/>
              <w:jc w:val="center"/>
              <w:rPr>
                <w:rFonts w:ascii="Times New Roman" w:hAnsi="Times New Roman"/>
              </w:rPr>
            </w:pPr>
          </w:p>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552"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668"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29"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r>
      <w:tr w:rsidR="00F01115" w:rsidRPr="00F01115" w:rsidTr="00F01115">
        <w:trPr>
          <w:trHeight w:val="416"/>
          <w:jc w:val="center"/>
        </w:trPr>
        <w:tc>
          <w:tcPr>
            <w:tcW w:w="210" w:type="pct"/>
            <w:vAlign w:val="center"/>
          </w:tcPr>
          <w:p w:rsidR="00F01115" w:rsidRPr="00F01115" w:rsidRDefault="00F01115" w:rsidP="004F5CC7">
            <w:pPr>
              <w:pStyle w:val="ListParagraph"/>
              <w:numPr>
                <w:ilvl w:val="0"/>
                <w:numId w:val="2"/>
              </w:numPr>
              <w:spacing w:after="200" w:line="240" w:lineRule="exact"/>
              <w:contextualSpacing w:val="0"/>
              <w:jc w:val="center"/>
              <w:rPr>
                <w:rFonts w:ascii="Times New Roman" w:hAnsi="Times New Roman"/>
                <w:b/>
                <w:sz w:val="20"/>
              </w:rPr>
            </w:pPr>
          </w:p>
        </w:tc>
        <w:tc>
          <w:tcPr>
            <w:tcW w:w="872" w:type="pct"/>
            <w:vAlign w:val="center"/>
          </w:tcPr>
          <w:p w:rsidR="00F01115" w:rsidRPr="00F01115" w:rsidRDefault="00F01115" w:rsidP="00F01115">
            <w:pPr>
              <w:spacing w:line="240" w:lineRule="exact"/>
              <w:rPr>
                <w:rFonts w:ascii="Times New Roman" w:hAnsi="Times New Roman"/>
              </w:rPr>
            </w:pPr>
            <w:r w:rsidRPr="00F01115">
              <w:rPr>
                <w:rFonts w:ascii="Times New Roman" w:hAnsi="Times New Roman"/>
              </w:rPr>
              <w:t>Сервирка/кафе куварица</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0,40</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357"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84"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552"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668"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c>
          <w:tcPr>
            <w:tcW w:w="429" w:type="pct"/>
            <w:vAlign w:val="center"/>
          </w:tcPr>
          <w:p w:rsidR="00F01115" w:rsidRPr="00F01115" w:rsidRDefault="00F01115" w:rsidP="00F01115">
            <w:pPr>
              <w:spacing w:line="240" w:lineRule="exact"/>
              <w:jc w:val="center"/>
              <w:rPr>
                <w:rFonts w:ascii="Times New Roman" w:hAnsi="Times New Roman"/>
              </w:rPr>
            </w:pPr>
            <w:r w:rsidRPr="00F01115">
              <w:rPr>
                <w:rFonts w:ascii="Times New Roman" w:hAnsi="Times New Roman"/>
              </w:rPr>
              <w:t>-</w:t>
            </w:r>
          </w:p>
        </w:tc>
      </w:tr>
      <w:tr w:rsidR="00F01115" w:rsidRPr="00F01115" w:rsidTr="00F01115">
        <w:trPr>
          <w:trHeight w:val="458"/>
          <w:jc w:val="center"/>
        </w:trPr>
        <w:tc>
          <w:tcPr>
            <w:tcW w:w="1082" w:type="pct"/>
            <w:gridSpan w:val="2"/>
            <w:vAlign w:val="center"/>
          </w:tcPr>
          <w:p w:rsidR="00F01115" w:rsidRPr="00F01115" w:rsidRDefault="00F01115" w:rsidP="007F516C">
            <w:pPr>
              <w:spacing w:line="240" w:lineRule="exact"/>
              <w:jc w:val="center"/>
              <w:rPr>
                <w:rFonts w:ascii="Times New Roman" w:hAnsi="Times New Roman"/>
                <w:b/>
                <w:bCs/>
                <w:sz w:val="20"/>
              </w:rPr>
            </w:pPr>
            <w:r w:rsidRPr="00F01115">
              <w:rPr>
                <w:rFonts w:ascii="Times New Roman" w:hAnsi="Times New Roman"/>
                <w:b/>
                <w:bCs/>
                <w:sz w:val="20"/>
              </w:rPr>
              <w:t>УКУПНО РАДНИКА</w:t>
            </w:r>
          </w:p>
        </w:tc>
        <w:tc>
          <w:tcPr>
            <w:tcW w:w="357" w:type="pct"/>
            <w:vAlign w:val="center"/>
          </w:tcPr>
          <w:p w:rsidR="00F01115" w:rsidRPr="00F01115" w:rsidRDefault="00F01115" w:rsidP="00F01115">
            <w:pPr>
              <w:spacing w:line="240" w:lineRule="exact"/>
              <w:jc w:val="center"/>
              <w:rPr>
                <w:rFonts w:ascii="Times New Roman" w:hAnsi="Times New Roman"/>
                <w:b/>
                <w:bCs/>
              </w:rPr>
            </w:pPr>
            <w:r w:rsidRPr="00F01115">
              <w:rPr>
                <w:rFonts w:ascii="Times New Roman" w:hAnsi="Times New Roman"/>
                <w:b/>
                <w:bCs/>
              </w:rPr>
              <w:t>10</w:t>
            </w:r>
          </w:p>
        </w:tc>
        <w:tc>
          <w:tcPr>
            <w:tcW w:w="357" w:type="pct"/>
            <w:vAlign w:val="center"/>
          </w:tcPr>
          <w:p w:rsidR="00F01115" w:rsidRPr="00F01115" w:rsidRDefault="00F01115" w:rsidP="00F01115">
            <w:pPr>
              <w:spacing w:line="240" w:lineRule="exact"/>
              <w:jc w:val="center"/>
              <w:rPr>
                <w:rFonts w:ascii="Times New Roman" w:hAnsi="Times New Roman"/>
                <w:b/>
                <w:bCs/>
              </w:rPr>
            </w:pPr>
            <w:r w:rsidRPr="00F01115">
              <w:rPr>
                <w:rFonts w:ascii="Times New Roman" w:hAnsi="Times New Roman"/>
                <w:b/>
                <w:bCs/>
              </w:rPr>
              <w:t>1</w:t>
            </w:r>
          </w:p>
        </w:tc>
        <w:tc>
          <w:tcPr>
            <w:tcW w:w="357" w:type="pct"/>
            <w:vAlign w:val="center"/>
          </w:tcPr>
          <w:p w:rsidR="00F01115" w:rsidRPr="00F01115" w:rsidRDefault="00F01115" w:rsidP="00F01115">
            <w:pPr>
              <w:spacing w:line="240" w:lineRule="exact"/>
              <w:jc w:val="center"/>
              <w:rPr>
                <w:rFonts w:ascii="Times New Roman" w:hAnsi="Times New Roman"/>
                <w:b/>
                <w:bCs/>
              </w:rPr>
            </w:pPr>
            <w:r w:rsidRPr="00F01115">
              <w:rPr>
                <w:rFonts w:ascii="Times New Roman" w:hAnsi="Times New Roman"/>
                <w:b/>
                <w:bCs/>
              </w:rPr>
              <w:t>2,60</w:t>
            </w:r>
          </w:p>
        </w:tc>
        <w:tc>
          <w:tcPr>
            <w:tcW w:w="357" w:type="pct"/>
            <w:vAlign w:val="center"/>
          </w:tcPr>
          <w:p w:rsidR="00F01115" w:rsidRPr="00F01115" w:rsidRDefault="00F01115" w:rsidP="00F01115">
            <w:pPr>
              <w:spacing w:line="240" w:lineRule="exact"/>
              <w:jc w:val="center"/>
              <w:rPr>
                <w:rFonts w:ascii="Times New Roman" w:hAnsi="Times New Roman"/>
                <w:b/>
                <w:bCs/>
              </w:rPr>
            </w:pPr>
            <w:r w:rsidRPr="00F01115">
              <w:rPr>
                <w:rFonts w:ascii="Times New Roman" w:hAnsi="Times New Roman"/>
                <w:b/>
                <w:bCs/>
              </w:rPr>
              <w:t>0</w:t>
            </w:r>
          </w:p>
        </w:tc>
        <w:tc>
          <w:tcPr>
            <w:tcW w:w="357" w:type="pct"/>
            <w:vAlign w:val="center"/>
          </w:tcPr>
          <w:p w:rsidR="00F01115" w:rsidRPr="00F01115" w:rsidRDefault="00F01115" w:rsidP="00F01115">
            <w:pPr>
              <w:spacing w:line="240" w:lineRule="exact"/>
              <w:jc w:val="center"/>
              <w:rPr>
                <w:rFonts w:ascii="Times New Roman" w:hAnsi="Times New Roman"/>
                <w:b/>
                <w:bCs/>
              </w:rPr>
            </w:pPr>
            <w:r w:rsidRPr="00F01115">
              <w:rPr>
                <w:rFonts w:ascii="Times New Roman" w:hAnsi="Times New Roman"/>
                <w:b/>
                <w:bCs/>
              </w:rPr>
              <w:t>8,60</w:t>
            </w:r>
          </w:p>
        </w:tc>
        <w:tc>
          <w:tcPr>
            <w:tcW w:w="484" w:type="pct"/>
            <w:vAlign w:val="center"/>
          </w:tcPr>
          <w:p w:rsidR="00F01115" w:rsidRPr="00F01115" w:rsidRDefault="00F01115" w:rsidP="00F01115">
            <w:pPr>
              <w:spacing w:line="240" w:lineRule="exact"/>
              <w:jc w:val="center"/>
              <w:rPr>
                <w:rFonts w:ascii="Times New Roman" w:hAnsi="Times New Roman"/>
                <w:b/>
                <w:bCs/>
              </w:rPr>
            </w:pPr>
            <w:r w:rsidRPr="00F01115">
              <w:rPr>
                <w:rFonts w:ascii="Times New Roman" w:hAnsi="Times New Roman"/>
                <w:b/>
                <w:bCs/>
              </w:rPr>
              <w:t>55,30</w:t>
            </w:r>
          </w:p>
        </w:tc>
        <w:tc>
          <w:tcPr>
            <w:tcW w:w="552" w:type="pct"/>
            <w:vAlign w:val="center"/>
          </w:tcPr>
          <w:p w:rsidR="00F01115" w:rsidRPr="00F01115" w:rsidRDefault="00F01115" w:rsidP="00F01115">
            <w:pPr>
              <w:spacing w:line="240" w:lineRule="exact"/>
              <w:jc w:val="center"/>
              <w:rPr>
                <w:rFonts w:ascii="Times New Roman" w:hAnsi="Times New Roman"/>
                <w:b/>
                <w:bCs/>
              </w:rPr>
            </w:pPr>
            <w:r w:rsidRPr="00F01115">
              <w:rPr>
                <w:rFonts w:ascii="Times New Roman" w:hAnsi="Times New Roman"/>
                <w:b/>
                <w:bCs/>
              </w:rPr>
              <w:t>0,10</w:t>
            </w:r>
          </w:p>
        </w:tc>
        <w:tc>
          <w:tcPr>
            <w:tcW w:w="668" w:type="pct"/>
            <w:vAlign w:val="center"/>
          </w:tcPr>
          <w:p w:rsidR="00F01115" w:rsidRPr="00F01115" w:rsidRDefault="00F01115" w:rsidP="00F01115">
            <w:pPr>
              <w:spacing w:line="240" w:lineRule="exact"/>
              <w:jc w:val="center"/>
              <w:rPr>
                <w:rFonts w:ascii="Times New Roman" w:hAnsi="Times New Roman"/>
                <w:b/>
                <w:bCs/>
                <w:i/>
                <w:iCs/>
              </w:rPr>
            </w:pPr>
            <w:r w:rsidRPr="00F01115">
              <w:rPr>
                <w:rFonts w:ascii="Times New Roman" w:hAnsi="Times New Roman"/>
                <w:b/>
                <w:bCs/>
                <w:i/>
                <w:iCs/>
              </w:rPr>
              <w:t>1</w:t>
            </w:r>
          </w:p>
        </w:tc>
        <w:tc>
          <w:tcPr>
            <w:tcW w:w="429" w:type="pct"/>
            <w:vAlign w:val="center"/>
          </w:tcPr>
          <w:p w:rsidR="00F01115" w:rsidRPr="00F01115" w:rsidRDefault="00F01115" w:rsidP="00F01115">
            <w:pPr>
              <w:spacing w:line="240" w:lineRule="exact"/>
              <w:jc w:val="center"/>
              <w:rPr>
                <w:rFonts w:ascii="Times New Roman" w:hAnsi="Times New Roman"/>
                <w:b/>
                <w:bCs/>
                <w:i/>
                <w:iCs/>
              </w:rPr>
            </w:pPr>
            <w:r w:rsidRPr="00F01115">
              <w:rPr>
                <w:rFonts w:ascii="Times New Roman" w:hAnsi="Times New Roman"/>
                <w:b/>
                <w:bCs/>
                <w:i/>
                <w:iCs/>
              </w:rPr>
              <w:t>0,40</w:t>
            </w:r>
          </w:p>
        </w:tc>
      </w:tr>
    </w:tbl>
    <w:p w:rsidR="007975B1" w:rsidRPr="001D29CE" w:rsidRDefault="007975B1" w:rsidP="00A37B88">
      <w:pPr>
        <w:pStyle w:val="a"/>
        <w:jc w:val="left"/>
        <w:rPr>
          <w:color w:val="FF0000"/>
        </w:rPr>
      </w:pPr>
    </w:p>
    <w:p w:rsidR="00951BEE" w:rsidRPr="008826C0" w:rsidRDefault="00951BEE" w:rsidP="00951BEE">
      <w:pPr>
        <w:pStyle w:val="a"/>
      </w:pPr>
      <w:r w:rsidRPr="008826C0">
        <w:lastRenderedPageBreak/>
        <w:t>3. ОРГАНИЗАЦИЈА И РЕАЛИЗАЦИЈА ОБРАЗОВНО-ВАСПИТНОГ РАДА ШКОЛЕ</w:t>
      </w:r>
    </w:p>
    <w:p w:rsidR="00951BEE" w:rsidRPr="008826C0" w:rsidRDefault="00951BEE" w:rsidP="00951BEE">
      <w:pPr>
        <w:pStyle w:val="a"/>
      </w:pPr>
    </w:p>
    <w:p w:rsidR="00AC288E" w:rsidRPr="001D29CE" w:rsidRDefault="00AC288E" w:rsidP="00A37B88">
      <w:pPr>
        <w:jc w:val="both"/>
        <w:rPr>
          <w:rFonts w:ascii="Times New Roman" w:hAnsi="Times New Roman"/>
          <w:color w:val="FF0000"/>
          <w:sz w:val="24"/>
          <w:szCs w:val="24"/>
        </w:rPr>
      </w:pPr>
    </w:p>
    <w:p w:rsidR="004F78F9" w:rsidRPr="001D29CE" w:rsidRDefault="004F78F9" w:rsidP="00A37B88">
      <w:pPr>
        <w:jc w:val="both"/>
        <w:rPr>
          <w:rFonts w:ascii="Times New Roman" w:hAnsi="Times New Roman"/>
          <w:color w:val="FF0000"/>
          <w:sz w:val="24"/>
          <w:szCs w:val="24"/>
        </w:rPr>
      </w:pPr>
    </w:p>
    <w:p w:rsidR="004F78F9" w:rsidRPr="001D29CE" w:rsidRDefault="004F78F9" w:rsidP="00A37B88">
      <w:pPr>
        <w:jc w:val="both"/>
        <w:rPr>
          <w:rFonts w:ascii="Times New Roman" w:hAnsi="Times New Roman"/>
          <w:color w:val="FF0000"/>
          <w:sz w:val="24"/>
          <w:szCs w:val="24"/>
        </w:rPr>
      </w:pPr>
    </w:p>
    <w:p w:rsidR="00E5452D" w:rsidRPr="00E5452D" w:rsidRDefault="008766FF" w:rsidP="006C2864">
      <w:pPr>
        <w:rPr>
          <w:rFonts w:ascii="Times New Roman" w:hAnsi="Times New Roman"/>
          <w:sz w:val="24"/>
          <w:szCs w:val="24"/>
        </w:rPr>
      </w:pPr>
      <w:r w:rsidRPr="00E5452D">
        <w:rPr>
          <w:rFonts w:ascii="Times New Roman" w:hAnsi="Times New Roman"/>
          <w:sz w:val="24"/>
          <w:szCs w:val="24"/>
        </w:rPr>
        <w:t>На почетку</w:t>
      </w:r>
      <w:r w:rsidR="004F78F9" w:rsidRPr="00E5452D">
        <w:rPr>
          <w:rFonts w:ascii="Times New Roman" w:hAnsi="Times New Roman"/>
          <w:sz w:val="24"/>
          <w:szCs w:val="24"/>
        </w:rPr>
        <w:t>школск</w:t>
      </w:r>
      <w:r w:rsidRPr="00E5452D">
        <w:rPr>
          <w:rFonts w:ascii="Times New Roman" w:hAnsi="Times New Roman"/>
          <w:sz w:val="24"/>
          <w:szCs w:val="24"/>
        </w:rPr>
        <w:t xml:space="preserve">е </w:t>
      </w:r>
      <w:r w:rsidR="004F78F9" w:rsidRPr="00E5452D">
        <w:rPr>
          <w:rFonts w:ascii="Times New Roman" w:hAnsi="Times New Roman"/>
          <w:sz w:val="24"/>
          <w:szCs w:val="24"/>
        </w:rPr>
        <w:t>202</w:t>
      </w:r>
      <w:r w:rsidR="008826C0" w:rsidRPr="00DC37A8">
        <w:rPr>
          <w:rFonts w:ascii="Times New Roman" w:hAnsi="Times New Roman"/>
          <w:sz w:val="24"/>
          <w:szCs w:val="24"/>
        </w:rPr>
        <w:t>1</w:t>
      </w:r>
      <w:r w:rsidR="004F78F9" w:rsidRPr="00E5452D">
        <w:rPr>
          <w:rFonts w:ascii="Times New Roman" w:hAnsi="Times New Roman"/>
          <w:sz w:val="24"/>
          <w:szCs w:val="24"/>
        </w:rPr>
        <w:t>/2</w:t>
      </w:r>
      <w:r w:rsidR="008826C0" w:rsidRPr="00DC37A8">
        <w:rPr>
          <w:rFonts w:ascii="Times New Roman" w:hAnsi="Times New Roman"/>
          <w:sz w:val="24"/>
          <w:szCs w:val="24"/>
        </w:rPr>
        <w:t>2</w:t>
      </w:r>
      <w:r w:rsidR="004F78F9" w:rsidRPr="00E5452D">
        <w:rPr>
          <w:rFonts w:ascii="Times New Roman" w:hAnsi="Times New Roman"/>
          <w:sz w:val="24"/>
          <w:szCs w:val="24"/>
        </w:rPr>
        <w:t>. годин</w:t>
      </w:r>
      <w:r w:rsidRPr="00E5452D">
        <w:rPr>
          <w:rFonts w:ascii="Times New Roman" w:hAnsi="Times New Roman"/>
          <w:sz w:val="24"/>
          <w:szCs w:val="24"/>
        </w:rPr>
        <w:t>е,</w:t>
      </w:r>
      <w:r w:rsidR="004F78F9" w:rsidRPr="00E5452D">
        <w:rPr>
          <w:rFonts w:ascii="Times New Roman" w:hAnsi="Times New Roman"/>
          <w:sz w:val="24"/>
          <w:szCs w:val="24"/>
        </w:rPr>
        <w:t xml:space="preserve"> уписан</w:t>
      </w:r>
      <w:r w:rsidR="0060321A" w:rsidRPr="00E5452D">
        <w:rPr>
          <w:rFonts w:ascii="Times New Roman" w:hAnsi="Times New Roman"/>
          <w:sz w:val="24"/>
          <w:szCs w:val="24"/>
        </w:rPr>
        <w:t>о</w:t>
      </w:r>
      <w:r w:rsidR="00A37B88" w:rsidRPr="00E5452D">
        <w:rPr>
          <w:rFonts w:ascii="Times New Roman" w:hAnsi="Times New Roman"/>
          <w:sz w:val="24"/>
          <w:szCs w:val="24"/>
        </w:rPr>
        <w:t xml:space="preserve"> је 8</w:t>
      </w:r>
      <w:r w:rsidR="0060321A" w:rsidRPr="00E5452D">
        <w:rPr>
          <w:rFonts w:ascii="Times New Roman" w:hAnsi="Times New Roman"/>
          <w:sz w:val="24"/>
          <w:szCs w:val="24"/>
        </w:rPr>
        <w:t>04</w:t>
      </w:r>
      <w:r w:rsidR="00A37B88" w:rsidRPr="00E5452D">
        <w:rPr>
          <w:rFonts w:ascii="Times New Roman" w:hAnsi="Times New Roman"/>
          <w:sz w:val="24"/>
          <w:szCs w:val="24"/>
        </w:rPr>
        <w:t xml:space="preserve"> ученик</w:t>
      </w:r>
      <w:r w:rsidR="0060321A" w:rsidRPr="00E5452D">
        <w:rPr>
          <w:rFonts w:ascii="Times New Roman" w:hAnsi="Times New Roman"/>
          <w:sz w:val="24"/>
          <w:szCs w:val="24"/>
        </w:rPr>
        <w:t xml:space="preserve">акоји су </w:t>
      </w:r>
      <w:r w:rsidR="004F78F9" w:rsidRPr="00E5452D">
        <w:rPr>
          <w:rFonts w:ascii="Times New Roman" w:hAnsi="Times New Roman"/>
          <w:sz w:val="24"/>
          <w:szCs w:val="24"/>
        </w:rPr>
        <w:t xml:space="preserve">распоређени </w:t>
      </w:r>
      <w:r w:rsidR="00A37B88" w:rsidRPr="00E5452D">
        <w:rPr>
          <w:rFonts w:ascii="Times New Roman" w:hAnsi="Times New Roman"/>
          <w:sz w:val="24"/>
          <w:szCs w:val="24"/>
        </w:rPr>
        <w:t>у 4</w:t>
      </w:r>
      <w:r w:rsidR="0060321A" w:rsidRPr="00E5452D">
        <w:rPr>
          <w:rFonts w:ascii="Times New Roman" w:hAnsi="Times New Roman"/>
          <w:sz w:val="24"/>
          <w:szCs w:val="24"/>
        </w:rPr>
        <w:t>1</w:t>
      </w:r>
      <w:r w:rsidR="00A37B88" w:rsidRPr="00E5452D">
        <w:rPr>
          <w:rFonts w:ascii="Times New Roman" w:hAnsi="Times New Roman"/>
          <w:sz w:val="24"/>
          <w:szCs w:val="24"/>
        </w:rPr>
        <w:t xml:space="preserve"> одељењ</w:t>
      </w:r>
      <w:r w:rsidR="0060321A" w:rsidRPr="00E5452D">
        <w:rPr>
          <w:rFonts w:ascii="Times New Roman" w:hAnsi="Times New Roman"/>
          <w:sz w:val="24"/>
          <w:szCs w:val="24"/>
        </w:rPr>
        <w:t>е</w:t>
      </w:r>
      <w:r w:rsidR="004F78F9" w:rsidRPr="00E5452D">
        <w:rPr>
          <w:rFonts w:ascii="Times New Roman" w:hAnsi="Times New Roman"/>
          <w:sz w:val="24"/>
          <w:szCs w:val="24"/>
        </w:rPr>
        <w:t xml:space="preserve"> (2</w:t>
      </w:r>
      <w:r w:rsidR="0060321A" w:rsidRPr="00E5452D">
        <w:rPr>
          <w:rFonts w:ascii="Times New Roman" w:hAnsi="Times New Roman"/>
          <w:sz w:val="24"/>
          <w:szCs w:val="24"/>
        </w:rPr>
        <w:t>3</w:t>
      </w:r>
      <w:r w:rsidR="004F78F9" w:rsidRPr="00E5452D">
        <w:rPr>
          <w:rFonts w:ascii="Times New Roman" w:hAnsi="Times New Roman"/>
          <w:sz w:val="24"/>
          <w:szCs w:val="24"/>
        </w:rPr>
        <w:t xml:space="preserve"> одељења у млађим разредима и 18 одељења у старијим разредима)</w:t>
      </w:r>
      <w:r w:rsidR="00A37B88" w:rsidRPr="00E5452D">
        <w:rPr>
          <w:rFonts w:ascii="Times New Roman" w:hAnsi="Times New Roman"/>
          <w:sz w:val="24"/>
          <w:szCs w:val="24"/>
        </w:rPr>
        <w:t xml:space="preserve">. У матичној школи </w:t>
      </w:r>
      <w:r w:rsidR="00E5452D" w:rsidRPr="00E5452D">
        <w:rPr>
          <w:rFonts w:ascii="Times New Roman" w:hAnsi="Times New Roman"/>
          <w:sz w:val="24"/>
          <w:szCs w:val="24"/>
        </w:rPr>
        <w:t>-</w:t>
      </w:r>
      <w:r w:rsidR="00A37B88" w:rsidRPr="00E5452D">
        <w:rPr>
          <w:rFonts w:ascii="Times New Roman" w:hAnsi="Times New Roman"/>
          <w:sz w:val="24"/>
          <w:szCs w:val="24"/>
        </w:rPr>
        <w:t xml:space="preserve"> 26 одељења, у издвојеним </w:t>
      </w:r>
      <w:r w:rsidR="0060321A" w:rsidRPr="00E5452D">
        <w:rPr>
          <w:rFonts w:ascii="Times New Roman" w:hAnsi="Times New Roman"/>
          <w:sz w:val="24"/>
          <w:szCs w:val="24"/>
        </w:rPr>
        <w:t>јединицама</w:t>
      </w:r>
      <w:r w:rsidR="004F78F9" w:rsidRPr="00E5452D">
        <w:rPr>
          <w:rFonts w:ascii="Times New Roman" w:hAnsi="Times New Roman"/>
          <w:sz w:val="24"/>
          <w:szCs w:val="24"/>
        </w:rPr>
        <w:t xml:space="preserve"> школе</w:t>
      </w:r>
      <w:r w:rsidR="00A37B88" w:rsidRPr="00E5452D">
        <w:rPr>
          <w:rFonts w:ascii="Times New Roman" w:hAnsi="Times New Roman"/>
          <w:sz w:val="24"/>
          <w:szCs w:val="24"/>
        </w:rPr>
        <w:t xml:space="preserve"> 1</w:t>
      </w:r>
      <w:r w:rsidR="0060321A" w:rsidRPr="00E5452D">
        <w:rPr>
          <w:rFonts w:ascii="Times New Roman" w:hAnsi="Times New Roman"/>
          <w:sz w:val="24"/>
          <w:szCs w:val="24"/>
        </w:rPr>
        <w:t>5</w:t>
      </w:r>
      <w:r w:rsidR="00A37B88" w:rsidRPr="00E5452D">
        <w:rPr>
          <w:rFonts w:ascii="Times New Roman" w:hAnsi="Times New Roman"/>
          <w:sz w:val="24"/>
          <w:szCs w:val="24"/>
        </w:rPr>
        <w:t xml:space="preserve"> одељења, од чега </w:t>
      </w:r>
      <w:r w:rsidR="0060321A" w:rsidRPr="00E5452D">
        <w:rPr>
          <w:rFonts w:ascii="Times New Roman" w:hAnsi="Times New Roman"/>
          <w:sz w:val="24"/>
          <w:szCs w:val="24"/>
        </w:rPr>
        <w:t xml:space="preserve">2 </w:t>
      </w:r>
      <w:r w:rsidR="00A37B88" w:rsidRPr="00E5452D">
        <w:rPr>
          <w:rFonts w:ascii="Times New Roman" w:hAnsi="Times New Roman"/>
          <w:sz w:val="24"/>
          <w:szCs w:val="24"/>
        </w:rPr>
        <w:t>одељења у комбинацији</w:t>
      </w:r>
      <w:r w:rsidR="0060321A" w:rsidRPr="00E5452D">
        <w:rPr>
          <w:rFonts w:ascii="Times New Roman" w:hAnsi="Times New Roman"/>
          <w:sz w:val="24"/>
          <w:szCs w:val="24"/>
        </w:rPr>
        <w:t xml:space="preserve"> од два разреда </w:t>
      </w:r>
      <w:r w:rsidR="00E5452D" w:rsidRPr="00E5452D">
        <w:rPr>
          <w:rFonts w:ascii="Times New Roman" w:hAnsi="Times New Roman"/>
          <w:sz w:val="24"/>
          <w:szCs w:val="24"/>
        </w:rPr>
        <w:t xml:space="preserve">(ИО Мали Церовац) </w:t>
      </w:r>
      <w:r w:rsidR="0060321A" w:rsidRPr="00E5452D">
        <w:rPr>
          <w:rFonts w:ascii="Times New Roman" w:hAnsi="Times New Roman"/>
          <w:sz w:val="24"/>
          <w:szCs w:val="24"/>
        </w:rPr>
        <w:t>и једно одељење у комбинацији од три разреда</w:t>
      </w:r>
      <w:r w:rsidR="00E5452D" w:rsidRPr="00E5452D">
        <w:rPr>
          <w:rFonts w:ascii="Times New Roman" w:hAnsi="Times New Roman"/>
          <w:sz w:val="24"/>
          <w:szCs w:val="24"/>
        </w:rPr>
        <w:t xml:space="preserve"> (ИО Жабар)</w:t>
      </w:r>
      <w:r w:rsidR="00A37B88" w:rsidRPr="00E5452D">
        <w:rPr>
          <w:rFonts w:ascii="Times New Roman" w:hAnsi="Times New Roman"/>
          <w:sz w:val="24"/>
          <w:szCs w:val="24"/>
        </w:rPr>
        <w:t xml:space="preserve">. </w:t>
      </w:r>
    </w:p>
    <w:p w:rsidR="00A37B88" w:rsidRPr="00E5452D" w:rsidRDefault="00A37B88" w:rsidP="006C2864">
      <w:pPr>
        <w:rPr>
          <w:rFonts w:ascii="Times New Roman" w:hAnsi="Times New Roman"/>
          <w:sz w:val="24"/>
          <w:szCs w:val="24"/>
        </w:rPr>
      </w:pPr>
      <w:r w:rsidRPr="00E5452D">
        <w:rPr>
          <w:rFonts w:ascii="Times New Roman" w:hAnsi="Times New Roman"/>
          <w:sz w:val="24"/>
          <w:szCs w:val="24"/>
        </w:rPr>
        <w:t xml:space="preserve">У школи </w:t>
      </w:r>
      <w:r w:rsidR="004F78F9" w:rsidRPr="00E5452D">
        <w:rPr>
          <w:rFonts w:ascii="Times New Roman" w:hAnsi="Times New Roman"/>
          <w:sz w:val="24"/>
          <w:szCs w:val="24"/>
        </w:rPr>
        <w:t>је радио</w:t>
      </w:r>
      <w:r w:rsidRPr="00E5452D">
        <w:rPr>
          <w:rFonts w:ascii="Times New Roman" w:hAnsi="Times New Roman"/>
          <w:sz w:val="24"/>
          <w:szCs w:val="24"/>
        </w:rPr>
        <w:t xml:space="preserve"> и продужени боравак </w:t>
      </w:r>
      <w:r w:rsidR="00E5452D" w:rsidRPr="00E5452D">
        <w:rPr>
          <w:rFonts w:ascii="Times New Roman" w:hAnsi="Times New Roman"/>
          <w:sz w:val="24"/>
          <w:szCs w:val="24"/>
        </w:rPr>
        <w:t xml:space="preserve">са једном хетерогеном групом ученика </w:t>
      </w:r>
      <w:r w:rsidRPr="00E5452D">
        <w:rPr>
          <w:rFonts w:ascii="Times New Roman" w:hAnsi="Times New Roman"/>
          <w:sz w:val="24"/>
          <w:szCs w:val="24"/>
        </w:rPr>
        <w:t>првог и другог разреда.</w:t>
      </w:r>
    </w:p>
    <w:p w:rsidR="00E5452D" w:rsidRPr="00E5452D" w:rsidRDefault="00E5452D" w:rsidP="006C2864">
      <w:pPr>
        <w:pStyle w:val="Default"/>
        <w:rPr>
          <w:rFonts w:ascii="Times New Roman" w:hAnsi="Times New Roman" w:cs="Times New Roman"/>
          <w:bCs/>
          <w:color w:val="auto"/>
          <w:lang w:val="sr-Cyrl-CS"/>
        </w:rPr>
      </w:pPr>
    </w:p>
    <w:p w:rsidR="00E5452D" w:rsidRPr="00E5452D" w:rsidRDefault="00E5452D" w:rsidP="006C2864">
      <w:pPr>
        <w:rPr>
          <w:rFonts w:ascii="Times New Roman" w:hAnsi="Times New Roman"/>
          <w:sz w:val="24"/>
          <w:szCs w:val="24"/>
        </w:rPr>
      </w:pPr>
      <w:r w:rsidRPr="00E5452D">
        <w:rPr>
          <w:rFonts w:ascii="Times New Roman" w:hAnsi="Times New Roman"/>
          <w:sz w:val="24"/>
          <w:szCs w:val="24"/>
        </w:rPr>
        <w:t xml:space="preserve">Школска 2021/22. година је почела </w:t>
      </w:r>
      <w:r w:rsidR="00FD1A88" w:rsidRPr="00E5452D">
        <w:rPr>
          <w:rFonts w:ascii="Times New Roman" w:hAnsi="Times New Roman"/>
          <w:sz w:val="24"/>
          <w:szCs w:val="24"/>
        </w:rPr>
        <w:t xml:space="preserve">у складу са Календаром образовно-васпитног рада </w:t>
      </w:r>
      <w:r>
        <w:rPr>
          <w:rFonts w:ascii="Times New Roman" w:hAnsi="Times New Roman"/>
          <w:sz w:val="24"/>
          <w:szCs w:val="24"/>
        </w:rPr>
        <w:t>0</w:t>
      </w:r>
      <w:r w:rsidRPr="00E5452D">
        <w:rPr>
          <w:rFonts w:ascii="Times New Roman" w:hAnsi="Times New Roman"/>
          <w:sz w:val="24"/>
          <w:szCs w:val="24"/>
        </w:rPr>
        <w:t xml:space="preserve">1. септембра 2021. године у складу са Стручним упутством за организацију и реализацију образовно-васпитног рада у основној школи у школској 2021/22. години којим је ближе уређен начин планирања, организовања и остваривања образовно-васпитног рада основне школе у складу са Законом о основама система образовања и васпитања и Законом о основном образовању и васпитању и у складу са прописима којима се уређује план и програм наставе и учења. </w:t>
      </w:r>
    </w:p>
    <w:p w:rsidR="00E5452D" w:rsidRDefault="00E5452D" w:rsidP="006C2864">
      <w:pPr>
        <w:rPr>
          <w:rFonts w:ascii="Times New Roman" w:hAnsi="Times New Roman"/>
          <w:sz w:val="24"/>
          <w:szCs w:val="24"/>
        </w:rPr>
      </w:pPr>
    </w:p>
    <w:p w:rsidR="00E5452D" w:rsidRPr="00E5452D" w:rsidRDefault="00E5452D" w:rsidP="006C2864">
      <w:pPr>
        <w:rPr>
          <w:rFonts w:ascii="Times New Roman" w:hAnsi="Times New Roman"/>
          <w:sz w:val="24"/>
          <w:szCs w:val="24"/>
        </w:rPr>
      </w:pPr>
      <w:r w:rsidRPr="00E5452D">
        <w:rPr>
          <w:rFonts w:ascii="Times New Roman" w:hAnsi="Times New Roman"/>
          <w:sz w:val="24"/>
          <w:szCs w:val="24"/>
        </w:rPr>
        <w:t>Школска година је почела по I моделу</w:t>
      </w:r>
      <w:r w:rsidR="005076FF">
        <w:rPr>
          <w:rFonts w:ascii="Times New Roman" w:hAnsi="Times New Roman"/>
          <w:sz w:val="24"/>
          <w:szCs w:val="24"/>
        </w:rPr>
        <w:t xml:space="preserve">, односно </w:t>
      </w:r>
      <w:r w:rsidR="005076FF" w:rsidRPr="00E5452D">
        <w:rPr>
          <w:rFonts w:ascii="Times New Roman" w:hAnsi="Times New Roman"/>
          <w:sz w:val="24"/>
          <w:szCs w:val="24"/>
        </w:rPr>
        <w:t>настава као и остали облици образовно-васпитног радаорганиз</w:t>
      </w:r>
      <w:r w:rsidR="005076FF">
        <w:rPr>
          <w:rFonts w:ascii="Times New Roman" w:hAnsi="Times New Roman"/>
          <w:sz w:val="24"/>
          <w:szCs w:val="24"/>
        </w:rPr>
        <w:t>ована је</w:t>
      </w:r>
      <w:r w:rsidRPr="00E5452D">
        <w:rPr>
          <w:rFonts w:ascii="Times New Roman" w:hAnsi="Times New Roman"/>
          <w:sz w:val="24"/>
          <w:szCs w:val="24"/>
        </w:rPr>
        <w:t>у простору школе према усвојеном распореду часова за све ученике у одељењу истовремено</w:t>
      </w:r>
      <w:r w:rsidR="00C10020">
        <w:rPr>
          <w:rFonts w:ascii="Times New Roman" w:hAnsi="Times New Roman"/>
          <w:sz w:val="24"/>
          <w:szCs w:val="24"/>
        </w:rPr>
        <w:t>,</w:t>
      </w:r>
      <w:r w:rsidRPr="00E5452D">
        <w:rPr>
          <w:rFonts w:ascii="Times New Roman" w:hAnsi="Times New Roman"/>
          <w:sz w:val="24"/>
          <w:szCs w:val="24"/>
        </w:rPr>
        <w:t xml:space="preserve"> а без промене учионица/кабинета.</w:t>
      </w:r>
    </w:p>
    <w:p w:rsidR="0004288E" w:rsidRDefault="0004288E" w:rsidP="006C2864">
      <w:pPr>
        <w:pStyle w:val="Default"/>
        <w:rPr>
          <w:rFonts w:ascii="Times New Roman" w:hAnsi="Times New Roman" w:cs="Times New Roman"/>
          <w:bCs/>
          <w:color w:val="auto"/>
          <w:lang w:val="sr-Cyrl-CS"/>
        </w:rPr>
      </w:pPr>
    </w:p>
    <w:p w:rsidR="0062497E" w:rsidRPr="0062497E" w:rsidRDefault="00BD6D99" w:rsidP="0062497E">
      <w:pPr>
        <w:pStyle w:val="Default"/>
        <w:rPr>
          <w:rFonts w:ascii="Times New Roman" w:hAnsi="Times New Roman" w:cs="Times New Roman"/>
          <w:bCs/>
          <w:color w:val="auto"/>
          <w:lang w:val="sr-Cyrl-CS"/>
        </w:rPr>
      </w:pPr>
      <w:r w:rsidRPr="0062497E">
        <w:rPr>
          <w:rFonts w:ascii="Times New Roman" w:hAnsi="Times New Roman" w:cs="Times New Roman"/>
          <w:bCs/>
          <w:color w:val="auto"/>
          <w:lang w:val="sr-Cyrl-CS"/>
        </w:rPr>
        <w:t>Настава и остали облици образовно-васпитног рада, током школске године, реализовани су у складу са измењеним Календаром образовно-васпитног рада за школску 2021/22.г.</w:t>
      </w:r>
      <w:r w:rsidRPr="0062497E">
        <w:rPr>
          <w:rFonts w:ascii="Times New Roman" w:hAnsi="Times New Roman" w:cs="Times New Roman"/>
          <w:color w:val="auto"/>
          <w:lang w:val="sr-Cyrl-CS"/>
        </w:rPr>
        <w:t>у оквиру 39 петодневних наставнихседмица, односно 178  наставних дан</w:t>
      </w:r>
      <w:bookmarkStart w:id="4" w:name="clan_4"/>
      <w:bookmarkStart w:id="5" w:name="clan_5"/>
      <w:bookmarkStart w:id="6" w:name="clan_7"/>
      <w:bookmarkEnd w:id="4"/>
      <w:bookmarkEnd w:id="5"/>
      <w:bookmarkEnd w:id="6"/>
      <w:r w:rsidRPr="0062497E">
        <w:rPr>
          <w:rFonts w:ascii="Times New Roman" w:hAnsi="Times New Roman" w:cs="Times New Roman"/>
          <w:color w:val="auto"/>
          <w:lang w:val="sr-Cyrl-CS"/>
        </w:rPr>
        <w:t>а.</w:t>
      </w:r>
      <w:r w:rsidR="0062497E" w:rsidRPr="0062497E">
        <w:rPr>
          <w:rFonts w:ascii="Times New Roman" w:hAnsi="Times New Roman" w:cs="Times New Roman"/>
          <w:bCs/>
          <w:color w:val="auto"/>
          <w:lang w:val="ru-RU"/>
        </w:rPr>
        <w:t xml:space="preserve">Планиран (измењен) фонд часова </w:t>
      </w:r>
      <w:r w:rsidR="0062497E" w:rsidRPr="0062497E">
        <w:rPr>
          <w:rFonts w:ascii="Times New Roman" w:hAnsi="Times New Roman" w:cs="Times New Roman"/>
          <w:bCs/>
          <w:color w:val="auto"/>
          <w:lang w:val="sr-Cyrl-CS"/>
        </w:rPr>
        <w:t>је реализован у оквиру</w:t>
      </w:r>
      <w:r w:rsidR="0062497E" w:rsidRPr="0062497E">
        <w:rPr>
          <w:rFonts w:ascii="Times New Roman" w:hAnsi="Times New Roman" w:cs="Times New Roman"/>
          <w:bCs/>
          <w:color w:val="auto"/>
          <w:lang w:val="ru-RU"/>
        </w:rPr>
        <w:t xml:space="preserve"> првог</w:t>
      </w:r>
      <w:r w:rsidR="0062497E" w:rsidRPr="0062497E">
        <w:rPr>
          <w:rFonts w:ascii="Times New Roman" w:hAnsi="Times New Roman" w:cs="Times New Roman"/>
          <w:bCs/>
          <w:color w:val="auto"/>
          <w:lang w:val="sr-Cyrl-CS"/>
        </w:rPr>
        <w:t>полугодишта од среде, 0</w:t>
      </w:r>
      <w:r w:rsidR="0062497E" w:rsidRPr="00DC37A8">
        <w:rPr>
          <w:rFonts w:ascii="Times New Roman" w:hAnsi="Times New Roman" w:cs="Times New Roman"/>
          <w:bCs/>
          <w:color w:val="auto"/>
          <w:lang w:val="sr-Cyrl-CS"/>
        </w:rPr>
        <w:t>1</w:t>
      </w:r>
      <w:r w:rsidR="0062497E" w:rsidRPr="0062497E">
        <w:rPr>
          <w:rFonts w:ascii="Times New Roman" w:hAnsi="Times New Roman" w:cs="Times New Roman"/>
          <w:bCs/>
          <w:color w:val="auto"/>
          <w:lang w:val="sr-Cyrl-CS"/>
        </w:rPr>
        <w:t>.септембра 2021.</w:t>
      </w:r>
      <w:r w:rsidR="0062497E" w:rsidRPr="00DC37A8">
        <w:rPr>
          <w:rFonts w:ascii="Times New Roman" w:hAnsi="Times New Roman" w:cs="Times New Roman"/>
          <w:bCs/>
          <w:color w:val="auto"/>
          <w:lang w:val="sr-Cyrl-CS"/>
        </w:rPr>
        <w:t xml:space="preserve">г. </w:t>
      </w:r>
      <w:r w:rsidR="0062497E" w:rsidRPr="0062497E">
        <w:rPr>
          <w:rFonts w:ascii="Times New Roman" w:hAnsi="Times New Roman" w:cs="Times New Roman"/>
          <w:bCs/>
          <w:color w:val="auto"/>
          <w:lang w:val="sr-Cyrl-CS"/>
        </w:rPr>
        <w:t xml:space="preserve">до </w:t>
      </w:r>
      <w:r w:rsidR="0062497E" w:rsidRPr="00DC37A8">
        <w:rPr>
          <w:rFonts w:ascii="Times New Roman" w:hAnsi="Times New Roman" w:cs="Times New Roman"/>
          <w:color w:val="auto"/>
          <w:lang w:val="sr-Cyrl-CS"/>
        </w:rPr>
        <w:t>четвртка, 30. децембра 2021.године и у оквиру другог полугодишта од понедељка, 24. јануара 2022.године до петка, 10. јуна 2022.године (за ученике осмог разреда), односно до петка, 24. јуна 2022.године (за ученике од првог до седмог разреда).</w:t>
      </w:r>
    </w:p>
    <w:p w:rsidR="007975B1" w:rsidRPr="00A5006B" w:rsidRDefault="007975B1" w:rsidP="007975B1">
      <w:pPr>
        <w:pStyle w:val="Default"/>
        <w:spacing w:line="276" w:lineRule="auto"/>
        <w:rPr>
          <w:rFonts w:ascii="Times New Roman" w:hAnsi="Times New Roman" w:cs="Times New Roman"/>
          <w:color w:val="FF0000"/>
          <w:lang w:val="ru-RU"/>
        </w:rPr>
      </w:pPr>
    </w:p>
    <w:p w:rsidR="00074E79" w:rsidRPr="003C0C08" w:rsidRDefault="00F16CA7" w:rsidP="00074E79">
      <w:pPr>
        <w:pStyle w:val="a0"/>
        <w:ind w:firstLine="0"/>
        <w:rPr>
          <w:b w:val="0"/>
          <w:sz w:val="24"/>
          <w:szCs w:val="24"/>
        </w:rPr>
      </w:pPr>
      <w:r w:rsidRPr="003C0C08">
        <w:rPr>
          <w:b w:val="0"/>
          <w:sz w:val="24"/>
          <w:szCs w:val="24"/>
        </w:rPr>
        <w:t xml:space="preserve">Током </w:t>
      </w:r>
      <w:r w:rsidR="003F5A24" w:rsidRPr="003C0C08">
        <w:rPr>
          <w:b w:val="0"/>
          <w:sz w:val="24"/>
          <w:szCs w:val="24"/>
        </w:rPr>
        <w:t xml:space="preserve">другог полугодишта </w:t>
      </w:r>
      <w:r w:rsidRPr="003C0C08">
        <w:rPr>
          <w:b w:val="0"/>
          <w:sz w:val="24"/>
          <w:szCs w:val="24"/>
        </w:rPr>
        <w:t>школске 2021/22</w:t>
      </w:r>
      <w:r w:rsidR="00074E79" w:rsidRPr="003C0C08">
        <w:rPr>
          <w:b w:val="0"/>
          <w:sz w:val="24"/>
          <w:szCs w:val="24"/>
        </w:rPr>
        <w:t xml:space="preserve">. године, школа је образовно-васпитни организовала и реализовала у складу са Оперативним планом </w:t>
      </w:r>
      <w:r w:rsidR="003F5A24" w:rsidRPr="003C0C08">
        <w:rPr>
          <w:b w:val="0"/>
          <w:sz w:val="24"/>
          <w:szCs w:val="24"/>
        </w:rPr>
        <w:t>Ш</w:t>
      </w:r>
      <w:r w:rsidR="00074E79" w:rsidRPr="003C0C08">
        <w:rPr>
          <w:b w:val="0"/>
          <w:sz w:val="24"/>
          <w:szCs w:val="24"/>
        </w:rPr>
        <w:t xml:space="preserve">коле </w:t>
      </w:r>
      <w:r w:rsidR="003F5A24" w:rsidRPr="003C0C08">
        <w:rPr>
          <w:b w:val="0"/>
          <w:sz w:val="24"/>
          <w:szCs w:val="24"/>
        </w:rPr>
        <w:t>донесеним према упуству Министарства просвете, науке и технолошког развоја РС.</w:t>
      </w:r>
      <w:r w:rsidR="003C0C08" w:rsidRPr="003C0C08">
        <w:rPr>
          <w:b w:val="0"/>
          <w:sz w:val="24"/>
          <w:szCs w:val="24"/>
        </w:rPr>
        <w:t>У</w:t>
      </w:r>
      <w:r w:rsidR="003F5A24" w:rsidRPr="003C0C08">
        <w:rPr>
          <w:b w:val="0"/>
          <w:sz w:val="24"/>
          <w:szCs w:val="24"/>
        </w:rPr>
        <w:t xml:space="preserve">ченици </w:t>
      </w:r>
      <w:r w:rsidR="003C0C08" w:rsidRPr="003C0C08">
        <w:rPr>
          <w:b w:val="0"/>
          <w:sz w:val="24"/>
          <w:szCs w:val="24"/>
        </w:rPr>
        <w:t xml:space="preserve">су </w:t>
      </w:r>
      <w:r w:rsidR="003F5A24" w:rsidRPr="003C0C08">
        <w:rPr>
          <w:b w:val="0"/>
          <w:sz w:val="24"/>
          <w:szCs w:val="24"/>
        </w:rPr>
        <w:t>наставу похађа</w:t>
      </w:r>
      <w:r w:rsidR="003C0C08" w:rsidRPr="003C0C08">
        <w:rPr>
          <w:b w:val="0"/>
          <w:sz w:val="24"/>
          <w:szCs w:val="24"/>
        </w:rPr>
        <w:t>ли</w:t>
      </w:r>
      <w:r w:rsidR="003F5A24" w:rsidRPr="003C0C08">
        <w:rPr>
          <w:b w:val="0"/>
          <w:sz w:val="24"/>
          <w:szCs w:val="24"/>
        </w:rPr>
        <w:t xml:space="preserve"> у групама до 15 ученика и то без промене смена (ученици млађих разреда </w:t>
      </w:r>
      <w:r w:rsidR="003C0C08" w:rsidRPr="003C0C08">
        <w:rPr>
          <w:b w:val="0"/>
          <w:sz w:val="24"/>
          <w:szCs w:val="24"/>
        </w:rPr>
        <w:t xml:space="preserve">су </w:t>
      </w:r>
      <w:r w:rsidR="003F5A24" w:rsidRPr="003C0C08">
        <w:rPr>
          <w:b w:val="0"/>
          <w:sz w:val="24"/>
          <w:szCs w:val="24"/>
        </w:rPr>
        <w:t>похађа</w:t>
      </w:r>
      <w:r w:rsidR="003C0C08" w:rsidRPr="003C0C08">
        <w:rPr>
          <w:b w:val="0"/>
          <w:sz w:val="24"/>
          <w:szCs w:val="24"/>
        </w:rPr>
        <w:t>ли</w:t>
      </w:r>
      <w:r w:rsidR="003F5A24" w:rsidRPr="003C0C08">
        <w:rPr>
          <w:b w:val="0"/>
          <w:sz w:val="24"/>
          <w:szCs w:val="24"/>
        </w:rPr>
        <w:t xml:space="preserve"> наставу пре подне, а ученици старјих разреда после подне).</w:t>
      </w:r>
    </w:p>
    <w:p w:rsidR="003F5A24" w:rsidRPr="003C0C08" w:rsidRDefault="003F5A24" w:rsidP="007975B1">
      <w:pPr>
        <w:pStyle w:val="Default"/>
        <w:spacing w:line="276" w:lineRule="auto"/>
        <w:rPr>
          <w:rFonts w:ascii="Times New Roman" w:hAnsi="Times New Roman" w:cs="Times New Roman"/>
          <w:color w:val="auto"/>
          <w:lang w:val="sr-Latn-CS"/>
        </w:rPr>
      </w:pPr>
    </w:p>
    <w:p w:rsidR="007975B1" w:rsidRPr="003C0C08" w:rsidRDefault="00074E79" w:rsidP="003C0C08">
      <w:pPr>
        <w:pStyle w:val="Default"/>
        <w:rPr>
          <w:rFonts w:ascii="Times New Roman" w:hAnsi="Times New Roman" w:cs="Times New Roman"/>
          <w:color w:val="auto"/>
          <w:lang w:val="sr-Latn-CS"/>
        </w:rPr>
      </w:pPr>
      <w:r w:rsidRPr="003C0C08">
        <w:rPr>
          <w:rFonts w:ascii="Times New Roman" w:hAnsi="Times New Roman" w:cs="Times New Roman"/>
          <w:color w:val="auto"/>
          <w:lang w:val="sr-Latn-CS"/>
        </w:rPr>
        <w:t>О</w:t>
      </w:r>
      <w:r w:rsidR="007975B1" w:rsidRPr="003C0C08">
        <w:rPr>
          <w:rFonts w:ascii="Times New Roman" w:hAnsi="Times New Roman" w:cs="Times New Roman"/>
          <w:color w:val="auto"/>
          <w:lang w:val="sr-Latn-CS"/>
        </w:rPr>
        <w:t>бразовно-васпитни</w:t>
      </w:r>
      <w:r w:rsidR="000205BB">
        <w:rPr>
          <w:rFonts w:ascii="Times New Roman" w:hAnsi="Times New Roman" w:cs="Times New Roman"/>
          <w:color w:val="auto"/>
          <w:lang/>
        </w:rPr>
        <w:t xml:space="preserve"> </w:t>
      </w:r>
      <w:r w:rsidR="007975B1" w:rsidRPr="003C0C08">
        <w:rPr>
          <w:rFonts w:ascii="Times New Roman" w:hAnsi="Times New Roman" w:cs="Times New Roman"/>
          <w:color w:val="auto"/>
          <w:lang w:val="sr-Latn-CS"/>
        </w:rPr>
        <w:t>рад</w:t>
      </w:r>
      <w:r w:rsidR="000205BB">
        <w:rPr>
          <w:rFonts w:ascii="Times New Roman" w:hAnsi="Times New Roman" w:cs="Times New Roman"/>
          <w:color w:val="auto"/>
          <w:lang/>
        </w:rPr>
        <w:t xml:space="preserve"> </w:t>
      </w:r>
      <w:r w:rsidR="007975B1" w:rsidRPr="003C0C08">
        <w:rPr>
          <w:rFonts w:ascii="Times New Roman" w:hAnsi="Times New Roman" w:cs="Times New Roman"/>
          <w:color w:val="auto"/>
          <w:lang w:val="sr-Latn-CS"/>
        </w:rPr>
        <w:t>реализован</w:t>
      </w:r>
      <w:r w:rsidR="000205BB">
        <w:rPr>
          <w:rFonts w:ascii="Times New Roman" w:hAnsi="Times New Roman" w:cs="Times New Roman"/>
          <w:color w:val="auto"/>
          <w:lang/>
        </w:rPr>
        <w:t xml:space="preserve"> </w:t>
      </w:r>
      <w:r w:rsidR="007975B1" w:rsidRPr="003C0C08">
        <w:rPr>
          <w:rFonts w:ascii="Times New Roman" w:hAnsi="Times New Roman" w:cs="Times New Roman"/>
          <w:color w:val="auto"/>
          <w:lang w:val="sr-Latn-CS"/>
        </w:rPr>
        <w:t>је у ок</w:t>
      </w:r>
      <w:r w:rsidRPr="003C0C08">
        <w:rPr>
          <w:rFonts w:ascii="Times New Roman" w:hAnsi="Times New Roman" w:cs="Times New Roman"/>
          <w:color w:val="auto"/>
          <w:lang w:val="sr-Latn-CS"/>
        </w:rPr>
        <w:t>виру</w:t>
      </w:r>
      <w:r w:rsidR="000205BB">
        <w:rPr>
          <w:rFonts w:ascii="Times New Roman" w:hAnsi="Times New Roman" w:cs="Times New Roman"/>
          <w:color w:val="auto"/>
          <w:lang/>
        </w:rPr>
        <w:t xml:space="preserve"> </w:t>
      </w:r>
      <w:r w:rsidRPr="003C0C08">
        <w:rPr>
          <w:rFonts w:ascii="Times New Roman" w:hAnsi="Times New Roman" w:cs="Times New Roman"/>
          <w:color w:val="auto"/>
          <w:lang w:val="sr-Latn-CS"/>
        </w:rPr>
        <w:t>првог и другог</w:t>
      </w:r>
      <w:r w:rsidR="000205BB">
        <w:rPr>
          <w:rFonts w:ascii="Times New Roman" w:hAnsi="Times New Roman" w:cs="Times New Roman"/>
          <w:color w:val="auto"/>
          <w:lang/>
        </w:rPr>
        <w:t xml:space="preserve"> </w:t>
      </w:r>
      <w:r w:rsidRPr="003C0C08">
        <w:rPr>
          <w:rFonts w:ascii="Times New Roman" w:hAnsi="Times New Roman" w:cs="Times New Roman"/>
          <w:color w:val="auto"/>
          <w:lang w:val="sr-Latn-CS"/>
        </w:rPr>
        <w:t>полугодишта</w:t>
      </w:r>
      <w:r w:rsidR="000205BB">
        <w:rPr>
          <w:rFonts w:ascii="Times New Roman" w:hAnsi="Times New Roman" w:cs="Times New Roman"/>
          <w:color w:val="auto"/>
          <w:lang/>
        </w:rPr>
        <w:t xml:space="preserve"> </w:t>
      </w:r>
      <w:r w:rsidRPr="003C0C08">
        <w:rPr>
          <w:rFonts w:ascii="Times New Roman" w:hAnsi="Times New Roman" w:cs="Times New Roman"/>
          <w:color w:val="auto"/>
          <w:lang w:val="sr-Latn-CS"/>
        </w:rPr>
        <w:t>по</w:t>
      </w:r>
      <w:r w:rsidR="000205BB">
        <w:rPr>
          <w:rFonts w:ascii="Times New Roman" w:hAnsi="Times New Roman" w:cs="Times New Roman"/>
          <w:color w:val="auto"/>
          <w:lang/>
        </w:rPr>
        <w:t xml:space="preserve"> </w:t>
      </w:r>
      <w:r w:rsidRPr="003C0C08">
        <w:rPr>
          <w:rFonts w:ascii="Times New Roman" w:hAnsi="Times New Roman" w:cs="Times New Roman"/>
          <w:color w:val="auto"/>
          <w:lang w:val="sr-Latn-CS"/>
        </w:rPr>
        <w:t>следећем</w:t>
      </w:r>
      <w:r w:rsidR="000205BB">
        <w:rPr>
          <w:rFonts w:ascii="Times New Roman" w:hAnsi="Times New Roman" w:cs="Times New Roman"/>
          <w:color w:val="auto"/>
          <w:lang/>
        </w:rPr>
        <w:t xml:space="preserve"> </w:t>
      </w:r>
      <w:r w:rsidRPr="003C0C08">
        <w:rPr>
          <w:rFonts w:ascii="Times New Roman" w:hAnsi="Times New Roman" w:cs="Times New Roman"/>
          <w:color w:val="auto"/>
          <w:lang w:val="sr-Latn-CS"/>
        </w:rPr>
        <w:t>моделу:</w:t>
      </w:r>
    </w:p>
    <w:p w:rsidR="004F78F9" w:rsidRDefault="004F78F9" w:rsidP="003C0C08">
      <w:pPr>
        <w:pStyle w:val="Default"/>
        <w:rPr>
          <w:rFonts w:ascii="Times New Roman" w:hAnsi="Times New Roman" w:cs="Times New Roman"/>
          <w:color w:val="FF0000"/>
          <w:lang/>
        </w:rPr>
      </w:pPr>
    </w:p>
    <w:p w:rsidR="000205BB" w:rsidRDefault="000205BB" w:rsidP="003C0C08">
      <w:pPr>
        <w:pStyle w:val="Default"/>
        <w:rPr>
          <w:rFonts w:ascii="Times New Roman" w:hAnsi="Times New Roman" w:cs="Times New Roman"/>
          <w:color w:val="FF0000"/>
          <w:lang/>
        </w:rPr>
      </w:pPr>
    </w:p>
    <w:p w:rsidR="000205BB" w:rsidRDefault="000205BB" w:rsidP="003C0C08">
      <w:pPr>
        <w:pStyle w:val="Default"/>
        <w:rPr>
          <w:rFonts w:ascii="Times New Roman" w:hAnsi="Times New Roman" w:cs="Times New Roman"/>
          <w:color w:val="FF0000"/>
          <w:lang/>
        </w:rPr>
      </w:pPr>
    </w:p>
    <w:p w:rsidR="000205BB" w:rsidRPr="000205BB" w:rsidRDefault="000205BB" w:rsidP="003C0C08">
      <w:pPr>
        <w:pStyle w:val="Default"/>
        <w:rPr>
          <w:rFonts w:ascii="Times New Roman" w:hAnsi="Times New Roman" w:cs="Times New Roman"/>
          <w:color w:val="FF0000"/>
          <w:lang/>
        </w:rPr>
      </w:pPr>
    </w:p>
    <w:p w:rsidR="00074E79" w:rsidRDefault="00074E79" w:rsidP="003C0C08">
      <w:pPr>
        <w:pStyle w:val="ListParagraph"/>
        <w:rPr>
          <w:rFonts w:ascii="Times New Roman" w:hAnsi="Times New Roman"/>
          <w:sz w:val="24"/>
          <w:szCs w:val="24"/>
        </w:rPr>
      </w:pPr>
      <w:r w:rsidRPr="00F16CA7">
        <w:rPr>
          <w:rFonts w:ascii="Times New Roman" w:hAnsi="Times New Roman"/>
          <w:b/>
          <w:i/>
          <w:sz w:val="24"/>
          <w:szCs w:val="24"/>
        </w:rPr>
        <w:lastRenderedPageBreak/>
        <w:t>Први циклус</w:t>
      </w:r>
      <w:r w:rsidRPr="00F16CA7">
        <w:rPr>
          <w:rFonts w:ascii="Times New Roman" w:hAnsi="Times New Roman"/>
          <w:sz w:val="24"/>
          <w:szCs w:val="24"/>
        </w:rPr>
        <w:t>:</w:t>
      </w:r>
    </w:p>
    <w:p w:rsidR="00502371" w:rsidRPr="00502371" w:rsidRDefault="00502371" w:rsidP="003C0C08">
      <w:pPr>
        <w:pStyle w:val="ListParagraph"/>
        <w:rPr>
          <w:rFonts w:ascii="Times New Roman" w:hAnsi="Times New Roman"/>
          <w:sz w:val="24"/>
          <w:szCs w:val="24"/>
        </w:rPr>
      </w:pPr>
    </w:p>
    <w:p w:rsidR="00074E79" w:rsidRPr="0078619E" w:rsidRDefault="00074E79" w:rsidP="00E52529">
      <w:pPr>
        <w:pStyle w:val="ListParagraph"/>
        <w:numPr>
          <w:ilvl w:val="0"/>
          <w:numId w:val="15"/>
        </w:numPr>
        <w:spacing w:after="160"/>
        <w:rPr>
          <w:rFonts w:ascii="Times New Roman" w:hAnsi="Times New Roman"/>
          <w:sz w:val="24"/>
          <w:szCs w:val="24"/>
        </w:rPr>
      </w:pPr>
      <w:r w:rsidRPr="0078619E">
        <w:rPr>
          <w:rFonts w:ascii="Times New Roman" w:hAnsi="Times New Roman"/>
          <w:sz w:val="24"/>
          <w:szCs w:val="24"/>
        </w:rPr>
        <w:t xml:space="preserve">у издвојеним одељењима школе, настава се остваривала </w:t>
      </w:r>
      <w:r w:rsidR="00502371" w:rsidRPr="0078619E">
        <w:rPr>
          <w:rFonts w:ascii="Times New Roman" w:hAnsi="Times New Roman"/>
          <w:sz w:val="24"/>
          <w:szCs w:val="24"/>
        </w:rPr>
        <w:t xml:space="preserve">непосредно у школи </w:t>
      </w:r>
      <w:r w:rsidRPr="0078619E">
        <w:rPr>
          <w:rFonts w:ascii="Times New Roman" w:hAnsi="Times New Roman"/>
          <w:sz w:val="24"/>
          <w:szCs w:val="24"/>
        </w:rPr>
        <w:t>у 1</w:t>
      </w:r>
      <w:r w:rsidR="00F16CA7" w:rsidRPr="00ED6B5B">
        <w:rPr>
          <w:rFonts w:ascii="Times New Roman" w:hAnsi="Times New Roman"/>
          <w:sz w:val="24"/>
          <w:szCs w:val="24"/>
        </w:rPr>
        <w:t>1</w:t>
      </w:r>
      <w:r w:rsidRPr="0078619E">
        <w:rPr>
          <w:rFonts w:ascii="Times New Roman" w:hAnsi="Times New Roman"/>
          <w:sz w:val="24"/>
          <w:szCs w:val="24"/>
        </w:rPr>
        <w:t xml:space="preserve"> одељења у пуном саставу</w:t>
      </w:r>
      <w:r w:rsidR="0078619E">
        <w:rPr>
          <w:rFonts w:ascii="Times New Roman" w:hAnsi="Times New Roman"/>
          <w:sz w:val="24"/>
          <w:szCs w:val="24"/>
        </w:rPr>
        <w:t>;</w:t>
      </w:r>
    </w:p>
    <w:p w:rsidR="00502371" w:rsidRPr="00502371" w:rsidRDefault="00074E79" w:rsidP="00E52529">
      <w:pPr>
        <w:pStyle w:val="ListParagraph"/>
        <w:numPr>
          <w:ilvl w:val="0"/>
          <w:numId w:val="15"/>
        </w:numPr>
        <w:spacing w:after="160"/>
        <w:rPr>
          <w:rFonts w:ascii="Times New Roman" w:hAnsi="Times New Roman"/>
        </w:rPr>
      </w:pPr>
      <w:r w:rsidRPr="0078619E">
        <w:rPr>
          <w:rFonts w:ascii="Times New Roman" w:hAnsi="Times New Roman"/>
          <w:sz w:val="24"/>
          <w:szCs w:val="24"/>
        </w:rPr>
        <w:t xml:space="preserve">у матичној школи, </w:t>
      </w:r>
      <w:r w:rsidR="00502371" w:rsidRPr="0078619E">
        <w:rPr>
          <w:rFonts w:ascii="Times New Roman" w:hAnsi="Times New Roman"/>
          <w:sz w:val="24"/>
          <w:szCs w:val="24"/>
        </w:rPr>
        <w:t xml:space="preserve">настава се остваривала непосредно у школи </w:t>
      </w:r>
      <w:r w:rsidRPr="0078619E">
        <w:rPr>
          <w:rFonts w:ascii="Times New Roman" w:hAnsi="Times New Roman"/>
          <w:sz w:val="24"/>
          <w:szCs w:val="24"/>
        </w:rPr>
        <w:t>у</w:t>
      </w:r>
      <w:r w:rsidRPr="0078619E">
        <w:rPr>
          <w:rFonts w:ascii="Times New Roman" w:hAnsi="Times New Roman"/>
          <w:bCs/>
          <w:sz w:val="24"/>
          <w:szCs w:val="24"/>
        </w:rPr>
        <w:t xml:space="preserve"> 12 одељења</w:t>
      </w:r>
      <w:r w:rsidR="00502371" w:rsidRPr="0078619E">
        <w:rPr>
          <w:rFonts w:ascii="Times New Roman" w:hAnsi="Times New Roman"/>
          <w:bCs/>
          <w:sz w:val="24"/>
          <w:szCs w:val="24"/>
        </w:rPr>
        <w:t xml:space="preserve"> у пуном саставу.</w:t>
      </w:r>
    </w:p>
    <w:p w:rsidR="00074E79" w:rsidRPr="003C0C08" w:rsidRDefault="00074E79" w:rsidP="003C0C08">
      <w:pPr>
        <w:rPr>
          <w:rFonts w:ascii="Times New Roman" w:hAnsi="Times New Roman"/>
          <w:b/>
          <w:i/>
          <w:sz w:val="24"/>
          <w:szCs w:val="24"/>
        </w:rPr>
      </w:pPr>
      <w:r w:rsidRPr="003C0C08">
        <w:rPr>
          <w:rFonts w:ascii="Times New Roman" w:hAnsi="Times New Roman"/>
          <w:b/>
          <w:i/>
          <w:sz w:val="24"/>
          <w:szCs w:val="24"/>
        </w:rPr>
        <w:t>Други циклус:</w:t>
      </w:r>
    </w:p>
    <w:p w:rsidR="00502371" w:rsidRPr="00502371" w:rsidRDefault="00502371" w:rsidP="003C0C08">
      <w:pPr>
        <w:rPr>
          <w:rFonts w:ascii="Times New Roman" w:hAnsi="Times New Roman"/>
          <w:i/>
          <w:color w:val="FF0000"/>
          <w:sz w:val="24"/>
          <w:szCs w:val="24"/>
        </w:rPr>
      </w:pPr>
    </w:p>
    <w:p w:rsidR="00074E79" w:rsidRPr="0078619E" w:rsidRDefault="00074E79" w:rsidP="00E52529">
      <w:pPr>
        <w:pStyle w:val="ListParagraph"/>
        <w:numPr>
          <w:ilvl w:val="0"/>
          <w:numId w:val="15"/>
        </w:numPr>
        <w:spacing w:after="160"/>
        <w:rPr>
          <w:rFonts w:ascii="Times New Roman" w:hAnsi="Times New Roman"/>
          <w:sz w:val="24"/>
          <w:szCs w:val="24"/>
        </w:rPr>
      </w:pPr>
      <w:r w:rsidRPr="0078619E">
        <w:rPr>
          <w:rFonts w:ascii="Times New Roman" w:hAnsi="Times New Roman"/>
          <w:sz w:val="24"/>
          <w:szCs w:val="24"/>
        </w:rPr>
        <w:t>у издвојеном одељењу школе у Церовцу, настава се остваривала у 4 одељења</w:t>
      </w:r>
      <w:r w:rsidR="0078619E">
        <w:rPr>
          <w:rFonts w:ascii="Times New Roman" w:hAnsi="Times New Roman"/>
          <w:sz w:val="24"/>
          <w:szCs w:val="24"/>
        </w:rPr>
        <w:t xml:space="preserve"> у пуном саставу, у п</w:t>
      </w:r>
      <w:r w:rsidR="003C0C08">
        <w:rPr>
          <w:rFonts w:ascii="Times New Roman" w:hAnsi="Times New Roman"/>
          <w:sz w:val="24"/>
          <w:szCs w:val="24"/>
        </w:rPr>
        <w:t>ре подневној</w:t>
      </w:r>
      <w:r w:rsidR="0078619E">
        <w:rPr>
          <w:rFonts w:ascii="Times New Roman" w:hAnsi="Times New Roman"/>
          <w:sz w:val="24"/>
          <w:szCs w:val="24"/>
        </w:rPr>
        <w:t xml:space="preserve"> смени.</w:t>
      </w:r>
    </w:p>
    <w:p w:rsidR="00074E79" w:rsidRPr="00502371" w:rsidRDefault="00074E79" w:rsidP="00E52529">
      <w:pPr>
        <w:pStyle w:val="ListParagraph"/>
        <w:numPr>
          <w:ilvl w:val="0"/>
          <w:numId w:val="15"/>
        </w:numPr>
        <w:spacing w:after="160"/>
        <w:rPr>
          <w:rFonts w:ascii="Times New Roman" w:hAnsi="Times New Roman"/>
          <w:i/>
          <w:sz w:val="24"/>
          <w:szCs w:val="24"/>
        </w:rPr>
      </w:pPr>
      <w:r w:rsidRPr="0078619E">
        <w:rPr>
          <w:rFonts w:ascii="Times New Roman" w:hAnsi="Times New Roman"/>
          <w:sz w:val="24"/>
          <w:szCs w:val="24"/>
        </w:rPr>
        <w:t xml:space="preserve">у матичној школи, </w:t>
      </w:r>
      <w:r w:rsidR="00502371" w:rsidRPr="0078619E">
        <w:rPr>
          <w:rFonts w:ascii="Times New Roman" w:hAnsi="Times New Roman"/>
          <w:sz w:val="24"/>
          <w:szCs w:val="24"/>
        </w:rPr>
        <w:t xml:space="preserve">током првог полугодишта, настава се остваривала непосредно у школи </w:t>
      </w:r>
      <w:r w:rsidRPr="0078619E">
        <w:rPr>
          <w:rFonts w:ascii="Times New Roman" w:hAnsi="Times New Roman"/>
          <w:sz w:val="24"/>
          <w:szCs w:val="24"/>
        </w:rPr>
        <w:t>у</w:t>
      </w:r>
      <w:r w:rsidRPr="0078619E">
        <w:rPr>
          <w:rFonts w:ascii="Times New Roman" w:hAnsi="Times New Roman"/>
          <w:bCs/>
          <w:sz w:val="24"/>
          <w:szCs w:val="24"/>
        </w:rPr>
        <w:t xml:space="preserve"> 14 одељења</w:t>
      </w:r>
      <w:r w:rsidR="00502371" w:rsidRPr="0078619E">
        <w:rPr>
          <w:rFonts w:ascii="Times New Roman" w:hAnsi="Times New Roman"/>
          <w:bCs/>
          <w:sz w:val="24"/>
          <w:szCs w:val="24"/>
        </w:rPr>
        <w:t xml:space="preserve"> у пуном саставу. Током другог полугодишта, од понедељка, 24.јануара 2022.године</w:t>
      </w:r>
      <w:r w:rsidRPr="0078619E">
        <w:rPr>
          <w:rFonts w:ascii="Times New Roman" w:hAnsi="Times New Roman"/>
          <w:bCs/>
          <w:sz w:val="24"/>
          <w:szCs w:val="24"/>
        </w:rPr>
        <w:t xml:space="preserve">, настава се остваривала </w:t>
      </w:r>
      <w:r w:rsidR="00502371" w:rsidRPr="0078619E">
        <w:rPr>
          <w:rFonts w:ascii="Times New Roman" w:hAnsi="Times New Roman"/>
          <w:bCs/>
          <w:sz w:val="24"/>
          <w:szCs w:val="24"/>
        </w:rPr>
        <w:t xml:space="preserve">по комбинованом моделу </w:t>
      </w:r>
      <w:r w:rsidRPr="0078619E">
        <w:rPr>
          <w:rFonts w:ascii="Times New Roman" w:hAnsi="Times New Roman"/>
          <w:bCs/>
          <w:sz w:val="24"/>
          <w:szCs w:val="24"/>
        </w:rPr>
        <w:t xml:space="preserve">смењивањем група (група А и група Б). У првој седмици, група А наставу похађала је наставу понедељком, средом и петком, а група Б, уторком и четвртком. У другој седмици, група А, наставу похађала је наставу уторком и четвртком, а група Б понедељком, средом и петком. Данима када нису укључени у непосредни рад у школи, </w:t>
      </w:r>
      <w:r w:rsidR="00502371" w:rsidRPr="0078619E">
        <w:rPr>
          <w:rFonts w:ascii="Times New Roman" w:hAnsi="Times New Roman"/>
          <w:bCs/>
          <w:sz w:val="24"/>
          <w:szCs w:val="24"/>
        </w:rPr>
        <w:t xml:space="preserve">ученици су </w:t>
      </w:r>
      <w:r w:rsidRPr="0078619E">
        <w:rPr>
          <w:rFonts w:ascii="Times New Roman" w:hAnsi="Times New Roman"/>
          <w:sz w:val="24"/>
          <w:szCs w:val="24"/>
        </w:rPr>
        <w:t xml:space="preserve">пратили часове преко </w:t>
      </w:r>
      <w:r w:rsidR="00502371" w:rsidRPr="0078619E">
        <w:rPr>
          <w:rFonts w:ascii="Times New Roman" w:hAnsi="Times New Roman"/>
          <w:sz w:val="24"/>
          <w:szCs w:val="24"/>
        </w:rPr>
        <w:t>изабране платформе -</w:t>
      </w:r>
      <w:r w:rsidR="00502371" w:rsidRPr="0078619E">
        <w:rPr>
          <w:rFonts w:ascii="Times New Roman" w:hAnsi="Times New Roman"/>
          <w:i/>
          <w:sz w:val="24"/>
          <w:szCs w:val="24"/>
        </w:rPr>
        <w:t xml:space="preserve"> гугл учионица.</w:t>
      </w:r>
    </w:p>
    <w:p w:rsidR="00074E79" w:rsidRPr="00502371" w:rsidRDefault="00074E79" w:rsidP="003C0C08">
      <w:pPr>
        <w:pStyle w:val="ListParagraph"/>
        <w:spacing w:after="160"/>
        <w:rPr>
          <w:rFonts w:ascii="Times New Roman" w:hAnsi="Times New Roman"/>
          <w:sz w:val="24"/>
          <w:szCs w:val="24"/>
        </w:rPr>
      </w:pPr>
      <w:r w:rsidRPr="00502371">
        <w:rPr>
          <w:rFonts w:ascii="Times New Roman" w:hAnsi="Times New Roman"/>
          <w:sz w:val="24"/>
          <w:szCs w:val="24"/>
        </w:rPr>
        <w:t xml:space="preserve">Овакав начин рада, за ученике старијих разреда, током </w:t>
      </w:r>
      <w:r w:rsidR="00502371" w:rsidRPr="00502371">
        <w:rPr>
          <w:rFonts w:ascii="Times New Roman" w:hAnsi="Times New Roman"/>
          <w:sz w:val="24"/>
          <w:szCs w:val="24"/>
        </w:rPr>
        <w:t>друг</w:t>
      </w:r>
      <w:r w:rsidRPr="00502371">
        <w:rPr>
          <w:rFonts w:ascii="Times New Roman" w:hAnsi="Times New Roman"/>
          <w:sz w:val="24"/>
          <w:szCs w:val="24"/>
        </w:rPr>
        <w:t>ог полугодишта, реализова</w:t>
      </w:r>
      <w:r w:rsidR="00502371">
        <w:rPr>
          <w:rFonts w:ascii="Times New Roman" w:hAnsi="Times New Roman"/>
          <w:sz w:val="24"/>
          <w:szCs w:val="24"/>
        </w:rPr>
        <w:t xml:space="preserve">н је све до петка, </w:t>
      </w:r>
      <w:r w:rsidR="00502371" w:rsidRPr="00502371">
        <w:rPr>
          <w:rFonts w:ascii="Times New Roman" w:hAnsi="Times New Roman"/>
          <w:sz w:val="24"/>
          <w:szCs w:val="24"/>
        </w:rPr>
        <w:t>18</w:t>
      </w:r>
      <w:r w:rsidR="00502371">
        <w:rPr>
          <w:rFonts w:ascii="Times New Roman" w:hAnsi="Times New Roman"/>
          <w:sz w:val="24"/>
          <w:szCs w:val="24"/>
        </w:rPr>
        <w:t>.</w:t>
      </w:r>
      <w:r w:rsidR="00502371" w:rsidRPr="00502371">
        <w:rPr>
          <w:rFonts w:ascii="Times New Roman" w:hAnsi="Times New Roman"/>
          <w:sz w:val="24"/>
          <w:szCs w:val="24"/>
        </w:rPr>
        <w:t>фебруа</w:t>
      </w:r>
      <w:r w:rsidRPr="00502371">
        <w:rPr>
          <w:rFonts w:ascii="Times New Roman" w:hAnsi="Times New Roman"/>
          <w:sz w:val="24"/>
          <w:szCs w:val="24"/>
        </w:rPr>
        <w:t xml:space="preserve">ра, а од понедељка, </w:t>
      </w:r>
      <w:r w:rsidR="00502371" w:rsidRPr="00502371">
        <w:rPr>
          <w:rFonts w:ascii="Times New Roman" w:hAnsi="Times New Roman"/>
          <w:sz w:val="24"/>
          <w:szCs w:val="24"/>
        </w:rPr>
        <w:t>21</w:t>
      </w:r>
      <w:r w:rsidRPr="00502371">
        <w:rPr>
          <w:rFonts w:ascii="Times New Roman" w:hAnsi="Times New Roman"/>
          <w:sz w:val="24"/>
          <w:szCs w:val="24"/>
        </w:rPr>
        <w:t xml:space="preserve">. </w:t>
      </w:r>
      <w:r w:rsidR="00502371" w:rsidRPr="00502371">
        <w:rPr>
          <w:rFonts w:ascii="Times New Roman" w:hAnsi="Times New Roman"/>
          <w:sz w:val="24"/>
          <w:szCs w:val="24"/>
        </w:rPr>
        <w:t>фебруа</w:t>
      </w:r>
      <w:r w:rsidRPr="00502371">
        <w:rPr>
          <w:rFonts w:ascii="Times New Roman" w:hAnsi="Times New Roman"/>
          <w:sz w:val="24"/>
          <w:szCs w:val="24"/>
        </w:rPr>
        <w:t xml:space="preserve">ра, </w:t>
      </w:r>
      <w:r w:rsidR="00502371" w:rsidRPr="00502371">
        <w:rPr>
          <w:rFonts w:ascii="Times New Roman" w:hAnsi="Times New Roman"/>
          <w:sz w:val="24"/>
          <w:szCs w:val="24"/>
        </w:rPr>
        <w:t>настава се остваривала непосредно у школи (I модел).</w:t>
      </w:r>
    </w:p>
    <w:p w:rsidR="0065108F" w:rsidRDefault="0065108F" w:rsidP="003C0C08">
      <w:pPr>
        <w:pStyle w:val="ListParagraph"/>
        <w:spacing w:after="160"/>
        <w:rPr>
          <w:rFonts w:ascii="Times New Roman" w:hAnsi="Times New Roman"/>
          <w:color w:val="FF0000"/>
          <w:sz w:val="24"/>
          <w:szCs w:val="24"/>
        </w:rPr>
      </w:pPr>
    </w:p>
    <w:p w:rsidR="003C0C08" w:rsidRDefault="003C0C08" w:rsidP="003C0C08">
      <w:pPr>
        <w:pStyle w:val="ListParagraph"/>
        <w:spacing w:after="160"/>
        <w:rPr>
          <w:rFonts w:ascii="Times New Roman" w:hAnsi="Times New Roman"/>
          <w:sz w:val="24"/>
          <w:szCs w:val="24"/>
        </w:rPr>
      </w:pPr>
      <w:r>
        <w:rPr>
          <w:rFonts w:ascii="Times New Roman" w:hAnsi="Times New Roman"/>
          <w:bCs/>
          <w:sz w:val="24"/>
          <w:szCs w:val="24"/>
        </w:rPr>
        <w:t xml:space="preserve">Од 21.фебруара 2022. године у матичној школи, ученици су наставу похађали у две смене </w:t>
      </w:r>
      <w:r w:rsidRPr="00C10020">
        <w:rPr>
          <w:rFonts w:ascii="Times New Roman" w:hAnsi="Times New Roman"/>
          <w:bCs/>
          <w:sz w:val="24"/>
          <w:szCs w:val="24"/>
        </w:rPr>
        <w:t>(промена смена на недељном нивоу)</w:t>
      </w:r>
      <w:r>
        <w:rPr>
          <w:rFonts w:ascii="Times New Roman" w:hAnsi="Times New Roman"/>
          <w:bCs/>
          <w:sz w:val="24"/>
          <w:szCs w:val="24"/>
        </w:rPr>
        <w:t>.</w:t>
      </w:r>
    </w:p>
    <w:p w:rsidR="003C0C08" w:rsidRDefault="003C0C08" w:rsidP="003C0C08">
      <w:pPr>
        <w:pStyle w:val="ListParagraph"/>
        <w:spacing w:after="160"/>
        <w:rPr>
          <w:rFonts w:ascii="Times New Roman" w:hAnsi="Times New Roman"/>
          <w:sz w:val="24"/>
          <w:szCs w:val="24"/>
        </w:rPr>
      </w:pPr>
    </w:p>
    <w:p w:rsidR="00502371" w:rsidRPr="0078619E" w:rsidRDefault="00502371" w:rsidP="003C0C08">
      <w:pPr>
        <w:pStyle w:val="ListParagraph"/>
        <w:spacing w:after="160"/>
        <w:rPr>
          <w:rFonts w:ascii="Times New Roman" w:hAnsi="Times New Roman"/>
        </w:rPr>
      </w:pPr>
      <w:r w:rsidRPr="0078619E">
        <w:rPr>
          <w:rFonts w:ascii="Times New Roman" w:hAnsi="Times New Roman"/>
          <w:sz w:val="24"/>
          <w:szCs w:val="24"/>
        </w:rPr>
        <w:t>Током школске 2021/22.године, часови су трајали по 45 минута</w:t>
      </w:r>
      <w:r w:rsidR="0078619E">
        <w:rPr>
          <w:rFonts w:ascii="Times New Roman" w:hAnsi="Times New Roman"/>
          <w:sz w:val="24"/>
          <w:szCs w:val="24"/>
        </w:rPr>
        <w:t>.</w:t>
      </w:r>
    </w:p>
    <w:p w:rsidR="00502371" w:rsidRPr="00502371" w:rsidRDefault="00502371" w:rsidP="0065108F">
      <w:pPr>
        <w:pStyle w:val="ListParagraph"/>
        <w:spacing w:after="160" w:line="276" w:lineRule="auto"/>
        <w:rPr>
          <w:rFonts w:ascii="Times New Roman" w:hAnsi="Times New Roman"/>
          <w:color w:val="FF0000"/>
          <w:sz w:val="24"/>
          <w:szCs w:val="24"/>
        </w:rPr>
      </w:pPr>
    </w:p>
    <w:p w:rsidR="005374F1" w:rsidRPr="0062497E" w:rsidRDefault="0062497E" w:rsidP="0062497E">
      <w:pPr>
        <w:rPr>
          <w:rFonts w:ascii="Times New Roman" w:hAnsi="Times New Roman"/>
          <w:bCs/>
          <w:color w:val="FF0000"/>
          <w:sz w:val="24"/>
          <w:szCs w:val="24"/>
        </w:rPr>
      </w:pPr>
      <w:r w:rsidRPr="0062497E">
        <w:rPr>
          <w:rFonts w:ascii="Times New Roman" w:hAnsi="Times New Roman"/>
          <w:sz w:val="24"/>
          <w:szCs w:val="24"/>
          <w:lang w:val="ru-RU"/>
        </w:rPr>
        <w:t xml:space="preserve">Ученици су имали јесењи, зимски и пролећни распуст. Јесењи распуст је почео у </w:t>
      </w:r>
      <w:r w:rsidRPr="0062497E">
        <w:rPr>
          <w:rFonts w:ascii="Times New Roman" w:hAnsi="Times New Roman"/>
          <w:sz w:val="24"/>
          <w:szCs w:val="24"/>
        </w:rPr>
        <w:t>п</w:t>
      </w:r>
      <w:r w:rsidRPr="0062497E">
        <w:rPr>
          <w:rFonts w:ascii="Times New Roman" w:hAnsi="Times New Roman"/>
          <w:sz w:val="24"/>
          <w:szCs w:val="24"/>
          <w:lang w:val="ru-RU"/>
        </w:rPr>
        <w:t>онедељак, 08. новембра 2021. године, а завршио се у петак, 12. новембра 2021. године.</w:t>
      </w:r>
      <w:r w:rsidRPr="0062497E">
        <w:rPr>
          <w:rFonts w:ascii="Times New Roman" w:hAnsi="Times New Roman"/>
          <w:sz w:val="24"/>
          <w:szCs w:val="24"/>
        </w:rPr>
        <w:t xml:space="preserve"> Зимски распуст је почео у петак, 31. децембра 2021. године, а завршио се у петак, 21. јануара 2022. године. Ученици су имали и додатни распуст четвртак, 17. и петак, 18. фебруар. </w:t>
      </w:r>
      <w:r w:rsidRPr="0062497E">
        <w:rPr>
          <w:rFonts w:ascii="Times New Roman" w:hAnsi="Times New Roman"/>
          <w:color w:val="000000"/>
          <w:sz w:val="24"/>
          <w:szCs w:val="24"/>
        </w:rPr>
        <w:t>Пролећни распуст је почео у петак, 22. априла 2022. године, а завршио се у уторак, 03. маја 2022. године</w:t>
      </w:r>
      <w:r>
        <w:rPr>
          <w:rFonts w:ascii="Times New Roman" w:hAnsi="Times New Roman"/>
          <w:color w:val="000000"/>
          <w:sz w:val="24"/>
          <w:szCs w:val="24"/>
        </w:rPr>
        <w:t>.</w:t>
      </w:r>
    </w:p>
    <w:p w:rsidR="0062497E" w:rsidRDefault="0062497E" w:rsidP="00A539A3">
      <w:pPr>
        <w:rPr>
          <w:rFonts w:ascii="Times New Roman" w:hAnsi="Times New Roman"/>
          <w:b/>
          <w:bCs/>
          <w:sz w:val="24"/>
          <w:szCs w:val="24"/>
        </w:rPr>
      </w:pPr>
    </w:p>
    <w:p w:rsidR="0078619E" w:rsidRPr="00F01115" w:rsidRDefault="0078619E" w:rsidP="00A539A3">
      <w:pPr>
        <w:rPr>
          <w:rFonts w:ascii="Times New Roman" w:hAnsi="Times New Roman"/>
          <w:bCs/>
          <w:sz w:val="24"/>
          <w:szCs w:val="24"/>
        </w:rPr>
      </w:pPr>
      <w:r w:rsidRPr="00F01115">
        <w:rPr>
          <w:rFonts w:ascii="Times New Roman" w:hAnsi="Times New Roman"/>
          <w:b/>
          <w:bCs/>
          <w:sz w:val="24"/>
          <w:szCs w:val="24"/>
        </w:rPr>
        <w:t>П</w:t>
      </w:r>
      <w:r w:rsidR="00A539A3" w:rsidRPr="00F01115">
        <w:rPr>
          <w:rFonts w:ascii="Times New Roman" w:hAnsi="Times New Roman"/>
          <w:b/>
          <w:bCs/>
          <w:sz w:val="24"/>
          <w:szCs w:val="24"/>
        </w:rPr>
        <w:t>робни завршни испит</w:t>
      </w:r>
      <w:r w:rsidRPr="00F01115">
        <w:rPr>
          <w:rFonts w:ascii="Times New Roman" w:hAnsi="Times New Roman"/>
          <w:bCs/>
          <w:sz w:val="24"/>
          <w:szCs w:val="24"/>
        </w:rPr>
        <w:t xml:space="preserve"> реализован је премаКалендару образовно-васпитног рада 25. марта (математика) и 26. марта 2022.године (српски језик и комбиновани тест).  </w:t>
      </w:r>
    </w:p>
    <w:p w:rsidR="0078619E" w:rsidRDefault="0078619E" w:rsidP="00A539A3">
      <w:pPr>
        <w:rPr>
          <w:rFonts w:ascii="Times New Roman" w:hAnsi="Times New Roman"/>
          <w:b/>
          <w:bCs/>
          <w:color w:val="FF0000"/>
          <w:sz w:val="24"/>
          <w:szCs w:val="24"/>
        </w:rPr>
      </w:pPr>
    </w:p>
    <w:p w:rsidR="00A539A3" w:rsidRPr="00BD426E" w:rsidRDefault="00A539A3" w:rsidP="00A539A3">
      <w:pPr>
        <w:rPr>
          <w:rFonts w:ascii="Times New Roman" w:hAnsi="Times New Roman"/>
          <w:bCs/>
          <w:sz w:val="24"/>
          <w:szCs w:val="24"/>
        </w:rPr>
      </w:pPr>
      <w:r w:rsidRPr="00BD426E">
        <w:rPr>
          <w:rFonts w:ascii="Times New Roman" w:hAnsi="Times New Roman"/>
          <w:b/>
          <w:bCs/>
          <w:sz w:val="24"/>
          <w:szCs w:val="24"/>
        </w:rPr>
        <w:t>Завршни испит</w:t>
      </w:r>
      <w:r w:rsidRPr="00BD426E">
        <w:rPr>
          <w:rFonts w:ascii="Times New Roman" w:hAnsi="Times New Roman"/>
          <w:bCs/>
          <w:sz w:val="24"/>
          <w:szCs w:val="24"/>
        </w:rPr>
        <w:t xml:space="preserve"> је реализован према </w:t>
      </w:r>
      <w:r w:rsidR="0078619E" w:rsidRPr="00BD426E">
        <w:rPr>
          <w:rFonts w:ascii="Times New Roman" w:hAnsi="Times New Roman"/>
          <w:bCs/>
          <w:sz w:val="24"/>
          <w:szCs w:val="24"/>
        </w:rPr>
        <w:t xml:space="preserve">измењеном </w:t>
      </w:r>
      <w:r w:rsidR="00BD426E" w:rsidRPr="00BD426E">
        <w:rPr>
          <w:rFonts w:ascii="Times New Roman" w:hAnsi="Times New Roman"/>
          <w:bCs/>
          <w:sz w:val="24"/>
          <w:szCs w:val="24"/>
        </w:rPr>
        <w:t>К</w:t>
      </w:r>
      <w:r w:rsidRPr="00BD426E">
        <w:rPr>
          <w:rFonts w:ascii="Times New Roman" w:hAnsi="Times New Roman"/>
          <w:bCs/>
          <w:sz w:val="24"/>
          <w:szCs w:val="24"/>
        </w:rPr>
        <w:t>алендару</w:t>
      </w:r>
      <w:r w:rsidR="0078619E" w:rsidRPr="00BD426E">
        <w:rPr>
          <w:rFonts w:ascii="Times New Roman" w:hAnsi="Times New Roman"/>
          <w:bCs/>
          <w:sz w:val="24"/>
          <w:szCs w:val="24"/>
        </w:rPr>
        <w:t>образовно-васпитног рада</w:t>
      </w:r>
      <w:r w:rsidRPr="00BD426E">
        <w:rPr>
          <w:rFonts w:ascii="Times New Roman" w:hAnsi="Times New Roman"/>
          <w:bCs/>
          <w:sz w:val="24"/>
          <w:szCs w:val="24"/>
        </w:rPr>
        <w:t xml:space="preserve">, </w:t>
      </w:r>
      <w:r w:rsidR="0078619E" w:rsidRPr="00BD426E">
        <w:rPr>
          <w:rFonts w:ascii="Times New Roman" w:hAnsi="Times New Roman"/>
          <w:bCs/>
          <w:sz w:val="24"/>
          <w:szCs w:val="24"/>
        </w:rPr>
        <w:t xml:space="preserve">и то: </w:t>
      </w:r>
      <w:r w:rsidR="00481357" w:rsidRPr="00BD426E">
        <w:rPr>
          <w:rFonts w:ascii="Times New Roman" w:hAnsi="Times New Roman"/>
          <w:bCs/>
          <w:sz w:val="24"/>
          <w:szCs w:val="24"/>
        </w:rPr>
        <w:t>2</w:t>
      </w:r>
      <w:r w:rsidR="0078619E" w:rsidRPr="00BD426E">
        <w:rPr>
          <w:rFonts w:ascii="Times New Roman" w:hAnsi="Times New Roman"/>
          <w:bCs/>
          <w:sz w:val="24"/>
          <w:szCs w:val="24"/>
        </w:rPr>
        <w:t>7</w:t>
      </w:r>
      <w:r w:rsidR="00481357" w:rsidRPr="00BD426E">
        <w:rPr>
          <w:rFonts w:ascii="Times New Roman" w:hAnsi="Times New Roman"/>
          <w:bCs/>
          <w:sz w:val="24"/>
          <w:szCs w:val="24"/>
        </w:rPr>
        <w:t>, 2</w:t>
      </w:r>
      <w:r w:rsidR="0078619E" w:rsidRPr="00BD426E">
        <w:rPr>
          <w:rFonts w:ascii="Times New Roman" w:hAnsi="Times New Roman"/>
          <w:bCs/>
          <w:sz w:val="24"/>
          <w:szCs w:val="24"/>
        </w:rPr>
        <w:t>8</w:t>
      </w:r>
      <w:r w:rsidR="00481357" w:rsidRPr="00BD426E">
        <w:rPr>
          <w:rFonts w:ascii="Times New Roman" w:hAnsi="Times New Roman"/>
          <w:bCs/>
          <w:sz w:val="24"/>
          <w:szCs w:val="24"/>
        </w:rPr>
        <w:t>. и 2</w:t>
      </w:r>
      <w:r w:rsidR="0078619E" w:rsidRPr="00BD426E">
        <w:rPr>
          <w:rFonts w:ascii="Times New Roman" w:hAnsi="Times New Roman"/>
          <w:bCs/>
          <w:sz w:val="24"/>
          <w:szCs w:val="24"/>
        </w:rPr>
        <w:t>9</w:t>
      </w:r>
      <w:r w:rsidR="00481357" w:rsidRPr="00BD426E">
        <w:rPr>
          <w:rFonts w:ascii="Times New Roman" w:hAnsi="Times New Roman"/>
          <w:bCs/>
          <w:sz w:val="24"/>
          <w:szCs w:val="24"/>
        </w:rPr>
        <w:t>. јуна 202</w:t>
      </w:r>
      <w:r w:rsidR="0078619E" w:rsidRPr="00BD426E">
        <w:rPr>
          <w:rFonts w:ascii="Times New Roman" w:hAnsi="Times New Roman"/>
          <w:bCs/>
          <w:sz w:val="24"/>
          <w:szCs w:val="24"/>
        </w:rPr>
        <w:t>2</w:t>
      </w:r>
      <w:r w:rsidRPr="00BD426E">
        <w:rPr>
          <w:rFonts w:ascii="Times New Roman" w:hAnsi="Times New Roman"/>
          <w:bCs/>
          <w:sz w:val="24"/>
          <w:szCs w:val="24"/>
        </w:rPr>
        <w:t xml:space="preserve">. </w:t>
      </w:r>
      <w:r w:rsidR="006C482E" w:rsidRPr="00BD426E">
        <w:rPr>
          <w:rFonts w:ascii="Times New Roman" w:hAnsi="Times New Roman"/>
          <w:bCs/>
          <w:sz w:val="24"/>
          <w:szCs w:val="24"/>
        </w:rPr>
        <w:t>г</w:t>
      </w:r>
      <w:r w:rsidRPr="00BD426E">
        <w:rPr>
          <w:rFonts w:ascii="Times New Roman" w:hAnsi="Times New Roman"/>
          <w:bCs/>
          <w:sz w:val="24"/>
          <w:szCs w:val="24"/>
        </w:rPr>
        <w:t>од</w:t>
      </w:r>
      <w:r w:rsidR="006C482E" w:rsidRPr="00BD426E">
        <w:rPr>
          <w:rFonts w:ascii="Times New Roman" w:hAnsi="Times New Roman"/>
          <w:bCs/>
          <w:sz w:val="24"/>
          <w:szCs w:val="24"/>
        </w:rPr>
        <w:t xml:space="preserve">ине </w:t>
      </w:r>
      <w:r w:rsidRPr="00BD426E">
        <w:rPr>
          <w:rFonts w:ascii="Times New Roman" w:hAnsi="Times New Roman"/>
          <w:bCs/>
          <w:sz w:val="24"/>
          <w:szCs w:val="24"/>
        </w:rPr>
        <w:t>на начин који је био условљен новонасталом епидемиолошком ситуацијом.</w:t>
      </w:r>
    </w:p>
    <w:p w:rsidR="00951BEE" w:rsidRPr="00BD426E" w:rsidRDefault="00951BEE" w:rsidP="00951BEE">
      <w:pPr>
        <w:shd w:val="clear" w:color="auto" w:fill="FFFFFF"/>
        <w:rPr>
          <w:rFonts w:ascii="Times New Roman" w:hAnsi="Times New Roman"/>
          <w:sz w:val="20"/>
        </w:rPr>
      </w:pPr>
    </w:p>
    <w:p w:rsidR="004F78F9" w:rsidRDefault="004F78F9" w:rsidP="00951BEE">
      <w:pPr>
        <w:shd w:val="clear" w:color="auto" w:fill="FFFFFF"/>
        <w:rPr>
          <w:rFonts w:ascii="Times New Roman" w:hAnsi="Times New Roman"/>
          <w:color w:val="FF0000"/>
          <w:sz w:val="20"/>
        </w:rPr>
      </w:pPr>
    </w:p>
    <w:p w:rsidR="00AC288E" w:rsidRDefault="00AC288E" w:rsidP="00951BEE">
      <w:pPr>
        <w:shd w:val="clear" w:color="auto" w:fill="FFFFFF"/>
        <w:rPr>
          <w:rFonts w:ascii="Times New Roman" w:hAnsi="Times New Roman"/>
          <w:color w:val="FF0000"/>
          <w:sz w:val="20"/>
        </w:rPr>
      </w:pPr>
    </w:p>
    <w:p w:rsidR="00AC288E" w:rsidRDefault="00AC288E" w:rsidP="00951BEE">
      <w:pPr>
        <w:shd w:val="clear" w:color="auto" w:fill="FFFFFF"/>
        <w:rPr>
          <w:rFonts w:ascii="Times New Roman" w:hAnsi="Times New Roman"/>
          <w:color w:val="FF0000"/>
          <w:sz w:val="20"/>
        </w:rPr>
      </w:pPr>
    </w:p>
    <w:p w:rsidR="00AC288E" w:rsidRPr="000205BB" w:rsidRDefault="00AC288E" w:rsidP="00951BEE">
      <w:pPr>
        <w:shd w:val="clear" w:color="auto" w:fill="FFFFFF"/>
        <w:rPr>
          <w:rFonts w:ascii="Times New Roman" w:hAnsi="Times New Roman"/>
          <w:color w:val="FF0000"/>
          <w:sz w:val="20"/>
          <w:lang/>
        </w:rPr>
      </w:pPr>
    </w:p>
    <w:p w:rsidR="00F01115" w:rsidRPr="00ED6B5B" w:rsidRDefault="00F01115" w:rsidP="00951BEE">
      <w:pPr>
        <w:shd w:val="clear" w:color="auto" w:fill="FFFFFF"/>
        <w:rPr>
          <w:rFonts w:ascii="Times New Roman" w:hAnsi="Times New Roman"/>
          <w:color w:val="FF0000"/>
          <w:sz w:val="20"/>
        </w:rPr>
      </w:pPr>
    </w:p>
    <w:p w:rsidR="00951BEE" w:rsidRPr="00BD426E" w:rsidRDefault="00951BEE" w:rsidP="00951BEE">
      <w:pPr>
        <w:pStyle w:val="a"/>
      </w:pPr>
      <w:r w:rsidRPr="00BD426E">
        <w:lastRenderedPageBreak/>
        <w:t xml:space="preserve">ГОДИШЊИ ФОНД ЧАСОВА У ШКОЛСКОЈ </w:t>
      </w:r>
      <w:r w:rsidR="00481357" w:rsidRPr="00BD426E">
        <w:t>2021</w:t>
      </w:r>
      <w:r w:rsidR="007F516C" w:rsidRPr="00BD426E">
        <w:t>/</w:t>
      </w:r>
      <w:r w:rsidR="00481357" w:rsidRPr="00BD426E">
        <w:t>22</w:t>
      </w:r>
      <w:r w:rsidRPr="00BD426E">
        <w:t>.ГОДИНИ</w:t>
      </w:r>
    </w:p>
    <w:p w:rsidR="008766FF" w:rsidRPr="00BD426E" w:rsidRDefault="008766FF" w:rsidP="00951BEE">
      <w:pPr>
        <w:pStyle w:val="a"/>
      </w:pPr>
    </w:p>
    <w:p w:rsidR="00387A63" w:rsidRPr="00BD426E" w:rsidRDefault="00387A63" w:rsidP="008766FF">
      <w:pPr>
        <w:pStyle w:val="a"/>
        <w:jc w:val="left"/>
        <w:rPr>
          <w:b w:val="0"/>
          <w:bCs w:val="0"/>
          <w:sz w:val="24"/>
          <w:szCs w:val="24"/>
        </w:rPr>
      </w:pPr>
    </w:p>
    <w:p w:rsidR="00387A63" w:rsidRPr="00BD426E" w:rsidRDefault="00387A63" w:rsidP="008766FF">
      <w:pPr>
        <w:pStyle w:val="a"/>
        <w:jc w:val="left"/>
        <w:rPr>
          <w:b w:val="0"/>
          <w:bCs w:val="0"/>
          <w:sz w:val="24"/>
          <w:szCs w:val="24"/>
        </w:rPr>
      </w:pPr>
    </w:p>
    <w:p w:rsidR="008766FF" w:rsidRPr="00BD426E" w:rsidRDefault="008766FF" w:rsidP="008766FF">
      <w:pPr>
        <w:pStyle w:val="a"/>
        <w:jc w:val="left"/>
        <w:rPr>
          <w:b w:val="0"/>
          <w:bCs w:val="0"/>
          <w:sz w:val="24"/>
          <w:szCs w:val="24"/>
        </w:rPr>
      </w:pPr>
      <w:r w:rsidRPr="00BD426E">
        <w:rPr>
          <w:b w:val="0"/>
          <w:bCs w:val="0"/>
          <w:sz w:val="24"/>
          <w:szCs w:val="24"/>
        </w:rPr>
        <w:t>Об</w:t>
      </w:r>
      <w:r w:rsidR="005B1690" w:rsidRPr="00BD426E">
        <w:rPr>
          <w:b w:val="0"/>
          <w:bCs w:val="0"/>
          <w:sz w:val="24"/>
          <w:szCs w:val="24"/>
        </w:rPr>
        <w:t>зиром на епидемиолошку ситуацију</w:t>
      </w:r>
      <w:r w:rsidRPr="00BD426E">
        <w:rPr>
          <w:b w:val="0"/>
          <w:bCs w:val="0"/>
          <w:sz w:val="24"/>
          <w:szCs w:val="24"/>
        </w:rPr>
        <w:t xml:space="preserve"> и специфичне услове рада, </w:t>
      </w:r>
      <w:r w:rsidR="005B1690" w:rsidRPr="00BD426E">
        <w:rPr>
          <w:b w:val="0"/>
          <w:bCs w:val="0"/>
          <w:sz w:val="24"/>
          <w:szCs w:val="24"/>
        </w:rPr>
        <w:t xml:space="preserve">као и </w:t>
      </w:r>
      <w:r w:rsidRPr="00BD426E">
        <w:rPr>
          <w:b w:val="0"/>
          <w:bCs w:val="0"/>
          <w:sz w:val="24"/>
          <w:szCs w:val="24"/>
        </w:rPr>
        <w:t>измене календара</w:t>
      </w:r>
      <w:r w:rsidR="00BD426E" w:rsidRPr="00BD426E">
        <w:rPr>
          <w:b w:val="0"/>
          <w:bCs w:val="0"/>
          <w:sz w:val="24"/>
          <w:szCs w:val="24"/>
        </w:rPr>
        <w:t xml:space="preserve"> образовно-васпитног рада</w:t>
      </w:r>
      <w:r w:rsidRPr="00BD426E">
        <w:rPr>
          <w:b w:val="0"/>
          <w:bCs w:val="0"/>
          <w:sz w:val="24"/>
          <w:szCs w:val="24"/>
        </w:rPr>
        <w:t xml:space="preserve"> током школске године, дошло је и до мањег одступања у реализацији планиран</w:t>
      </w:r>
      <w:r w:rsidR="00387A63" w:rsidRPr="00BD426E">
        <w:rPr>
          <w:b w:val="0"/>
          <w:bCs w:val="0"/>
          <w:sz w:val="24"/>
          <w:szCs w:val="24"/>
        </w:rPr>
        <w:t xml:space="preserve">ог фонда часова </w:t>
      </w:r>
      <w:r w:rsidR="005B1690" w:rsidRPr="00BD426E">
        <w:rPr>
          <w:b w:val="0"/>
          <w:bCs w:val="0"/>
          <w:sz w:val="24"/>
          <w:szCs w:val="24"/>
        </w:rPr>
        <w:t xml:space="preserve">али </w:t>
      </w:r>
      <w:r w:rsidR="00387A63" w:rsidRPr="00BD426E">
        <w:rPr>
          <w:b w:val="0"/>
          <w:bCs w:val="0"/>
          <w:sz w:val="24"/>
          <w:szCs w:val="24"/>
        </w:rPr>
        <w:t xml:space="preserve">у границама </w:t>
      </w:r>
      <w:r w:rsidR="005B1690" w:rsidRPr="00BD426E">
        <w:rPr>
          <w:b w:val="0"/>
          <w:bCs w:val="0"/>
          <w:sz w:val="24"/>
          <w:szCs w:val="24"/>
        </w:rPr>
        <w:t>које су законски дозвољене.</w:t>
      </w:r>
    </w:p>
    <w:p w:rsidR="00951BEE" w:rsidRPr="00BD426E" w:rsidRDefault="00951BEE" w:rsidP="00951BEE">
      <w:pPr>
        <w:pStyle w:val="a"/>
        <w:jc w:val="left"/>
      </w:pPr>
    </w:p>
    <w:p w:rsidR="00951BEE" w:rsidRPr="001D29CE" w:rsidRDefault="00951BEE" w:rsidP="00951BEE">
      <w:pPr>
        <w:pStyle w:val="a"/>
        <w:rPr>
          <w:color w:val="FF0000"/>
          <w:sz w:val="4"/>
        </w:rPr>
      </w:pPr>
    </w:p>
    <w:p w:rsidR="00951BEE" w:rsidRPr="003B76BD" w:rsidRDefault="00951BEE" w:rsidP="00951BEE">
      <w:pPr>
        <w:rPr>
          <w:rFonts w:ascii="Times New Roman" w:hAnsi="Times New Roman"/>
          <w:b/>
          <w:bCs/>
          <w:sz w:val="24"/>
          <w:szCs w:val="24"/>
        </w:rPr>
      </w:pPr>
      <w:r w:rsidRPr="003B76BD">
        <w:rPr>
          <w:rFonts w:ascii="Times New Roman" w:hAnsi="Times New Roman"/>
          <w:b/>
          <w:bCs/>
          <w:sz w:val="24"/>
          <w:szCs w:val="24"/>
        </w:rPr>
        <w:t>А. Редовна настава за ученике од I до VIII разреда</w:t>
      </w:r>
    </w:p>
    <w:p w:rsidR="007F516C" w:rsidRPr="00ED6B5B" w:rsidRDefault="007F516C" w:rsidP="00951BEE">
      <w:pPr>
        <w:rPr>
          <w:rFonts w:ascii="Times New Roman" w:hAnsi="Times New Roman"/>
          <w:b/>
          <w:bCs/>
          <w:sz w:val="24"/>
          <w:szCs w:val="24"/>
          <w:lang w:val="sr-Latn-CS"/>
        </w:rPr>
      </w:pPr>
    </w:p>
    <w:tbl>
      <w:tblPr>
        <w:tblW w:w="100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2"/>
        <w:gridCol w:w="2255"/>
        <w:gridCol w:w="720"/>
        <w:gridCol w:w="720"/>
        <w:gridCol w:w="810"/>
        <w:gridCol w:w="720"/>
        <w:gridCol w:w="720"/>
        <w:gridCol w:w="720"/>
        <w:gridCol w:w="810"/>
        <w:gridCol w:w="832"/>
        <w:gridCol w:w="1083"/>
      </w:tblGrid>
      <w:tr w:rsidR="00F01115" w:rsidRPr="00F01115" w:rsidTr="00F01115">
        <w:trPr>
          <w:jc w:val="center"/>
        </w:trPr>
        <w:tc>
          <w:tcPr>
            <w:tcW w:w="642" w:type="dxa"/>
            <w:vMerge w:val="restart"/>
          </w:tcPr>
          <w:p w:rsidR="00F01115" w:rsidRPr="00F01115" w:rsidRDefault="003B76BD" w:rsidP="00F01115">
            <w:pPr>
              <w:jc w:val="center"/>
              <w:rPr>
                <w:rFonts w:ascii="Times New Roman" w:hAnsi="Times New Roman"/>
                <w:b/>
                <w:szCs w:val="22"/>
              </w:rPr>
            </w:pPr>
            <w:r>
              <w:rPr>
                <w:rFonts w:ascii="Times New Roman" w:hAnsi="Times New Roman"/>
                <w:b/>
                <w:szCs w:val="22"/>
              </w:rPr>
              <w:t>Р.б</w:t>
            </w:r>
            <w:r w:rsidR="00F01115" w:rsidRPr="00F01115">
              <w:rPr>
                <w:rFonts w:ascii="Times New Roman" w:hAnsi="Times New Roman"/>
                <w:b/>
                <w:szCs w:val="22"/>
              </w:rPr>
              <w:t>.</w:t>
            </w:r>
          </w:p>
        </w:tc>
        <w:tc>
          <w:tcPr>
            <w:tcW w:w="2255" w:type="dxa"/>
            <w:vMerge w:val="restart"/>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Предмет</w:t>
            </w:r>
          </w:p>
        </w:tc>
        <w:tc>
          <w:tcPr>
            <w:tcW w:w="2970" w:type="dxa"/>
            <w:gridSpan w:val="4"/>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Разредна настава</w:t>
            </w:r>
          </w:p>
        </w:tc>
        <w:tc>
          <w:tcPr>
            <w:tcW w:w="3082" w:type="dxa"/>
            <w:gridSpan w:val="4"/>
          </w:tcPr>
          <w:p w:rsidR="00F01115" w:rsidRDefault="00F01115" w:rsidP="00F01115">
            <w:pPr>
              <w:jc w:val="center"/>
              <w:rPr>
                <w:rFonts w:ascii="Times New Roman" w:hAnsi="Times New Roman"/>
                <w:b/>
                <w:szCs w:val="22"/>
              </w:rPr>
            </w:pPr>
            <w:r w:rsidRPr="00F01115">
              <w:rPr>
                <w:rFonts w:ascii="Times New Roman" w:hAnsi="Times New Roman"/>
                <w:b/>
                <w:szCs w:val="22"/>
              </w:rPr>
              <w:t>Предметна настава</w:t>
            </w:r>
          </w:p>
          <w:p w:rsidR="003B76BD" w:rsidRPr="003B76BD" w:rsidRDefault="003B76BD" w:rsidP="00F01115">
            <w:pPr>
              <w:jc w:val="center"/>
              <w:rPr>
                <w:rFonts w:ascii="Times New Roman" w:hAnsi="Times New Roman"/>
                <w:b/>
                <w:szCs w:val="22"/>
              </w:rPr>
            </w:pPr>
          </w:p>
        </w:tc>
        <w:tc>
          <w:tcPr>
            <w:tcW w:w="1083" w:type="dxa"/>
            <w:shd w:val="clear" w:color="auto" w:fill="auto"/>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Укупно</w:t>
            </w:r>
          </w:p>
        </w:tc>
      </w:tr>
      <w:tr w:rsidR="00F01115" w:rsidRPr="00F01115" w:rsidTr="00F01115">
        <w:trPr>
          <w:jc w:val="center"/>
        </w:trPr>
        <w:tc>
          <w:tcPr>
            <w:tcW w:w="642" w:type="dxa"/>
            <w:vMerge/>
          </w:tcPr>
          <w:p w:rsidR="00F01115" w:rsidRPr="00F01115" w:rsidRDefault="00F01115" w:rsidP="00F01115">
            <w:pPr>
              <w:jc w:val="center"/>
              <w:rPr>
                <w:rFonts w:ascii="Times New Roman" w:hAnsi="Times New Roman"/>
                <w:b/>
                <w:szCs w:val="22"/>
              </w:rPr>
            </w:pPr>
          </w:p>
        </w:tc>
        <w:tc>
          <w:tcPr>
            <w:tcW w:w="2255" w:type="dxa"/>
            <w:vMerge/>
          </w:tcPr>
          <w:p w:rsidR="00F01115" w:rsidRPr="00F01115" w:rsidRDefault="00F01115" w:rsidP="00F01115">
            <w:pPr>
              <w:jc w:val="center"/>
              <w:rPr>
                <w:rFonts w:ascii="Times New Roman" w:hAnsi="Times New Roman"/>
                <w:b/>
                <w:szCs w:val="22"/>
              </w:rPr>
            </w:pPr>
          </w:p>
        </w:tc>
        <w:tc>
          <w:tcPr>
            <w:tcW w:w="720"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I</w:t>
            </w:r>
          </w:p>
        </w:tc>
        <w:tc>
          <w:tcPr>
            <w:tcW w:w="720"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II</w:t>
            </w:r>
          </w:p>
        </w:tc>
        <w:tc>
          <w:tcPr>
            <w:tcW w:w="810"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III</w:t>
            </w:r>
          </w:p>
        </w:tc>
        <w:tc>
          <w:tcPr>
            <w:tcW w:w="720"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IV</w:t>
            </w:r>
          </w:p>
        </w:tc>
        <w:tc>
          <w:tcPr>
            <w:tcW w:w="720"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V</w:t>
            </w:r>
          </w:p>
        </w:tc>
        <w:tc>
          <w:tcPr>
            <w:tcW w:w="720"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VI</w:t>
            </w:r>
          </w:p>
        </w:tc>
        <w:tc>
          <w:tcPr>
            <w:tcW w:w="810"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VII</w:t>
            </w:r>
          </w:p>
        </w:tc>
        <w:tc>
          <w:tcPr>
            <w:tcW w:w="83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VIII</w:t>
            </w:r>
          </w:p>
        </w:tc>
        <w:tc>
          <w:tcPr>
            <w:tcW w:w="1083" w:type="dxa"/>
            <w:shd w:val="clear" w:color="auto" w:fill="auto"/>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I-VIII</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1.</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Српски језик</w:t>
            </w:r>
          </w:p>
          <w:p w:rsidR="00F01115" w:rsidRPr="00F01115" w:rsidRDefault="00F01115" w:rsidP="00F01115">
            <w:pPr>
              <w:rPr>
                <w:rFonts w:ascii="Times New Roman" w:hAnsi="Times New Roman"/>
                <w:bCs/>
                <w:szCs w:val="22"/>
              </w:rPr>
            </w:pPr>
            <w:r w:rsidRPr="00F01115">
              <w:rPr>
                <w:rFonts w:ascii="Times New Roman" w:hAnsi="Times New Roman"/>
                <w:bCs/>
                <w:szCs w:val="22"/>
              </w:rPr>
              <w:t>*Српски језик и књижевност</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1260</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1260</w:t>
            </w:r>
          </w:p>
        </w:tc>
        <w:tc>
          <w:tcPr>
            <w:tcW w:w="81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rPr>
              <w:t>1</w:t>
            </w:r>
            <w:r w:rsidRPr="00F01115">
              <w:rPr>
                <w:rFonts w:ascii="Times New Roman" w:hAnsi="Times New Roman"/>
                <w:szCs w:val="22"/>
                <w:lang w:val="en-US"/>
              </w:rPr>
              <w:t>260</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rPr>
              <w:t>1</w:t>
            </w:r>
            <w:r w:rsidRPr="00F01115">
              <w:rPr>
                <w:rFonts w:ascii="Times New Roman" w:hAnsi="Times New Roman"/>
                <w:szCs w:val="22"/>
                <w:lang w:val="en-US"/>
              </w:rPr>
              <w:t>080</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rPr>
              <w:t>*</w:t>
            </w:r>
            <w:r w:rsidRPr="00F01115">
              <w:rPr>
                <w:rFonts w:ascii="Times New Roman" w:hAnsi="Times New Roman"/>
                <w:szCs w:val="22"/>
                <w:lang w:val="en-US"/>
              </w:rPr>
              <w:t>900</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*576</w:t>
            </w:r>
          </w:p>
        </w:tc>
        <w:tc>
          <w:tcPr>
            <w:tcW w:w="81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rPr>
              <w:t>*</w:t>
            </w:r>
            <w:r w:rsidRPr="00F01115">
              <w:rPr>
                <w:rFonts w:ascii="Times New Roman" w:hAnsi="Times New Roman"/>
                <w:szCs w:val="22"/>
                <w:lang w:val="en-US"/>
              </w:rPr>
              <w:t>576</w:t>
            </w:r>
          </w:p>
        </w:tc>
        <w:tc>
          <w:tcPr>
            <w:tcW w:w="832" w:type="dxa"/>
          </w:tcPr>
          <w:p w:rsidR="00F01115" w:rsidRPr="00F01115" w:rsidRDefault="00F01115" w:rsidP="00F01115">
            <w:pPr>
              <w:rPr>
                <w:rFonts w:ascii="Times New Roman" w:hAnsi="Times New Roman"/>
                <w:szCs w:val="22"/>
              </w:rPr>
            </w:pPr>
            <w:r w:rsidRPr="00F01115">
              <w:rPr>
                <w:rFonts w:ascii="Times New Roman" w:hAnsi="Times New Roman"/>
                <w:szCs w:val="22"/>
              </w:rPr>
              <w:t>*680</w:t>
            </w:r>
          </w:p>
        </w:tc>
        <w:tc>
          <w:tcPr>
            <w:tcW w:w="1083" w:type="dxa"/>
            <w:shd w:val="clear" w:color="auto" w:fill="auto"/>
            <w:vAlign w:val="bottom"/>
          </w:tcPr>
          <w:p w:rsidR="00F01115" w:rsidRPr="00F01115" w:rsidRDefault="00F01115" w:rsidP="00F01115">
            <w:pPr>
              <w:jc w:val="right"/>
              <w:rPr>
                <w:rFonts w:ascii="Times New Roman" w:hAnsi="Times New Roman"/>
                <w:b/>
                <w:color w:val="000000"/>
                <w:szCs w:val="22"/>
                <w:lang w:val="en-US"/>
              </w:rPr>
            </w:pPr>
            <w:r w:rsidRPr="00F01115">
              <w:rPr>
                <w:rFonts w:ascii="Times New Roman" w:hAnsi="Times New Roman"/>
                <w:b/>
                <w:color w:val="000000"/>
                <w:szCs w:val="22"/>
                <w:lang w:val="en-US"/>
              </w:rPr>
              <w:t>7736</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2.</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Енглески језик</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504</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504</w:t>
            </w:r>
          </w:p>
        </w:tc>
        <w:tc>
          <w:tcPr>
            <w:tcW w:w="81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504</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432</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360</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288</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288</w:t>
            </w:r>
          </w:p>
        </w:tc>
        <w:tc>
          <w:tcPr>
            <w:tcW w:w="832" w:type="dxa"/>
          </w:tcPr>
          <w:p w:rsidR="00F01115" w:rsidRPr="00F01115" w:rsidRDefault="00F01115" w:rsidP="00F01115">
            <w:pPr>
              <w:rPr>
                <w:rFonts w:ascii="Times New Roman" w:hAnsi="Times New Roman"/>
                <w:szCs w:val="22"/>
              </w:rPr>
            </w:pPr>
            <w:r w:rsidRPr="00F01115">
              <w:rPr>
                <w:rFonts w:ascii="Times New Roman" w:hAnsi="Times New Roman"/>
                <w:szCs w:val="22"/>
              </w:rPr>
              <w:t>340</w:t>
            </w:r>
          </w:p>
        </w:tc>
        <w:tc>
          <w:tcPr>
            <w:tcW w:w="1083" w:type="dxa"/>
            <w:shd w:val="clear" w:color="auto" w:fill="auto"/>
            <w:vAlign w:val="bottom"/>
          </w:tcPr>
          <w:p w:rsidR="00F01115" w:rsidRPr="00F01115" w:rsidRDefault="00F01115" w:rsidP="00F01115">
            <w:pPr>
              <w:jc w:val="right"/>
              <w:rPr>
                <w:rFonts w:ascii="Times New Roman" w:hAnsi="Times New Roman"/>
                <w:b/>
                <w:color w:val="000000"/>
                <w:szCs w:val="22"/>
              </w:rPr>
            </w:pPr>
            <w:r w:rsidRPr="00F01115">
              <w:rPr>
                <w:rFonts w:ascii="Times New Roman" w:hAnsi="Times New Roman"/>
                <w:b/>
                <w:color w:val="000000"/>
                <w:szCs w:val="22"/>
              </w:rPr>
              <w:t>3220</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3.</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Ликовна култура</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252</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504</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504</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432</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360</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144</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144</w:t>
            </w:r>
          </w:p>
        </w:tc>
        <w:tc>
          <w:tcPr>
            <w:tcW w:w="832" w:type="dxa"/>
          </w:tcPr>
          <w:p w:rsidR="00F01115" w:rsidRPr="00F01115" w:rsidRDefault="00F01115" w:rsidP="00F01115">
            <w:pPr>
              <w:rPr>
                <w:rFonts w:ascii="Times New Roman" w:hAnsi="Times New Roman"/>
                <w:szCs w:val="22"/>
              </w:rPr>
            </w:pPr>
            <w:r w:rsidRPr="00F01115">
              <w:rPr>
                <w:rFonts w:ascii="Times New Roman" w:hAnsi="Times New Roman"/>
                <w:szCs w:val="22"/>
              </w:rPr>
              <w:t>170</w:t>
            </w:r>
          </w:p>
        </w:tc>
        <w:tc>
          <w:tcPr>
            <w:tcW w:w="1083" w:type="dxa"/>
            <w:shd w:val="clear" w:color="auto" w:fill="auto"/>
            <w:vAlign w:val="bottom"/>
          </w:tcPr>
          <w:p w:rsidR="00F01115" w:rsidRPr="00F01115" w:rsidRDefault="00F01115" w:rsidP="00F01115">
            <w:pPr>
              <w:jc w:val="right"/>
              <w:rPr>
                <w:rFonts w:ascii="Times New Roman" w:hAnsi="Times New Roman"/>
                <w:b/>
                <w:color w:val="000000"/>
                <w:szCs w:val="22"/>
              </w:rPr>
            </w:pPr>
            <w:r w:rsidRPr="00F01115">
              <w:rPr>
                <w:rFonts w:ascii="Times New Roman" w:hAnsi="Times New Roman"/>
                <w:b/>
                <w:color w:val="000000"/>
                <w:szCs w:val="22"/>
              </w:rPr>
              <w:t>2510</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4.</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Музичка култура</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252</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252</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252</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rPr>
              <w:t>2</w:t>
            </w:r>
            <w:r w:rsidRPr="00F01115">
              <w:rPr>
                <w:rFonts w:ascii="Times New Roman" w:hAnsi="Times New Roman"/>
                <w:szCs w:val="22"/>
                <w:lang w:val="en-US"/>
              </w:rPr>
              <w:t>16</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360</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144</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144</w:t>
            </w:r>
          </w:p>
        </w:tc>
        <w:tc>
          <w:tcPr>
            <w:tcW w:w="832" w:type="dxa"/>
          </w:tcPr>
          <w:p w:rsidR="00F01115" w:rsidRPr="00F01115" w:rsidRDefault="00F01115" w:rsidP="00F01115">
            <w:pPr>
              <w:rPr>
                <w:rFonts w:ascii="Times New Roman" w:hAnsi="Times New Roman"/>
                <w:szCs w:val="22"/>
              </w:rPr>
            </w:pPr>
            <w:r w:rsidRPr="00F01115">
              <w:rPr>
                <w:rFonts w:ascii="Times New Roman" w:hAnsi="Times New Roman"/>
                <w:szCs w:val="22"/>
              </w:rPr>
              <w:t>170</w:t>
            </w:r>
          </w:p>
        </w:tc>
        <w:tc>
          <w:tcPr>
            <w:tcW w:w="1083" w:type="dxa"/>
            <w:shd w:val="clear" w:color="auto" w:fill="auto"/>
            <w:vAlign w:val="bottom"/>
          </w:tcPr>
          <w:p w:rsidR="00F01115" w:rsidRPr="00F01115" w:rsidRDefault="00F01115" w:rsidP="00F01115">
            <w:pPr>
              <w:jc w:val="right"/>
              <w:rPr>
                <w:rFonts w:ascii="Times New Roman" w:hAnsi="Times New Roman"/>
                <w:b/>
                <w:color w:val="000000"/>
                <w:szCs w:val="22"/>
              </w:rPr>
            </w:pPr>
            <w:r w:rsidRPr="00F01115">
              <w:rPr>
                <w:rFonts w:ascii="Times New Roman" w:hAnsi="Times New Roman"/>
                <w:b/>
                <w:color w:val="000000"/>
                <w:szCs w:val="22"/>
              </w:rPr>
              <w:t>1790</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5.</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Свет око нас</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504</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504</w:t>
            </w:r>
          </w:p>
        </w:tc>
        <w:tc>
          <w:tcPr>
            <w:tcW w:w="81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810" w:type="dxa"/>
          </w:tcPr>
          <w:p w:rsidR="00F01115" w:rsidRPr="00F01115" w:rsidRDefault="00F01115" w:rsidP="00F01115">
            <w:pPr>
              <w:rPr>
                <w:rFonts w:ascii="Times New Roman" w:hAnsi="Times New Roman"/>
                <w:szCs w:val="22"/>
              </w:rPr>
            </w:pPr>
          </w:p>
        </w:tc>
        <w:tc>
          <w:tcPr>
            <w:tcW w:w="832" w:type="dxa"/>
          </w:tcPr>
          <w:p w:rsidR="00F01115" w:rsidRPr="00F01115" w:rsidRDefault="00F01115" w:rsidP="00F01115">
            <w:pPr>
              <w:rPr>
                <w:rFonts w:ascii="Times New Roman" w:hAnsi="Times New Roman"/>
                <w:szCs w:val="22"/>
              </w:rPr>
            </w:pPr>
          </w:p>
        </w:tc>
        <w:tc>
          <w:tcPr>
            <w:tcW w:w="1083" w:type="dxa"/>
            <w:shd w:val="clear" w:color="auto" w:fill="auto"/>
            <w:vAlign w:val="bottom"/>
          </w:tcPr>
          <w:p w:rsidR="00F01115" w:rsidRPr="00F01115" w:rsidRDefault="00F01115" w:rsidP="00F01115">
            <w:pPr>
              <w:jc w:val="right"/>
              <w:rPr>
                <w:rFonts w:ascii="Times New Roman" w:hAnsi="Times New Roman"/>
                <w:b/>
                <w:color w:val="000000"/>
                <w:szCs w:val="22"/>
              </w:rPr>
            </w:pPr>
            <w:r w:rsidRPr="00F01115">
              <w:rPr>
                <w:rFonts w:ascii="Times New Roman" w:hAnsi="Times New Roman"/>
                <w:b/>
                <w:color w:val="000000"/>
                <w:szCs w:val="22"/>
              </w:rPr>
              <w:t>1008</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6.</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Природа и друштво</w:t>
            </w: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504</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432</w:t>
            </w: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810" w:type="dxa"/>
          </w:tcPr>
          <w:p w:rsidR="00F01115" w:rsidRPr="00F01115" w:rsidRDefault="00F01115" w:rsidP="00F01115">
            <w:pPr>
              <w:rPr>
                <w:rFonts w:ascii="Times New Roman" w:hAnsi="Times New Roman"/>
                <w:szCs w:val="22"/>
              </w:rPr>
            </w:pPr>
          </w:p>
        </w:tc>
        <w:tc>
          <w:tcPr>
            <w:tcW w:w="832" w:type="dxa"/>
          </w:tcPr>
          <w:p w:rsidR="00F01115" w:rsidRPr="00F01115" w:rsidRDefault="00F01115" w:rsidP="00F01115">
            <w:pPr>
              <w:rPr>
                <w:rFonts w:ascii="Times New Roman" w:hAnsi="Times New Roman"/>
                <w:szCs w:val="22"/>
              </w:rPr>
            </w:pPr>
          </w:p>
        </w:tc>
        <w:tc>
          <w:tcPr>
            <w:tcW w:w="1083" w:type="dxa"/>
            <w:shd w:val="clear" w:color="auto" w:fill="auto"/>
            <w:vAlign w:val="bottom"/>
          </w:tcPr>
          <w:p w:rsidR="00F01115" w:rsidRPr="00F01115" w:rsidRDefault="00F01115" w:rsidP="00F01115">
            <w:pPr>
              <w:jc w:val="right"/>
              <w:rPr>
                <w:rFonts w:ascii="Times New Roman" w:hAnsi="Times New Roman"/>
                <w:b/>
                <w:szCs w:val="22"/>
                <w:lang w:val="en-US"/>
              </w:rPr>
            </w:pPr>
            <w:r w:rsidRPr="00F01115">
              <w:rPr>
                <w:rFonts w:ascii="Times New Roman" w:hAnsi="Times New Roman"/>
                <w:b/>
                <w:szCs w:val="22"/>
                <w:lang w:val="en-US"/>
              </w:rPr>
              <w:t>936</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7.</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Историја</w:t>
            </w: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81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180</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288</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288</w:t>
            </w:r>
          </w:p>
        </w:tc>
        <w:tc>
          <w:tcPr>
            <w:tcW w:w="832" w:type="dxa"/>
          </w:tcPr>
          <w:p w:rsidR="00F01115" w:rsidRPr="00F01115" w:rsidRDefault="00F01115" w:rsidP="00F01115">
            <w:pPr>
              <w:rPr>
                <w:rFonts w:ascii="Times New Roman" w:hAnsi="Times New Roman"/>
                <w:szCs w:val="22"/>
              </w:rPr>
            </w:pPr>
            <w:r w:rsidRPr="00F01115">
              <w:rPr>
                <w:rFonts w:ascii="Times New Roman" w:hAnsi="Times New Roman"/>
                <w:szCs w:val="22"/>
              </w:rPr>
              <w:t>340</w:t>
            </w:r>
          </w:p>
        </w:tc>
        <w:tc>
          <w:tcPr>
            <w:tcW w:w="1083" w:type="dxa"/>
            <w:shd w:val="clear" w:color="auto" w:fill="auto"/>
            <w:vAlign w:val="bottom"/>
          </w:tcPr>
          <w:p w:rsidR="00F01115" w:rsidRPr="00F01115" w:rsidRDefault="00F01115" w:rsidP="00F01115">
            <w:pPr>
              <w:jc w:val="right"/>
              <w:rPr>
                <w:rFonts w:ascii="Times New Roman" w:hAnsi="Times New Roman"/>
                <w:b/>
                <w:color w:val="000000"/>
                <w:szCs w:val="22"/>
              </w:rPr>
            </w:pPr>
            <w:r w:rsidRPr="00F01115">
              <w:rPr>
                <w:rFonts w:ascii="Times New Roman" w:hAnsi="Times New Roman"/>
                <w:b/>
                <w:color w:val="000000"/>
                <w:szCs w:val="22"/>
              </w:rPr>
              <w:t>1096</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8.</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Географија</w:t>
            </w: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81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180</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288</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288</w:t>
            </w:r>
          </w:p>
        </w:tc>
        <w:tc>
          <w:tcPr>
            <w:tcW w:w="832" w:type="dxa"/>
          </w:tcPr>
          <w:p w:rsidR="00F01115" w:rsidRPr="00F01115" w:rsidRDefault="00F01115" w:rsidP="00F01115">
            <w:pPr>
              <w:rPr>
                <w:rFonts w:ascii="Times New Roman" w:hAnsi="Times New Roman"/>
                <w:szCs w:val="22"/>
              </w:rPr>
            </w:pPr>
            <w:r w:rsidRPr="00F01115">
              <w:rPr>
                <w:rFonts w:ascii="Times New Roman" w:hAnsi="Times New Roman"/>
                <w:szCs w:val="22"/>
              </w:rPr>
              <w:t>340</w:t>
            </w:r>
          </w:p>
        </w:tc>
        <w:tc>
          <w:tcPr>
            <w:tcW w:w="1083" w:type="dxa"/>
            <w:shd w:val="clear" w:color="auto" w:fill="auto"/>
            <w:vAlign w:val="bottom"/>
          </w:tcPr>
          <w:p w:rsidR="00F01115" w:rsidRPr="00F01115" w:rsidRDefault="00F01115" w:rsidP="00F01115">
            <w:pPr>
              <w:jc w:val="right"/>
              <w:rPr>
                <w:rFonts w:ascii="Times New Roman" w:hAnsi="Times New Roman"/>
                <w:b/>
                <w:color w:val="000000"/>
                <w:szCs w:val="22"/>
              </w:rPr>
            </w:pPr>
            <w:r w:rsidRPr="00F01115">
              <w:rPr>
                <w:rFonts w:ascii="Times New Roman" w:hAnsi="Times New Roman"/>
                <w:b/>
                <w:color w:val="000000"/>
                <w:szCs w:val="22"/>
              </w:rPr>
              <w:t>1096</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9.</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Физика</w:t>
            </w: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81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288</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288</w:t>
            </w:r>
          </w:p>
        </w:tc>
        <w:tc>
          <w:tcPr>
            <w:tcW w:w="832" w:type="dxa"/>
          </w:tcPr>
          <w:p w:rsidR="00F01115" w:rsidRPr="00F01115" w:rsidRDefault="00F01115" w:rsidP="00F01115">
            <w:pPr>
              <w:rPr>
                <w:rFonts w:ascii="Times New Roman" w:hAnsi="Times New Roman"/>
                <w:szCs w:val="22"/>
              </w:rPr>
            </w:pPr>
            <w:r w:rsidRPr="00F01115">
              <w:rPr>
                <w:rFonts w:ascii="Times New Roman" w:hAnsi="Times New Roman"/>
                <w:szCs w:val="22"/>
              </w:rPr>
              <w:t>340</w:t>
            </w:r>
          </w:p>
        </w:tc>
        <w:tc>
          <w:tcPr>
            <w:tcW w:w="1083" w:type="dxa"/>
            <w:shd w:val="clear" w:color="auto" w:fill="auto"/>
            <w:vAlign w:val="bottom"/>
          </w:tcPr>
          <w:p w:rsidR="00F01115" w:rsidRPr="00F01115" w:rsidRDefault="00F01115" w:rsidP="00F01115">
            <w:pPr>
              <w:jc w:val="right"/>
              <w:rPr>
                <w:rFonts w:ascii="Times New Roman" w:hAnsi="Times New Roman"/>
                <w:b/>
                <w:szCs w:val="22"/>
              </w:rPr>
            </w:pPr>
            <w:r w:rsidRPr="00F01115">
              <w:rPr>
                <w:rFonts w:ascii="Times New Roman" w:hAnsi="Times New Roman"/>
                <w:b/>
                <w:szCs w:val="22"/>
                <w:lang w:val="en-US"/>
              </w:rPr>
              <w:t>9</w:t>
            </w:r>
            <w:r w:rsidRPr="00F01115">
              <w:rPr>
                <w:rFonts w:ascii="Times New Roman" w:hAnsi="Times New Roman"/>
                <w:b/>
                <w:szCs w:val="22"/>
              </w:rPr>
              <w:t>16</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10.</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Математика</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1260</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1260</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1260</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1080</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720</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576</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576</w:t>
            </w:r>
          </w:p>
        </w:tc>
        <w:tc>
          <w:tcPr>
            <w:tcW w:w="832" w:type="dxa"/>
          </w:tcPr>
          <w:p w:rsidR="00F01115" w:rsidRPr="00F01115" w:rsidRDefault="00F01115" w:rsidP="00F01115">
            <w:pPr>
              <w:rPr>
                <w:rFonts w:ascii="Times New Roman" w:hAnsi="Times New Roman"/>
                <w:szCs w:val="22"/>
              </w:rPr>
            </w:pPr>
            <w:r w:rsidRPr="00F01115">
              <w:rPr>
                <w:rFonts w:ascii="Times New Roman" w:hAnsi="Times New Roman"/>
                <w:szCs w:val="22"/>
              </w:rPr>
              <w:t>680</w:t>
            </w:r>
          </w:p>
        </w:tc>
        <w:tc>
          <w:tcPr>
            <w:tcW w:w="1083" w:type="dxa"/>
            <w:shd w:val="clear" w:color="auto" w:fill="auto"/>
            <w:vAlign w:val="bottom"/>
          </w:tcPr>
          <w:p w:rsidR="00F01115" w:rsidRPr="00F01115" w:rsidRDefault="00F01115" w:rsidP="00F01115">
            <w:pPr>
              <w:jc w:val="center"/>
              <w:rPr>
                <w:rFonts w:ascii="Times New Roman" w:hAnsi="Times New Roman"/>
                <w:b/>
                <w:color w:val="000000"/>
                <w:szCs w:val="22"/>
              </w:rPr>
            </w:pPr>
            <w:r w:rsidRPr="00F01115">
              <w:rPr>
                <w:rFonts w:ascii="Times New Roman" w:hAnsi="Times New Roman"/>
                <w:b/>
                <w:color w:val="000000"/>
                <w:szCs w:val="22"/>
              </w:rPr>
              <w:t>7412</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11.</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Биологија</w:t>
            </w: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81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360</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288</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288</w:t>
            </w:r>
          </w:p>
        </w:tc>
        <w:tc>
          <w:tcPr>
            <w:tcW w:w="832" w:type="dxa"/>
          </w:tcPr>
          <w:p w:rsidR="00F01115" w:rsidRPr="00F01115" w:rsidRDefault="00F01115" w:rsidP="00F01115">
            <w:pPr>
              <w:rPr>
                <w:rFonts w:ascii="Times New Roman" w:hAnsi="Times New Roman"/>
                <w:szCs w:val="22"/>
              </w:rPr>
            </w:pPr>
            <w:r w:rsidRPr="00F01115">
              <w:rPr>
                <w:rFonts w:ascii="Times New Roman" w:hAnsi="Times New Roman"/>
                <w:szCs w:val="22"/>
              </w:rPr>
              <w:t>340</w:t>
            </w:r>
          </w:p>
        </w:tc>
        <w:tc>
          <w:tcPr>
            <w:tcW w:w="1083" w:type="dxa"/>
            <w:shd w:val="clear" w:color="auto" w:fill="auto"/>
            <w:vAlign w:val="bottom"/>
          </w:tcPr>
          <w:p w:rsidR="00F01115" w:rsidRPr="00F01115" w:rsidRDefault="00F01115" w:rsidP="00F01115">
            <w:pPr>
              <w:jc w:val="right"/>
              <w:rPr>
                <w:rFonts w:ascii="Times New Roman" w:hAnsi="Times New Roman"/>
                <w:b/>
                <w:color w:val="000000"/>
                <w:szCs w:val="22"/>
              </w:rPr>
            </w:pPr>
            <w:r w:rsidRPr="00F01115">
              <w:rPr>
                <w:rFonts w:ascii="Times New Roman" w:hAnsi="Times New Roman"/>
                <w:b/>
                <w:color w:val="000000"/>
                <w:szCs w:val="22"/>
              </w:rPr>
              <w:t>1276</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12.</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Хемија</w:t>
            </w: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81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288</w:t>
            </w:r>
          </w:p>
        </w:tc>
        <w:tc>
          <w:tcPr>
            <w:tcW w:w="832" w:type="dxa"/>
          </w:tcPr>
          <w:p w:rsidR="00F01115" w:rsidRPr="00F01115" w:rsidRDefault="00F01115" w:rsidP="00F01115">
            <w:pPr>
              <w:rPr>
                <w:rFonts w:ascii="Times New Roman" w:hAnsi="Times New Roman"/>
                <w:szCs w:val="22"/>
              </w:rPr>
            </w:pPr>
            <w:r w:rsidRPr="00F01115">
              <w:rPr>
                <w:rFonts w:ascii="Times New Roman" w:hAnsi="Times New Roman"/>
                <w:szCs w:val="22"/>
              </w:rPr>
              <w:t>340</w:t>
            </w:r>
          </w:p>
        </w:tc>
        <w:tc>
          <w:tcPr>
            <w:tcW w:w="1083" w:type="dxa"/>
            <w:shd w:val="clear" w:color="auto" w:fill="auto"/>
            <w:vAlign w:val="bottom"/>
          </w:tcPr>
          <w:p w:rsidR="00F01115" w:rsidRPr="00F01115" w:rsidRDefault="00F01115" w:rsidP="00F01115">
            <w:pPr>
              <w:jc w:val="right"/>
              <w:rPr>
                <w:rFonts w:ascii="Times New Roman" w:hAnsi="Times New Roman"/>
                <w:b/>
                <w:szCs w:val="22"/>
              </w:rPr>
            </w:pPr>
            <w:r w:rsidRPr="00F01115">
              <w:rPr>
                <w:rFonts w:ascii="Times New Roman" w:hAnsi="Times New Roman"/>
                <w:b/>
                <w:szCs w:val="22"/>
              </w:rPr>
              <w:t>628</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14.</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Техника и технологија</w:t>
            </w: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81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360</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288</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288</w:t>
            </w:r>
          </w:p>
        </w:tc>
        <w:tc>
          <w:tcPr>
            <w:tcW w:w="832"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272</w:t>
            </w:r>
          </w:p>
        </w:tc>
        <w:tc>
          <w:tcPr>
            <w:tcW w:w="1083" w:type="dxa"/>
            <w:shd w:val="clear" w:color="auto" w:fill="auto"/>
            <w:vAlign w:val="bottom"/>
          </w:tcPr>
          <w:p w:rsidR="00F01115" w:rsidRPr="00F01115" w:rsidRDefault="00F01115" w:rsidP="00F01115">
            <w:pPr>
              <w:jc w:val="right"/>
              <w:rPr>
                <w:rFonts w:ascii="Times New Roman" w:hAnsi="Times New Roman"/>
                <w:b/>
                <w:color w:val="000000"/>
                <w:szCs w:val="22"/>
              </w:rPr>
            </w:pPr>
            <w:r w:rsidRPr="00F01115">
              <w:rPr>
                <w:rFonts w:ascii="Times New Roman" w:hAnsi="Times New Roman"/>
                <w:b/>
                <w:color w:val="000000"/>
                <w:szCs w:val="22"/>
              </w:rPr>
              <w:t>1208</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15.</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Информатика и рачунарство</w:t>
            </w: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81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rPr>
            </w:pP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rPr>
              <w:t>1</w:t>
            </w:r>
            <w:r w:rsidRPr="00F01115">
              <w:rPr>
                <w:rFonts w:ascii="Times New Roman" w:hAnsi="Times New Roman"/>
                <w:szCs w:val="22"/>
                <w:lang w:val="en-US"/>
              </w:rPr>
              <w:t>80</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144</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144</w:t>
            </w:r>
          </w:p>
        </w:tc>
        <w:tc>
          <w:tcPr>
            <w:tcW w:w="832"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170</w:t>
            </w:r>
          </w:p>
        </w:tc>
        <w:tc>
          <w:tcPr>
            <w:tcW w:w="1083" w:type="dxa"/>
            <w:shd w:val="clear" w:color="auto" w:fill="auto"/>
            <w:vAlign w:val="center"/>
          </w:tcPr>
          <w:p w:rsidR="00F01115" w:rsidRPr="00F01115" w:rsidRDefault="00F01115" w:rsidP="00F01115">
            <w:pPr>
              <w:jc w:val="right"/>
              <w:rPr>
                <w:rFonts w:ascii="Times New Roman" w:hAnsi="Times New Roman"/>
                <w:b/>
                <w:szCs w:val="22"/>
                <w:lang w:val="en-US"/>
              </w:rPr>
            </w:pPr>
            <w:r w:rsidRPr="00F01115">
              <w:rPr>
                <w:rFonts w:ascii="Times New Roman" w:hAnsi="Times New Roman"/>
                <w:b/>
                <w:szCs w:val="22"/>
                <w:lang w:val="en-US"/>
              </w:rPr>
              <w:t>638</w:t>
            </w:r>
          </w:p>
        </w:tc>
      </w:tr>
      <w:tr w:rsidR="00F01115" w:rsidRPr="00F01115" w:rsidTr="00F01115">
        <w:trPr>
          <w:jc w:val="center"/>
        </w:trPr>
        <w:tc>
          <w:tcPr>
            <w:tcW w:w="642" w:type="dxa"/>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16.</w:t>
            </w:r>
          </w:p>
        </w:tc>
        <w:tc>
          <w:tcPr>
            <w:tcW w:w="2255" w:type="dxa"/>
          </w:tcPr>
          <w:p w:rsidR="00F01115" w:rsidRPr="00F01115" w:rsidRDefault="00F01115" w:rsidP="00F01115">
            <w:pPr>
              <w:rPr>
                <w:rFonts w:ascii="Times New Roman" w:hAnsi="Times New Roman"/>
                <w:bCs/>
                <w:szCs w:val="22"/>
              </w:rPr>
            </w:pPr>
            <w:r w:rsidRPr="00F01115">
              <w:rPr>
                <w:rFonts w:ascii="Times New Roman" w:hAnsi="Times New Roman"/>
                <w:bCs/>
                <w:szCs w:val="22"/>
              </w:rPr>
              <w:t>Физичко и здравствено васпитање + ОФА у 5. и 6. разреду</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756</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756</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756</w:t>
            </w:r>
          </w:p>
        </w:tc>
        <w:tc>
          <w:tcPr>
            <w:tcW w:w="720"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648</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540</w:t>
            </w:r>
          </w:p>
        </w:tc>
        <w:tc>
          <w:tcPr>
            <w:tcW w:w="720" w:type="dxa"/>
          </w:tcPr>
          <w:p w:rsidR="00F01115" w:rsidRPr="00F01115" w:rsidRDefault="00F01115" w:rsidP="00F01115">
            <w:pPr>
              <w:rPr>
                <w:rFonts w:ascii="Times New Roman" w:hAnsi="Times New Roman"/>
                <w:szCs w:val="22"/>
              </w:rPr>
            </w:pPr>
            <w:r w:rsidRPr="00F01115">
              <w:rPr>
                <w:rFonts w:ascii="Times New Roman" w:hAnsi="Times New Roman"/>
                <w:szCs w:val="22"/>
              </w:rPr>
              <w:t>432</w:t>
            </w:r>
          </w:p>
        </w:tc>
        <w:tc>
          <w:tcPr>
            <w:tcW w:w="810" w:type="dxa"/>
          </w:tcPr>
          <w:p w:rsidR="00F01115" w:rsidRPr="00F01115" w:rsidRDefault="00F01115" w:rsidP="00F01115">
            <w:pPr>
              <w:rPr>
                <w:rFonts w:ascii="Times New Roman" w:hAnsi="Times New Roman"/>
                <w:szCs w:val="22"/>
              </w:rPr>
            </w:pPr>
            <w:r w:rsidRPr="00F01115">
              <w:rPr>
                <w:rFonts w:ascii="Times New Roman" w:hAnsi="Times New Roman"/>
                <w:szCs w:val="22"/>
              </w:rPr>
              <w:t>432</w:t>
            </w:r>
          </w:p>
        </w:tc>
        <w:tc>
          <w:tcPr>
            <w:tcW w:w="832" w:type="dxa"/>
          </w:tcPr>
          <w:p w:rsidR="00F01115" w:rsidRPr="00F01115" w:rsidRDefault="00F01115" w:rsidP="00F01115">
            <w:pPr>
              <w:rPr>
                <w:rFonts w:ascii="Times New Roman" w:hAnsi="Times New Roman"/>
                <w:szCs w:val="22"/>
                <w:lang w:val="en-US"/>
              </w:rPr>
            </w:pPr>
            <w:r w:rsidRPr="00F01115">
              <w:rPr>
                <w:rFonts w:ascii="Times New Roman" w:hAnsi="Times New Roman"/>
                <w:szCs w:val="22"/>
                <w:lang w:val="en-US"/>
              </w:rPr>
              <w:t>510</w:t>
            </w:r>
          </w:p>
        </w:tc>
        <w:tc>
          <w:tcPr>
            <w:tcW w:w="1083" w:type="dxa"/>
            <w:shd w:val="clear" w:color="auto" w:fill="auto"/>
            <w:vAlign w:val="center"/>
          </w:tcPr>
          <w:p w:rsidR="00F01115" w:rsidRPr="00F01115" w:rsidRDefault="00F01115" w:rsidP="00F01115">
            <w:pPr>
              <w:rPr>
                <w:rFonts w:ascii="Times New Roman" w:hAnsi="Times New Roman"/>
                <w:b/>
                <w:color w:val="000000"/>
                <w:szCs w:val="22"/>
              </w:rPr>
            </w:pPr>
            <w:r w:rsidRPr="00F01115">
              <w:rPr>
                <w:rFonts w:ascii="Times New Roman" w:hAnsi="Times New Roman"/>
                <w:b/>
                <w:color w:val="000000"/>
                <w:szCs w:val="22"/>
              </w:rPr>
              <w:t xml:space="preserve">    4830</w:t>
            </w:r>
          </w:p>
          <w:p w:rsidR="00F01115" w:rsidRPr="00F01115" w:rsidRDefault="00F01115" w:rsidP="00F01115">
            <w:pPr>
              <w:rPr>
                <w:rFonts w:ascii="Times New Roman" w:hAnsi="Times New Roman"/>
                <w:b/>
                <w:color w:val="000000"/>
                <w:szCs w:val="22"/>
              </w:rPr>
            </w:pPr>
          </w:p>
        </w:tc>
      </w:tr>
      <w:tr w:rsidR="00F01115" w:rsidRPr="00F01115" w:rsidTr="00F01115">
        <w:trPr>
          <w:jc w:val="center"/>
        </w:trPr>
        <w:tc>
          <w:tcPr>
            <w:tcW w:w="642" w:type="dxa"/>
            <w:shd w:val="clear" w:color="auto" w:fill="auto"/>
          </w:tcPr>
          <w:p w:rsidR="00F01115" w:rsidRPr="00F01115" w:rsidRDefault="00F01115" w:rsidP="00F01115">
            <w:pPr>
              <w:jc w:val="center"/>
              <w:rPr>
                <w:rFonts w:ascii="Times New Roman" w:hAnsi="Times New Roman"/>
                <w:b/>
                <w:szCs w:val="22"/>
              </w:rPr>
            </w:pPr>
            <w:r w:rsidRPr="00F01115">
              <w:rPr>
                <w:rFonts w:ascii="Times New Roman" w:hAnsi="Times New Roman"/>
                <w:b/>
                <w:szCs w:val="22"/>
              </w:rPr>
              <w:t>17.</w:t>
            </w:r>
          </w:p>
        </w:tc>
        <w:tc>
          <w:tcPr>
            <w:tcW w:w="2255" w:type="dxa"/>
            <w:shd w:val="clear" w:color="auto" w:fill="auto"/>
          </w:tcPr>
          <w:p w:rsidR="00F01115" w:rsidRPr="00F01115" w:rsidRDefault="00F01115" w:rsidP="00F01115">
            <w:pPr>
              <w:rPr>
                <w:rFonts w:ascii="Times New Roman" w:hAnsi="Times New Roman"/>
                <w:b/>
                <w:bCs/>
                <w:szCs w:val="22"/>
              </w:rPr>
            </w:pPr>
            <w:r w:rsidRPr="00F01115">
              <w:rPr>
                <w:rFonts w:ascii="Times New Roman" w:hAnsi="Times New Roman"/>
                <w:b/>
                <w:bCs/>
                <w:szCs w:val="22"/>
              </w:rPr>
              <w:t>Дигитални свет</w:t>
            </w:r>
          </w:p>
        </w:tc>
        <w:tc>
          <w:tcPr>
            <w:tcW w:w="720" w:type="dxa"/>
            <w:shd w:val="clear" w:color="auto" w:fill="auto"/>
          </w:tcPr>
          <w:p w:rsidR="00F01115" w:rsidRPr="00F01115" w:rsidRDefault="00F01115" w:rsidP="00F01115">
            <w:pPr>
              <w:rPr>
                <w:rFonts w:ascii="Times New Roman" w:hAnsi="Times New Roman"/>
                <w:szCs w:val="22"/>
              </w:rPr>
            </w:pPr>
            <w:r w:rsidRPr="00F01115">
              <w:rPr>
                <w:rFonts w:ascii="Times New Roman" w:hAnsi="Times New Roman"/>
                <w:szCs w:val="22"/>
              </w:rPr>
              <w:t>252</w:t>
            </w:r>
          </w:p>
        </w:tc>
        <w:tc>
          <w:tcPr>
            <w:tcW w:w="720" w:type="dxa"/>
            <w:shd w:val="clear" w:color="auto" w:fill="auto"/>
          </w:tcPr>
          <w:p w:rsidR="00F01115" w:rsidRPr="00F01115" w:rsidRDefault="00F01115" w:rsidP="00F01115">
            <w:pPr>
              <w:rPr>
                <w:rFonts w:ascii="Times New Roman" w:hAnsi="Times New Roman"/>
                <w:szCs w:val="22"/>
              </w:rPr>
            </w:pPr>
            <w:r w:rsidRPr="00F01115">
              <w:rPr>
                <w:rFonts w:ascii="Times New Roman" w:hAnsi="Times New Roman"/>
                <w:szCs w:val="22"/>
              </w:rPr>
              <w:t>252</w:t>
            </w:r>
          </w:p>
        </w:tc>
        <w:tc>
          <w:tcPr>
            <w:tcW w:w="810" w:type="dxa"/>
            <w:shd w:val="clear" w:color="auto" w:fill="auto"/>
          </w:tcPr>
          <w:p w:rsidR="00F01115" w:rsidRPr="00F01115" w:rsidRDefault="00F01115" w:rsidP="00F01115">
            <w:pPr>
              <w:rPr>
                <w:rFonts w:ascii="Times New Roman" w:hAnsi="Times New Roman"/>
                <w:szCs w:val="22"/>
              </w:rPr>
            </w:pPr>
          </w:p>
        </w:tc>
        <w:tc>
          <w:tcPr>
            <w:tcW w:w="720" w:type="dxa"/>
            <w:shd w:val="clear" w:color="auto" w:fill="auto"/>
          </w:tcPr>
          <w:p w:rsidR="00F01115" w:rsidRPr="00F01115" w:rsidRDefault="00F01115" w:rsidP="00F01115">
            <w:pPr>
              <w:rPr>
                <w:rFonts w:ascii="Times New Roman" w:hAnsi="Times New Roman"/>
                <w:szCs w:val="22"/>
                <w:lang w:val="en-US"/>
              </w:rPr>
            </w:pPr>
          </w:p>
        </w:tc>
        <w:tc>
          <w:tcPr>
            <w:tcW w:w="720" w:type="dxa"/>
            <w:shd w:val="clear" w:color="auto" w:fill="auto"/>
          </w:tcPr>
          <w:p w:rsidR="00F01115" w:rsidRPr="00F01115" w:rsidRDefault="00F01115" w:rsidP="00F01115">
            <w:pPr>
              <w:rPr>
                <w:rFonts w:ascii="Times New Roman" w:hAnsi="Times New Roman"/>
                <w:szCs w:val="22"/>
              </w:rPr>
            </w:pPr>
          </w:p>
        </w:tc>
        <w:tc>
          <w:tcPr>
            <w:tcW w:w="720" w:type="dxa"/>
            <w:shd w:val="clear" w:color="auto" w:fill="auto"/>
          </w:tcPr>
          <w:p w:rsidR="00F01115" w:rsidRPr="00F01115" w:rsidRDefault="00F01115" w:rsidP="00F01115">
            <w:pPr>
              <w:rPr>
                <w:rFonts w:ascii="Times New Roman" w:hAnsi="Times New Roman"/>
                <w:szCs w:val="22"/>
                <w:lang w:val="en-US"/>
              </w:rPr>
            </w:pPr>
          </w:p>
        </w:tc>
        <w:tc>
          <w:tcPr>
            <w:tcW w:w="810" w:type="dxa"/>
            <w:shd w:val="clear" w:color="auto" w:fill="auto"/>
          </w:tcPr>
          <w:p w:rsidR="00F01115" w:rsidRPr="00F01115" w:rsidRDefault="00F01115" w:rsidP="00F01115">
            <w:pPr>
              <w:rPr>
                <w:rFonts w:ascii="Times New Roman" w:hAnsi="Times New Roman"/>
                <w:szCs w:val="22"/>
              </w:rPr>
            </w:pPr>
          </w:p>
        </w:tc>
        <w:tc>
          <w:tcPr>
            <w:tcW w:w="832" w:type="dxa"/>
            <w:shd w:val="clear" w:color="auto" w:fill="auto"/>
          </w:tcPr>
          <w:p w:rsidR="00F01115" w:rsidRPr="00F01115" w:rsidRDefault="00F01115" w:rsidP="00F01115">
            <w:pPr>
              <w:rPr>
                <w:rFonts w:ascii="Times New Roman" w:hAnsi="Times New Roman"/>
                <w:szCs w:val="22"/>
                <w:lang w:val="en-US"/>
              </w:rPr>
            </w:pPr>
          </w:p>
        </w:tc>
        <w:tc>
          <w:tcPr>
            <w:tcW w:w="1083" w:type="dxa"/>
            <w:shd w:val="clear" w:color="auto" w:fill="auto"/>
            <w:vAlign w:val="center"/>
          </w:tcPr>
          <w:p w:rsidR="00F01115" w:rsidRPr="00F01115" w:rsidRDefault="00F01115" w:rsidP="00F01115">
            <w:pPr>
              <w:jc w:val="right"/>
              <w:rPr>
                <w:rFonts w:ascii="Times New Roman" w:hAnsi="Times New Roman"/>
                <w:b/>
                <w:color w:val="000000"/>
                <w:szCs w:val="22"/>
              </w:rPr>
            </w:pPr>
            <w:r w:rsidRPr="00F01115">
              <w:rPr>
                <w:rFonts w:ascii="Times New Roman" w:hAnsi="Times New Roman"/>
                <w:b/>
                <w:color w:val="000000"/>
                <w:szCs w:val="22"/>
              </w:rPr>
              <w:t>504</w:t>
            </w:r>
          </w:p>
        </w:tc>
      </w:tr>
      <w:tr w:rsidR="00F01115" w:rsidRPr="00F01115" w:rsidTr="00F01115">
        <w:trPr>
          <w:jc w:val="center"/>
        </w:trPr>
        <w:tc>
          <w:tcPr>
            <w:tcW w:w="2897" w:type="dxa"/>
            <w:gridSpan w:val="2"/>
            <w:shd w:val="clear" w:color="auto" w:fill="auto"/>
          </w:tcPr>
          <w:p w:rsidR="00F01115" w:rsidRPr="00F01115" w:rsidRDefault="00F01115" w:rsidP="00F01115">
            <w:pPr>
              <w:rPr>
                <w:rFonts w:ascii="Times New Roman" w:hAnsi="Times New Roman"/>
                <w:b/>
                <w:bCs/>
                <w:szCs w:val="22"/>
              </w:rPr>
            </w:pPr>
            <w:r w:rsidRPr="00F01115">
              <w:rPr>
                <w:rFonts w:ascii="Times New Roman" w:hAnsi="Times New Roman"/>
                <w:b/>
                <w:bCs/>
                <w:szCs w:val="22"/>
              </w:rPr>
              <w:t>Укупно</w:t>
            </w:r>
          </w:p>
        </w:tc>
        <w:tc>
          <w:tcPr>
            <w:tcW w:w="6052" w:type="dxa"/>
            <w:gridSpan w:val="8"/>
            <w:shd w:val="clear" w:color="auto" w:fill="auto"/>
          </w:tcPr>
          <w:p w:rsidR="00F01115" w:rsidRPr="00F01115" w:rsidRDefault="00F01115" w:rsidP="00F01115">
            <w:pPr>
              <w:rPr>
                <w:rFonts w:ascii="Times New Roman" w:hAnsi="Times New Roman"/>
                <w:b/>
                <w:bCs/>
                <w:szCs w:val="22"/>
              </w:rPr>
            </w:pPr>
          </w:p>
        </w:tc>
        <w:tc>
          <w:tcPr>
            <w:tcW w:w="1083" w:type="dxa"/>
            <w:shd w:val="clear" w:color="auto" w:fill="auto"/>
            <w:vAlign w:val="bottom"/>
          </w:tcPr>
          <w:p w:rsidR="00F01115" w:rsidRPr="00F01115" w:rsidRDefault="00F01115" w:rsidP="00F01115">
            <w:pPr>
              <w:jc w:val="right"/>
              <w:rPr>
                <w:rFonts w:ascii="Times New Roman" w:hAnsi="Times New Roman"/>
                <w:color w:val="000000"/>
                <w:szCs w:val="22"/>
              </w:rPr>
            </w:pPr>
            <w:r w:rsidRPr="00F01115">
              <w:rPr>
                <w:rFonts w:ascii="Times New Roman" w:hAnsi="Times New Roman"/>
                <w:b/>
                <w:color w:val="000000"/>
                <w:szCs w:val="22"/>
              </w:rPr>
              <w:t>36804</w:t>
            </w:r>
          </w:p>
        </w:tc>
      </w:tr>
    </w:tbl>
    <w:p w:rsidR="00F01115" w:rsidRDefault="00F01115" w:rsidP="00951BEE">
      <w:pPr>
        <w:rPr>
          <w:rFonts w:ascii="Times New Roman" w:hAnsi="Times New Roman"/>
          <w:b/>
          <w:bCs/>
          <w:color w:val="FF0000"/>
          <w:sz w:val="24"/>
          <w:szCs w:val="24"/>
          <w:lang w:val="en-US"/>
        </w:rPr>
      </w:pPr>
    </w:p>
    <w:p w:rsidR="00F01115" w:rsidRDefault="00F01115" w:rsidP="00951BEE">
      <w:pPr>
        <w:rPr>
          <w:rFonts w:ascii="Times New Roman" w:hAnsi="Times New Roman"/>
          <w:b/>
          <w:bCs/>
          <w:color w:val="FF0000"/>
          <w:sz w:val="24"/>
          <w:szCs w:val="24"/>
          <w:lang w:val="en-US"/>
        </w:rPr>
      </w:pPr>
    </w:p>
    <w:p w:rsidR="00F01115" w:rsidRDefault="00F01115" w:rsidP="00951BEE">
      <w:pPr>
        <w:rPr>
          <w:rFonts w:ascii="Times New Roman" w:hAnsi="Times New Roman"/>
          <w:b/>
          <w:bCs/>
          <w:color w:val="FF0000"/>
          <w:sz w:val="24"/>
          <w:szCs w:val="24"/>
          <w:lang w:val="en-US"/>
        </w:rPr>
      </w:pPr>
    </w:p>
    <w:p w:rsidR="00F01115" w:rsidRDefault="00F01115" w:rsidP="00951BEE">
      <w:pPr>
        <w:rPr>
          <w:rFonts w:ascii="Times New Roman" w:hAnsi="Times New Roman"/>
          <w:b/>
          <w:bCs/>
          <w:color w:val="FF0000"/>
          <w:sz w:val="24"/>
          <w:szCs w:val="24"/>
          <w:lang w:val="en-US"/>
        </w:rPr>
      </w:pPr>
    </w:p>
    <w:p w:rsidR="00F01115" w:rsidRPr="00F01115" w:rsidRDefault="00F01115" w:rsidP="00951BEE">
      <w:pPr>
        <w:rPr>
          <w:rFonts w:ascii="Times New Roman" w:hAnsi="Times New Roman"/>
          <w:b/>
          <w:bCs/>
          <w:color w:val="FF0000"/>
          <w:sz w:val="24"/>
          <w:szCs w:val="24"/>
          <w:lang w:val="en-US"/>
        </w:rPr>
      </w:pPr>
    </w:p>
    <w:p w:rsidR="001135E6" w:rsidRPr="001D29CE" w:rsidRDefault="001135E6" w:rsidP="00951BEE">
      <w:pPr>
        <w:rPr>
          <w:rFonts w:ascii="Times New Roman" w:hAnsi="Times New Roman"/>
          <w:b/>
          <w:bCs/>
          <w:color w:val="FF0000"/>
        </w:rPr>
      </w:pPr>
    </w:p>
    <w:p w:rsidR="001135E6" w:rsidRPr="001D29CE" w:rsidRDefault="001135E6" w:rsidP="00951BEE">
      <w:pPr>
        <w:rPr>
          <w:rFonts w:ascii="Times New Roman" w:hAnsi="Times New Roman"/>
          <w:b/>
          <w:bCs/>
          <w:color w:val="FF0000"/>
        </w:rPr>
      </w:pPr>
    </w:p>
    <w:p w:rsidR="001135E6" w:rsidRPr="001D29CE" w:rsidRDefault="001135E6" w:rsidP="00951BEE">
      <w:pPr>
        <w:rPr>
          <w:rFonts w:ascii="Times New Roman" w:hAnsi="Times New Roman"/>
          <w:b/>
          <w:bCs/>
          <w:color w:val="FF0000"/>
        </w:rPr>
      </w:pPr>
    </w:p>
    <w:p w:rsidR="001135E6" w:rsidRPr="001D29CE" w:rsidRDefault="001135E6" w:rsidP="00951BEE">
      <w:pPr>
        <w:rPr>
          <w:rFonts w:ascii="Times New Roman" w:hAnsi="Times New Roman"/>
          <w:b/>
          <w:bCs/>
          <w:color w:val="FF0000"/>
        </w:rPr>
      </w:pPr>
    </w:p>
    <w:p w:rsidR="005B1690" w:rsidRDefault="005B1690" w:rsidP="00951BEE">
      <w:pPr>
        <w:rPr>
          <w:rFonts w:ascii="Times New Roman" w:hAnsi="Times New Roman"/>
          <w:b/>
          <w:bCs/>
          <w:color w:val="FF0000"/>
        </w:rPr>
      </w:pPr>
    </w:p>
    <w:p w:rsidR="003B76BD" w:rsidRPr="003B76BD" w:rsidRDefault="003B76BD" w:rsidP="00951BEE">
      <w:pPr>
        <w:rPr>
          <w:rFonts w:ascii="Times New Roman" w:hAnsi="Times New Roman"/>
          <w:b/>
          <w:bCs/>
          <w:color w:val="FF0000"/>
        </w:rPr>
      </w:pPr>
    </w:p>
    <w:p w:rsidR="00951BEE" w:rsidRPr="00ED6B5B" w:rsidRDefault="00951BEE" w:rsidP="00951BEE">
      <w:pPr>
        <w:rPr>
          <w:rFonts w:ascii="Times New Roman" w:hAnsi="Times New Roman"/>
          <w:b/>
          <w:bCs/>
        </w:rPr>
      </w:pPr>
      <w:r w:rsidRPr="003B76BD">
        <w:rPr>
          <w:rFonts w:ascii="Times New Roman" w:hAnsi="Times New Roman"/>
          <w:b/>
          <w:bCs/>
        </w:rPr>
        <w:lastRenderedPageBreak/>
        <w:t>Б. ИЗБОРНИ ПРОГРАМИ И ОБАВЕЗНИ ИЗБОРНИ ПРЕДМЕТИ</w:t>
      </w:r>
    </w:p>
    <w:p w:rsidR="003B76BD" w:rsidRPr="00ED6B5B" w:rsidRDefault="003B76BD" w:rsidP="00951BEE">
      <w:pPr>
        <w:rPr>
          <w:rFonts w:ascii="Times New Roman" w:hAnsi="Times New Roman"/>
          <w:b/>
          <w:bCs/>
        </w:rPr>
      </w:pPr>
    </w:p>
    <w:tbl>
      <w:tblPr>
        <w:tblW w:w="101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2677"/>
        <w:gridCol w:w="741"/>
        <w:gridCol w:w="798"/>
        <w:gridCol w:w="798"/>
        <w:gridCol w:w="741"/>
        <w:gridCol w:w="684"/>
        <w:gridCol w:w="627"/>
        <w:gridCol w:w="684"/>
        <w:gridCol w:w="684"/>
        <w:gridCol w:w="1083"/>
      </w:tblGrid>
      <w:tr w:rsidR="003B76BD" w:rsidRPr="003B76BD" w:rsidTr="003B76BD">
        <w:trPr>
          <w:jc w:val="center"/>
        </w:trPr>
        <w:tc>
          <w:tcPr>
            <w:tcW w:w="63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Р.б.</w:t>
            </w:r>
          </w:p>
        </w:tc>
        <w:tc>
          <w:tcPr>
            <w:tcW w:w="267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Предмет/изборни програм</w:t>
            </w:r>
          </w:p>
        </w:tc>
        <w:tc>
          <w:tcPr>
            <w:tcW w:w="3078" w:type="dxa"/>
            <w:gridSpan w:val="4"/>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Разредна настава</w:t>
            </w:r>
          </w:p>
        </w:tc>
        <w:tc>
          <w:tcPr>
            <w:tcW w:w="2679" w:type="dxa"/>
            <w:gridSpan w:val="4"/>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Предметна настава</w:t>
            </w:r>
          </w:p>
          <w:p w:rsidR="003B76BD" w:rsidRPr="003B76BD" w:rsidRDefault="003B76BD" w:rsidP="005935E2">
            <w:pPr>
              <w:jc w:val="center"/>
              <w:rPr>
                <w:rFonts w:ascii="Times New Roman" w:hAnsi="Times New Roman"/>
                <w:b/>
              </w:rPr>
            </w:pPr>
          </w:p>
        </w:tc>
        <w:tc>
          <w:tcPr>
            <w:tcW w:w="1083"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Укупно</w:t>
            </w:r>
          </w:p>
        </w:tc>
      </w:tr>
      <w:tr w:rsidR="003B76BD" w:rsidRPr="003B76BD" w:rsidTr="003B76BD">
        <w:trPr>
          <w:jc w:val="center"/>
        </w:trPr>
        <w:tc>
          <w:tcPr>
            <w:tcW w:w="63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
              </w:rPr>
            </w:pPr>
          </w:p>
        </w:tc>
        <w:tc>
          <w:tcPr>
            <w:tcW w:w="26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
              </w:rPr>
            </w:pPr>
          </w:p>
        </w:tc>
        <w:tc>
          <w:tcPr>
            <w:tcW w:w="741"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I</w:t>
            </w:r>
          </w:p>
        </w:tc>
        <w:tc>
          <w:tcPr>
            <w:tcW w:w="798"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II</w:t>
            </w:r>
          </w:p>
        </w:tc>
        <w:tc>
          <w:tcPr>
            <w:tcW w:w="798"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III</w:t>
            </w:r>
          </w:p>
        </w:tc>
        <w:tc>
          <w:tcPr>
            <w:tcW w:w="741"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IV</w:t>
            </w:r>
          </w:p>
        </w:tc>
        <w:tc>
          <w:tcPr>
            <w:tcW w:w="684"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V</w:t>
            </w:r>
          </w:p>
        </w:tc>
        <w:tc>
          <w:tcPr>
            <w:tcW w:w="627"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VI</w:t>
            </w:r>
          </w:p>
        </w:tc>
        <w:tc>
          <w:tcPr>
            <w:tcW w:w="684"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VII</w:t>
            </w:r>
          </w:p>
        </w:tc>
        <w:tc>
          <w:tcPr>
            <w:tcW w:w="684"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VIII</w:t>
            </w:r>
          </w:p>
        </w:tc>
        <w:tc>
          <w:tcPr>
            <w:tcW w:w="1083"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rPr>
            </w:pPr>
            <w:r w:rsidRPr="003B76BD">
              <w:rPr>
                <w:rFonts w:ascii="Times New Roman" w:hAnsi="Times New Roman"/>
                <w:b/>
              </w:rPr>
              <w:t>I-VIII</w:t>
            </w:r>
          </w:p>
        </w:tc>
      </w:tr>
      <w:tr w:rsidR="003B76BD" w:rsidRPr="003B76BD" w:rsidTr="003B76BD">
        <w:trPr>
          <w:jc w:val="center"/>
        </w:trPr>
        <w:tc>
          <w:tcPr>
            <w:tcW w:w="630"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b/>
              </w:rPr>
            </w:pPr>
            <w:r w:rsidRPr="003B76BD">
              <w:rPr>
                <w:rFonts w:ascii="Times New Roman" w:hAnsi="Times New Roman"/>
                <w:b/>
              </w:rPr>
              <w:t>1.</w:t>
            </w:r>
          </w:p>
        </w:tc>
        <w:tc>
          <w:tcPr>
            <w:tcW w:w="2677"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rPr>
                <w:rFonts w:ascii="Times New Roman" w:hAnsi="Times New Roman"/>
                <w:bCs/>
              </w:rPr>
            </w:pPr>
            <w:r w:rsidRPr="003B76BD">
              <w:rPr>
                <w:rFonts w:ascii="Times New Roman" w:hAnsi="Times New Roman"/>
                <w:bCs/>
              </w:rPr>
              <w:t xml:space="preserve">Верска настава </w:t>
            </w:r>
          </w:p>
        </w:tc>
        <w:tc>
          <w:tcPr>
            <w:tcW w:w="741"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216</w:t>
            </w:r>
          </w:p>
        </w:tc>
        <w:tc>
          <w:tcPr>
            <w:tcW w:w="798"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216</w:t>
            </w:r>
          </w:p>
        </w:tc>
        <w:tc>
          <w:tcPr>
            <w:tcW w:w="798"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180</w:t>
            </w:r>
          </w:p>
        </w:tc>
        <w:tc>
          <w:tcPr>
            <w:tcW w:w="741"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144</w:t>
            </w:r>
          </w:p>
        </w:tc>
        <w:tc>
          <w:tcPr>
            <w:tcW w:w="684"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180</w:t>
            </w:r>
          </w:p>
        </w:tc>
        <w:tc>
          <w:tcPr>
            <w:tcW w:w="627"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72</w:t>
            </w:r>
          </w:p>
        </w:tc>
        <w:tc>
          <w:tcPr>
            <w:tcW w:w="684"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108</w:t>
            </w:r>
          </w:p>
        </w:tc>
        <w:tc>
          <w:tcPr>
            <w:tcW w:w="684"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136</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B76BD" w:rsidRPr="003B76BD" w:rsidRDefault="003B76BD" w:rsidP="003B76BD">
            <w:pPr>
              <w:jc w:val="center"/>
              <w:rPr>
                <w:rFonts w:ascii="Times New Roman" w:hAnsi="Times New Roman"/>
                <w:b/>
              </w:rPr>
            </w:pPr>
            <w:r w:rsidRPr="003B76BD">
              <w:rPr>
                <w:rFonts w:ascii="Times New Roman" w:hAnsi="Times New Roman"/>
                <w:b/>
              </w:rPr>
              <w:t>1252</w:t>
            </w:r>
          </w:p>
        </w:tc>
      </w:tr>
      <w:tr w:rsidR="003B76BD" w:rsidRPr="003B76BD" w:rsidTr="003B76BD">
        <w:trPr>
          <w:jc w:val="center"/>
        </w:trPr>
        <w:tc>
          <w:tcPr>
            <w:tcW w:w="630"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b/>
              </w:rPr>
            </w:pPr>
            <w:r w:rsidRPr="003B76BD">
              <w:rPr>
                <w:rFonts w:ascii="Times New Roman" w:hAnsi="Times New Roman"/>
                <w:b/>
              </w:rPr>
              <w:t>2.</w:t>
            </w:r>
          </w:p>
        </w:tc>
        <w:tc>
          <w:tcPr>
            <w:tcW w:w="2677"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rPr>
                <w:rFonts w:ascii="Times New Roman" w:hAnsi="Times New Roman"/>
                <w:bCs/>
              </w:rPr>
            </w:pPr>
            <w:r w:rsidRPr="003B76BD">
              <w:rPr>
                <w:rFonts w:ascii="Times New Roman" w:hAnsi="Times New Roman"/>
                <w:bCs/>
              </w:rPr>
              <w:t>Грађанско васпитање</w:t>
            </w:r>
          </w:p>
        </w:tc>
        <w:tc>
          <w:tcPr>
            <w:tcW w:w="741"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lang w:val="en-US"/>
              </w:rPr>
            </w:pPr>
            <w:r w:rsidRPr="003B76BD">
              <w:rPr>
                <w:rFonts w:ascii="Times New Roman" w:hAnsi="Times New Roman"/>
                <w:lang w:val="en-US"/>
              </w:rPr>
              <w:t>108</w:t>
            </w:r>
          </w:p>
        </w:tc>
        <w:tc>
          <w:tcPr>
            <w:tcW w:w="798"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72</w:t>
            </w:r>
          </w:p>
        </w:tc>
        <w:tc>
          <w:tcPr>
            <w:tcW w:w="798"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72</w:t>
            </w:r>
          </w:p>
        </w:tc>
        <w:tc>
          <w:tcPr>
            <w:tcW w:w="741"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lang w:val="en-US"/>
              </w:rPr>
            </w:pPr>
            <w:r w:rsidRPr="003B76BD">
              <w:rPr>
                <w:rFonts w:ascii="Times New Roman" w:hAnsi="Times New Roman"/>
                <w:lang w:val="en-US"/>
              </w:rPr>
              <w:t>72</w:t>
            </w:r>
          </w:p>
        </w:tc>
        <w:tc>
          <w:tcPr>
            <w:tcW w:w="684"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36</w:t>
            </w:r>
          </w:p>
        </w:tc>
        <w:tc>
          <w:tcPr>
            <w:tcW w:w="627"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72</w:t>
            </w:r>
          </w:p>
        </w:tc>
        <w:tc>
          <w:tcPr>
            <w:tcW w:w="684"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lang w:val="en-US"/>
              </w:rPr>
            </w:pPr>
            <w:r w:rsidRPr="003B76BD">
              <w:rPr>
                <w:rFonts w:ascii="Times New Roman" w:hAnsi="Times New Roman"/>
                <w:lang w:val="en-US"/>
              </w:rPr>
              <w:t>72</w:t>
            </w:r>
          </w:p>
        </w:tc>
        <w:tc>
          <w:tcPr>
            <w:tcW w:w="684"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68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B76BD" w:rsidRPr="003B76BD" w:rsidRDefault="003B76BD" w:rsidP="003B76BD">
            <w:pPr>
              <w:jc w:val="center"/>
              <w:rPr>
                <w:rFonts w:ascii="Times New Roman" w:hAnsi="Times New Roman"/>
                <w:b/>
              </w:rPr>
            </w:pPr>
            <w:r w:rsidRPr="003B76BD">
              <w:rPr>
                <w:rFonts w:ascii="Times New Roman" w:hAnsi="Times New Roman"/>
                <w:b/>
              </w:rPr>
              <w:t>572</w:t>
            </w:r>
          </w:p>
        </w:tc>
      </w:tr>
      <w:tr w:rsidR="003B76BD" w:rsidRPr="003B76BD" w:rsidTr="003B76BD">
        <w:trPr>
          <w:jc w:val="center"/>
        </w:trPr>
        <w:tc>
          <w:tcPr>
            <w:tcW w:w="630"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b/>
              </w:rPr>
            </w:pPr>
            <w:r w:rsidRPr="003B76BD">
              <w:rPr>
                <w:rFonts w:ascii="Times New Roman" w:hAnsi="Times New Roman"/>
                <w:b/>
              </w:rPr>
              <w:t>3.</w:t>
            </w:r>
          </w:p>
        </w:tc>
        <w:tc>
          <w:tcPr>
            <w:tcW w:w="2677"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rPr>
                <w:rFonts w:ascii="Times New Roman" w:hAnsi="Times New Roman"/>
                <w:bCs/>
              </w:rPr>
            </w:pPr>
            <w:r w:rsidRPr="003B76BD">
              <w:rPr>
                <w:rFonts w:ascii="Times New Roman" w:hAnsi="Times New Roman"/>
                <w:bCs/>
              </w:rPr>
              <w:t>Немачки језик</w:t>
            </w:r>
          </w:p>
        </w:tc>
        <w:tc>
          <w:tcPr>
            <w:tcW w:w="741" w:type="dxa"/>
            <w:tcBorders>
              <w:top w:val="single" w:sz="4" w:space="0" w:color="auto"/>
              <w:left w:val="single" w:sz="4" w:space="0" w:color="auto"/>
              <w:bottom w:val="single" w:sz="4" w:space="0" w:color="auto"/>
              <w:right w:val="single" w:sz="4" w:space="0" w:color="auto"/>
            </w:tcBorders>
            <w:shd w:val="clear" w:color="auto" w:fill="auto"/>
          </w:tcPr>
          <w:p w:rsidR="003B76BD" w:rsidRPr="003B76BD" w:rsidRDefault="003B76BD" w:rsidP="003B76BD">
            <w:pPr>
              <w:jc w:val="center"/>
              <w:rPr>
                <w:rFonts w:ascii="Times New Roman" w:hAnsi="Times New Roman"/>
              </w:rPr>
            </w:pPr>
          </w:p>
        </w:tc>
        <w:tc>
          <w:tcPr>
            <w:tcW w:w="798" w:type="dxa"/>
            <w:tcBorders>
              <w:top w:val="single" w:sz="4" w:space="0" w:color="auto"/>
              <w:left w:val="single" w:sz="4" w:space="0" w:color="auto"/>
              <w:bottom w:val="single" w:sz="4" w:space="0" w:color="auto"/>
              <w:right w:val="single" w:sz="4" w:space="0" w:color="auto"/>
            </w:tcBorders>
            <w:shd w:val="clear" w:color="auto" w:fill="auto"/>
          </w:tcPr>
          <w:p w:rsidR="003B76BD" w:rsidRPr="003B76BD" w:rsidRDefault="003B76BD" w:rsidP="003B76BD">
            <w:pPr>
              <w:jc w:val="center"/>
              <w:rPr>
                <w:rFonts w:ascii="Times New Roman" w:hAnsi="Times New Roman"/>
              </w:rPr>
            </w:pPr>
          </w:p>
        </w:tc>
        <w:tc>
          <w:tcPr>
            <w:tcW w:w="798" w:type="dxa"/>
            <w:tcBorders>
              <w:top w:val="single" w:sz="4" w:space="0" w:color="auto"/>
              <w:left w:val="single" w:sz="4" w:space="0" w:color="auto"/>
              <w:bottom w:val="single" w:sz="4" w:space="0" w:color="auto"/>
              <w:right w:val="single" w:sz="4" w:space="0" w:color="auto"/>
            </w:tcBorders>
            <w:shd w:val="clear" w:color="auto" w:fill="auto"/>
          </w:tcPr>
          <w:p w:rsidR="003B76BD" w:rsidRPr="003B76BD" w:rsidRDefault="003B76BD" w:rsidP="003B76BD">
            <w:pPr>
              <w:jc w:val="center"/>
              <w:rPr>
                <w:rFonts w:ascii="Times New Roman" w:hAnsi="Times New Roman"/>
              </w:rPr>
            </w:pPr>
          </w:p>
        </w:tc>
        <w:tc>
          <w:tcPr>
            <w:tcW w:w="741" w:type="dxa"/>
            <w:tcBorders>
              <w:top w:val="single" w:sz="4" w:space="0" w:color="auto"/>
              <w:left w:val="single" w:sz="4" w:space="0" w:color="auto"/>
              <w:bottom w:val="single" w:sz="4" w:space="0" w:color="auto"/>
              <w:right w:val="single" w:sz="4" w:space="0" w:color="auto"/>
            </w:tcBorders>
            <w:shd w:val="clear" w:color="auto" w:fill="auto"/>
          </w:tcPr>
          <w:p w:rsidR="003B76BD" w:rsidRPr="003B76BD" w:rsidRDefault="003B76BD" w:rsidP="003B76BD">
            <w:pPr>
              <w:jc w:val="center"/>
              <w:rPr>
                <w:rFonts w:ascii="Times New Roman" w:hAnsi="Times New Roman"/>
              </w:rPr>
            </w:pPr>
          </w:p>
        </w:tc>
        <w:tc>
          <w:tcPr>
            <w:tcW w:w="684"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360</w:t>
            </w:r>
          </w:p>
        </w:tc>
        <w:tc>
          <w:tcPr>
            <w:tcW w:w="627"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288</w:t>
            </w:r>
          </w:p>
        </w:tc>
        <w:tc>
          <w:tcPr>
            <w:tcW w:w="684"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288</w:t>
            </w:r>
          </w:p>
        </w:tc>
        <w:tc>
          <w:tcPr>
            <w:tcW w:w="684"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3B76BD">
            <w:pPr>
              <w:jc w:val="center"/>
              <w:rPr>
                <w:rFonts w:ascii="Times New Roman" w:hAnsi="Times New Roman"/>
              </w:rPr>
            </w:pPr>
            <w:r w:rsidRPr="003B76BD">
              <w:rPr>
                <w:rFonts w:ascii="Times New Roman" w:hAnsi="Times New Roman"/>
              </w:rPr>
              <w:t>340</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B76BD" w:rsidRPr="003B76BD" w:rsidRDefault="003B76BD" w:rsidP="003B76BD">
            <w:pPr>
              <w:jc w:val="center"/>
              <w:rPr>
                <w:rFonts w:ascii="Times New Roman" w:hAnsi="Times New Roman"/>
                <w:b/>
              </w:rPr>
            </w:pPr>
            <w:r w:rsidRPr="003B76BD">
              <w:rPr>
                <w:rFonts w:ascii="Times New Roman" w:hAnsi="Times New Roman"/>
                <w:b/>
              </w:rPr>
              <w:t>1276</w:t>
            </w:r>
          </w:p>
        </w:tc>
      </w:tr>
      <w:tr w:rsidR="003B76BD" w:rsidRPr="003B76BD" w:rsidTr="003B76BD">
        <w:trPr>
          <w:jc w:val="center"/>
        </w:trPr>
        <w:tc>
          <w:tcPr>
            <w:tcW w:w="3307" w:type="dxa"/>
            <w:gridSpan w:val="2"/>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bCs/>
              </w:rPr>
            </w:pPr>
            <w:r w:rsidRPr="003B76BD">
              <w:rPr>
                <w:rFonts w:ascii="Times New Roman" w:hAnsi="Times New Roman"/>
                <w:b/>
                <w:bCs/>
              </w:rPr>
              <w:t>Укупно</w:t>
            </w:r>
          </w:p>
        </w:tc>
        <w:tc>
          <w:tcPr>
            <w:tcW w:w="5757" w:type="dxa"/>
            <w:gridSpan w:val="8"/>
            <w:tcBorders>
              <w:top w:val="single" w:sz="4" w:space="0" w:color="auto"/>
              <w:left w:val="single" w:sz="4" w:space="0" w:color="auto"/>
              <w:bottom w:val="single" w:sz="4" w:space="0" w:color="auto"/>
              <w:right w:val="single" w:sz="4" w:space="0" w:color="auto"/>
            </w:tcBorders>
            <w:shd w:val="clear" w:color="auto" w:fill="auto"/>
          </w:tcPr>
          <w:p w:rsidR="003B76BD" w:rsidRPr="003B76BD" w:rsidRDefault="003B76BD" w:rsidP="003B76BD">
            <w:pPr>
              <w:jc w:val="center"/>
              <w:rPr>
                <w:rFonts w:ascii="Times New Roman" w:hAnsi="Times New Roman"/>
              </w:rPr>
            </w:pPr>
          </w:p>
        </w:tc>
        <w:tc>
          <w:tcPr>
            <w:tcW w:w="108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B76BD" w:rsidRPr="003B76BD" w:rsidRDefault="003B76BD" w:rsidP="003B76BD">
            <w:pPr>
              <w:jc w:val="center"/>
              <w:rPr>
                <w:rFonts w:ascii="Times New Roman" w:hAnsi="Times New Roman"/>
                <w:b/>
              </w:rPr>
            </w:pPr>
            <w:r w:rsidRPr="003B76BD">
              <w:rPr>
                <w:rFonts w:ascii="Times New Roman" w:hAnsi="Times New Roman"/>
                <w:b/>
              </w:rPr>
              <w:t>3100</w:t>
            </w:r>
          </w:p>
        </w:tc>
      </w:tr>
    </w:tbl>
    <w:p w:rsidR="003B76BD" w:rsidRPr="003B76BD" w:rsidRDefault="003B76BD" w:rsidP="00951BEE">
      <w:pPr>
        <w:rPr>
          <w:rFonts w:ascii="Times New Roman" w:hAnsi="Times New Roman"/>
          <w:b/>
          <w:bCs/>
          <w:lang w:val="en-US"/>
        </w:rPr>
      </w:pPr>
    </w:p>
    <w:p w:rsidR="003B76BD" w:rsidRPr="003B76BD" w:rsidRDefault="003B76BD" w:rsidP="00951BEE">
      <w:pPr>
        <w:rPr>
          <w:rFonts w:ascii="Times New Roman" w:hAnsi="Times New Roman"/>
          <w:b/>
          <w:bCs/>
          <w:lang w:val="en-US"/>
        </w:rPr>
      </w:pPr>
    </w:p>
    <w:p w:rsidR="003B76BD" w:rsidRPr="003B76BD" w:rsidRDefault="003B76BD" w:rsidP="00951BEE">
      <w:pPr>
        <w:rPr>
          <w:rFonts w:ascii="Times New Roman" w:hAnsi="Times New Roman"/>
          <w:b/>
          <w:bCs/>
        </w:rPr>
      </w:pPr>
    </w:p>
    <w:p w:rsidR="003B76BD" w:rsidRPr="003B76BD" w:rsidRDefault="003B76BD" w:rsidP="00951BEE">
      <w:pPr>
        <w:rPr>
          <w:rFonts w:ascii="Times New Roman" w:hAnsi="Times New Roman"/>
          <w:b/>
          <w:bCs/>
        </w:rPr>
      </w:pPr>
      <w:r w:rsidRPr="003B76BD">
        <w:rPr>
          <w:rFonts w:ascii="Times New Roman" w:hAnsi="Times New Roman"/>
          <w:b/>
          <w:bCs/>
        </w:rPr>
        <w:t xml:space="preserve">В. </w:t>
      </w:r>
      <w:r w:rsidR="00951BEE" w:rsidRPr="003B76BD">
        <w:rPr>
          <w:rFonts w:ascii="Times New Roman" w:hAnsi="Times New Roman"/>
          <w:b/>
          <w:bCs/>
        </w:rPr>
        <w:t>ИЗБОРНИ НАСТАВНИ ПРЕДМЕТИ</w:t>
      </w:r>
      <w:r w:rsidR="00C95B4D" w:rsidRPr="003B76BD">
        <w:rPr>
          <w:rFonts w:ascii="Times New Roman" w:hAnsi="Times New Roman"/>
          <w:b/>
          <w:bCs/>
        </w:rPr>
        <w:t>/ПРОГРАМИ</w:t>
      </w:r>
    </w:p>
    <w:p w:rsidR="003B76BD" w:rsidRPr="003B76BD" w:rsidRDefault="003B76BD" w:rsidP="00951BEE">
      <w:pPr>
        <w:rPr>
          <w:rFonts w:ascii="Times New Roman" w:hAnsi="Times New Roman"/>
          <w:b/>
          <w:bCs/>
          <w:color w:val="FF0000"/>
        </w:rPr>
      </w:pPr>
    </w:p>
    <w:tbl>
      <w:tblPr>
        <w:tblW w:w="7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1E0"/>
      </w:tblPr>
      <w:tblGrid>
        <w:gridCol w:w="642"/>
        <w:gridCol w:w="2550"/>
        <w:gridCol w:w="766"/>
        <w:gridCol w:w="766"/>
        <w:gridCol w:w="766"/>
        <w:gridCol w:w="785"/>
        <w:gridCol w:w="1174"/>
      </w:tblGrid>
      <w:tr w:rsidR="0063790B" w:rsidRPr="003B76BD" w:rsidTr="005B1690">
        <w:trPr>
          <w:trHeight w:val="356"/>
        </w:trPr>
        <w:tc>
          <w:tcPr>
            <w:tcW w:w="642" w:type="dxa"/>
            <w:vMerge w:val="restart"/>
            <w:shd w:val="clear" w:color="auto" w:fill="FFFFFF" w:themeFill="background1"/>
            <w:vAlign w:val="center"/>
          </w:tcPr>
          <w:p w:rsidR="0063790B" w:rsidRPr="003B76BD" w:rsidRDefault="0063790B" w:rsidP="0063790B">
            <w:pPr>
              <w:rPr>
                <w:rFonts w:ascii="Times New Roman" w:hAnsi="Times New Roman"/>
                <w:b/>
              </w:rPr>
            </w:pPr>
            <w:r w:rsidRPr="003B76BD">
              <w:rPr>
                <w:rFonts w:ascii="Times New Roman" w:hAnsi="Times New Roman"/>
                <w:b/>
              </w:rPr>
              <w:t>Р.б.</w:t>
            </w:r>
          </w:p>
        </w:tc>
        <w:tc>
          <w:tcPr>
            <w:tcW w:w="2550" w:type="dxa"/>
            <w:vMerge w:val="restart"/>
            <w:shd w:val="clear" w:color="auto" w:fill="FFFFFF" w:themeFill="background1"/>
            <w:vAlign w:val="center"/>
          </w:tcPr>
          <w:p w:rsidR="0063790B" w:rsidRPr="003B76BD" w:rsidRDefault="0063790B" w:rsidP="002709AA">
            <w:pPr>
              <w:jc w:val="center"/>
              <w:rPr>
                <w:rFonts w:ascii="Times New Roman" w:hAnsi="Times New Roman"/>
                <w:b/>
              </w:rPr>
            </w:pPr>
            <w:r w:rsidRPr="003B76BD">
              <w:rPr>
                <w:rFonts w:ascii="Times New Roman" w:hAnsi="Times New Roman"/>
                <w:b/>
              </w:rPr>
              <w:t>Предмет</w:t>
            </w:r>
          </w:p>
        </w:tc>
        <w:tc>
          <w:tcPr>
            <w:tcW w:w="3083" w:type="dxa"/>
            <w:gridSpan w:val="4"/>
            <w:shd w:val="clear" w:color="auto" w:fill="FFFFFF" w:themeFill="background1"/>
            <w:vAlign w:val="center"/>
          </w:tcPr>
          <w:p w:rsidR="0063790B" w:rsidRPr="003B76BD" w:rsidRDefault="0063790B" w:rsidP="002709AA">
            <w:pPr>
              <w:jc w:val="center"/>
              <w:rPr>
                <w:rFonts w:ascii="Times New Roman" w:hAnsi="Times New Roman"/>
                <w:b/>
              </w:rPr>
            </w:pPr>
            <w:r w:rsidRPr="003B76BD">
              <w:rPr>
                <w:rFonts w:ascii="Times New Roman" w:hAnsi="Times New Roman"/>
                <w:b/>
              </w:rPr>
              <w:t>Разредна настава</w:t>
            </w:r>
          </w:p>
        </w:tc>
        <w:tc>
          <w:tcPr>
            <w:tcW w:w="1174" w:type="dxa"/>
            <w:shd w:val="clear" w:color="auto" w:fill="FFFFFF" w:themeFill="background1"/>
            <w:vAlign w:val="center"/>
          </w:tcPr>
          <w:p w:rsidR="0063790B" w:rsidRPr="003B76BD" w:rsidRDefault="0063790B" w:rsidP="002709AA">
            <w:pPr>
              <w:jc w:val="center"/>
              <w:rPr>
                <w:rFonts w:ascii="Times New Roman" w:hAnsi="Times New Roman"/>
                <w:b/>
              </w:rPr>
            </w:pPr>
            <w:r w:rsidRPr="003B76BD">
              <w:rPr>
                <w:rFonts w:ascii="Times New Roman" w:hAnsi="Times New Roman"/>
                <w:b/>
              </w:rPr>
              <w:t>Укупно</w:t>
            </w:r>
          </w:p>
        </w:tc>
      </w:tr>
      <w:tr w:rsidR="0063790B" w:rsidRPr="003B76BD" w:rsidTr="005B1690">
        <w:tc>
          <w:tcPr>
            <w:tcW w:w="642" w:type="dxa"/>
            <w:vMerge/>
            <w:shd w:val="clear" w:color="auto" w:fill="FFFFFF" w:themeFill="background1"/>
            <w:vAlign w:val="center"/>
          </w:tcPr>
          <w:p w:rsidR="0063790B" w:rsidRPr="003B76BD" w:rsidRDefault="0063790B" w:rsidP="0063790B">
            <w:pPr>
              <w:rPr>
                <w:rFonts w:ascii="Times New Roman" w:hAnsi="Times New Roman"/>
                <w:b/>
              </w:rPr>
            </w:pPr>
          </w:p>
        </w:tc>
        <w:tc>
          <w:tcPr>
            <w:tcW w:w="2550" w:type="dxa"/>
            <w:vMerge/>
            <w:shd w:val="clear" w:color="auto" w:fill="FFFFFF" w:themeFill="background1"/>
            <w:vAlign w:val="center"/>
          </w:tcPr>
          <w:p w:rsidR="0063790B" w:rsidRPr="003B76BD" w:rsidRDefault="0063790B" w:rsidP="002709AA">
            <w:pPr>
              <w:jc w:val="center"/>
              <w:rPr>
                <w:rFonts w:ascii="Times New Roman" w:hAnsi="Times New Roman"/>
                <w:b/>
              </w:rPr>
            </w:pPr>
          </w:p>
        </w:tc>
        <w:tc>
          <w:tcPr>
            <w:tcW w:w="766" w:type="dxa"/>
            <w:shd w:val="clear" w:color="auto" w:fill="FFFFFF" w:themeFill="background1"/>
            <w:vAlign w:val="center"/>
          </w:tcPr>
          <w:p w:rsidR="0063790B" w:rsidRPr="003B76BD" w:rsidRDefault="0063790B" w:rsidP="002709AA">
            <w:pPr>
              <w:jc w:val="center"/>
              <w:rPr>
                <w:rFonts w:ascii="Times New Roman" w:hAnsi="Times New Roman"/>
                <w:b/>
              </w:rPr>
            </w:pPr>
            <w:r w:rsidRPr="003B76BD">
              <w:rPr>
                <w:rFonts w:ascii="Times New Roman" w:hAnsi="Times New Roman"/>
                <w:b/>
              </w:rPr>
              <w:t>I</w:t>
            </w:r>
          </w:p>
        </w:tc>
        <w:tc>
          <w:tcPr>
            <w:tcW w:w="766" w:type="dxa"/>
            <w:shd w:val="clear" w:color="auto" w:fill="FFFFFF" w:themeFill="background1"/>
            <w:vAlign w:val="center"/>
          </w:tcPr>
          <w:p w:rsidR="0063790B" w:rsidRPr="003B76BD" w:rsidRDefault="0063790B" w:rsidP="002709AA">
            <w:pPr>
              <w:jc w:val="center"/>
              <w:rPr>
                <w:rFonts w:ascii="Times New Roman" w:hAnsi="Times New Roman"/>
                <w:b/>
              </w:rPr>
            </w:pPr>
            <w:r w:rsidRPr="003B76BD">
              <w:rPr>
                <w:rFonts w:ascii="Times New Roman" w:hAnsi="Times New Roman"/>
                <w:b/>
              </w:rPr>
              <w:t>II</w:t>
            </w:r>
          </w:p>
        </w:tc>
        <w:tc>
          <w:tcPr>
            <w:tcW w:w="766" w:type="dxa"/>
            <w:shd w:val="clear" w:color="auto" w:fill="FFFFFF" w:themeFill="background1"/>
            <w:vAlign w:val="center"/>
          </w:tcPr>
          <w:p w:rsidR="0063790B" w:rsidRPr="003B76BD" w:rsidRDefault="0063790B" w:rsidP="002709AA">
            <w:pPr>
              <w:jc w:val="center"/>
              <w:rPr>
                <w:rFonts w:ascii="Times New Roman" w:hAnsi="Times New Roman"/>
                <w:b/>
              </w:rPr>
            </w:pPr>
            <w:r w:rsidRPr="003B76BD">
              <w:rPr>
                <w:rFonts w:ascii="Times New Roman" w:hAnsi="Times New Roman"/>
                <w:b/>
              </w:rPr>
              <w:t>III</w:t>
            </w:r>
          </w:p>
        </w:tc>
        <w:tc>
          <w:tcPr>
            <w:tcW w:w="785" w:type="dxa"/>
            <w:shd w:val="clear" w:color="auto" w:fill="FFFFFF" w:themeFill="background1"/>
            <w:vAlign w:val="center"/>
          </w:tcPr>
          <w:p w:rsidR="0063790B" w:rsidRPr="003B76BD" w:rsidRDefault="0063790B" w:rsidP="002709AA">
            <w:pPr>
              <w:jc w:val="center"/>
              <w:rPr>
                <w:rFonts w:ascii="Times New Roman" w:hAnsi="Times New Roman"/>
                <w:b/>
              </w:rPr>
            </w:pPr>
            <w:r w:rsidRPr="003B76BD">
              <w:rPr>
                <w:rFonts w:ascii="Times New Roman" w:hAnsi="Times New Roman"/>
                <w:b/>
              </w:rPr>
              <w:t>IV</w:t>
            </w:r>
          </w:p>
        </w:tc>
        <w:tc>
          <w:tcPr>
            <w:tcW w:w="1174" w:type="dxa"/>
            <w:shd w:val="clear" w:color="auto" w:fill="FFFFFF" w:themeFill="background1"/>
            <w:vAlign w:val="center"/>
          </w:tcPr>
          <w:p w:rsidR="0063790B" w:rsidRPr="003B76BD" w:rsidRDefault="0063790B" w:rsidP="002709AA">
            <w:pPr>
              <w:jc w:val="center"/>
              <w:rPr>
                <w:rFonts w:ascii="Times New Roman" w:hAnsi="Times New Roman"/>
                <w:b/>
              </w:rPr>
            </w:pPr>
          </w:p>
        </w:tc>
      </w:tr>
      <w:tr w:rsidR="0063790B" w:rsidRPr="003B76BD" w:rsidTr="005B1690">
        <w:trPr>
          <w:trHeight w:val="206"/>
        </w:trPr>
        <w:tc>
          <w:tcPr>
            <w:tcW w:w="642" w:type="dxa"/>
            <w:shd w:val="clear" w:color="auto" w:fill="FFFFFF" w:themeFill="background1"/>
            <w:vAlign w:val="center"/>
          </w:tcPr>
          <w:p w:rsidR="0063790B" w:rsidRPr="003B76BD" w:rsidRDefault="0063790B" w:rsidP="004F5CC7">
            <w:pPr>
              <w:numPr>
                <w:ilvl w:val="0"/>
                <w:numId w:val="3"/>
              </w:numPr>
              <w:spacing w:after="200" w:line="276" w:lineRule="auto"/>
              <w:jc w:val="center"/>
              <w:rPr>
                <w:rFonts w:ascii="Times New Roman" w:hAnsi="Times New Roman"/>
                <w:b/>
              </w:rPr>
            </w:pPr>
          </w:p>
        </w:tc>
        <w:tc>
          <w:tcPr>
            <w:tcW w:w="2550" w:type="dxa"/>
            <w:shd w:val="clear" w:color="auto" w:fill="FFFFFF" w:themeFill="background1"/>
            <w:vAlign w:val="center"/>
          </w:tcPr>
          <w:p w:rsidR="0063790B" w:rsidRPr="003B76BD" w:rsidRDefault="0063790B" w:rsidP="0063790B">
            <w:pPr>
              <w:rPr>
                <w:rFonts w:ascii="Times New Roman" w:hAnsi="Times New Roman"/>
                <w:bCs/>
              </w:rPr>
            </w:pPr>
            <w:r w:rsidRPr="003B76BD">
              <w:rPr>
                <w:rFonts w:ascii="Times New Roman" w:hAnsi="Times New Roman"/>
                <w:bCs/>
              </w:rPr>
              <w:t>Чувари природе</w:t>
            </w:r>
          </w:p>
        </w:tc>
        <w:tc>
          <w:tcPr>
            <w:tcW w:w="766" w:type="dxa"/>
            <w:shd w:val="clear" w:color="auto" w:fill="FFFFFF" w:themeFill="background1"/>
            <w:vAlign w:val="center"/>
          </w:tcPr>
          <w:p w:rsidR="0063790B" w:rsidRPr="003B76BD" w:rsidRDefault="003B76BD" w:rsidP="002709AA">
            <w:pPr>
              <w:jc w:val="center"/>
              <w:rPr>
                <w:rFonts w:ascii="Times New Roman" w:hAnsi="Times New Roman"/>
              </w:rPr>
            </w:pPr>
            <w:r w:rsidRPr="003B76BD">
              <w:rPr>
                <w:rFonts w:ascii="Times New Roman" w:hAnsi="Times New Roman"/>
              </w:rPr>
              <w:t>-</w:t>
            </w:r>
          </w:p>
        </w:tc>
        <w:tc>
          <w:tcPr>
            <w:tcW w:w="766" w:type="dxa"/>
            <w:shd w:val="clear" w:color="auto" w:fill="FFFFFF" w:themeFill="background1"/>
            <w:vAlign w:val="center"/>
          </w:tcPr>
          <w:p w:rsidR="0063790B" w:rsidRPr="003B76BD" w:rsidRDefault="003B76BD" w:rsidP="002709AA">
            <w:pPr>
              <w:jc w:val="center"/>
              <w:rPr>
                <w:rFonts w:ascii="Times New Roman" w:hAnsi="Times New Roman"/>
              </w:rPr>
            </w:pPr>
            <w:r w:rsidRPr="003B76BD">
              <w:rPr>
                <w:rFonts w:ascii="Times New Roman" w:hAnsi="Times New Roman"/>
              </w:rPr>
              <w:t>-</w:t>
            </w:r>
          </w:p>
        </w:tc>
        <w:tc>
          <w:tcPr>
            <w:tcW w:w="766" w:type="dxa"/>
            <w:shd w:val="clear" w:color="auto" w:fill="FFFFFF" w:themeFill="background1"/>
            <w:vAlign w:val="center"/>
          </w:tcPr>
          <w:p w:rsidR="0063790B" w:rsidRPr="003B76BD" w:rsidRDefault="003B76BD" w:rsidP="002709AA">
            <w:pPr>
              <w:jc w:val="center"/>
              <w:rPr>
                <w:rFonts w:ascii="Times New Roman" w:hAnsi="Times New Roman"/>
              </w:rPr>
            </w:pPr>
            <w:r w:rsidRPr="003B76BD">
              <w:rPr>
                <w:rFonts w:ascii="Times New Roman" w:hAnsi="Times New Roman"/>
              </w:rPr>
              <w:t>-</w:t>
            </w:r>
          </w:p>
        </w:tc>
        <w:tc>
          <w:tcPr>
            <w:tcW w:w="785" w:type="dxa"/>
            <w:shd w:val="clear" w:color="auto" w:fill="FFFFFF" w:themeFill="background1"/>
            <w:vAlign w:val="center"/>
          </w:tcPr>
          <w:p w:rsidR="0063790B" w:rsidRPr="003B76BD" w:rsidRDefault="0063790B" w:rsidP="002709AA">
            <w:pPr>
              <w:jc w:val="center"/>
              <w:rPr>
                <w:rFonts w:ascii="Times New Roman" w:hAnsi="Times New Roman"/>
              </w:rPr>
            </w:pPr>
            <w:r w:rsidRPr="003B76BD">
              <w:rPr>
                <w:rFonts w:ascii="Times New Roman" w:hAnsi="Times New Roman"/>
              </w:rPr>
              <w:t>72</w:t>
            </w:r>
          </w:p>
        </w:tc>
        <w:tc>
          <w:tcPr>
            <w:tcW w:w="1174" w:type="dxa"/>
            <w:shd w:val="clear" w:color="auto" w:fill="FFFFFF" w:themeFill="background1"/>
            <w:vAlign w:val="center"/>
          </w:tcPr>
          <w:p w:rsidR="0063790B" w:rsidRPr="003B76BD" w:rsidRDefault="0063790B" w:rsidP="002709AA">
            <w:pPr>
              <w:jc w:val="center"/>
              <w:rPr>
                <w:rFonts w:ascii="Times New Roman" w:hAnsi="Times New Roman"/>
                <w:b/>
                <w:bCs/>
              </w:rPr>
            </w:pPr>
            <w:r w:rsidRPr="003B76BD">
              <w:rPr>
                <w:rFonts w:ascii="Times New Roman" w:hAnsi="Times New Roman"/>
                <w:b/>
                <w:bCs/>
              </w:rPr>
              <w:t>72</w:t>
            </w:r>
          </w:p>
        </w:tc>
      </w:tr>
      <w:tr w:rsidR="0063790B" w:rsidRPr="003B76BD" w:rsidTr="005B1690">
        <w:trPr>
          <w:trHeight w:val="332"/>
        </w:trPr>
        <w:tc>
          <w:tcPr>
            <w:tcW w:w="642" w:type="dxa"/>
            <w:shd w:val="clear" w:color="auto" w:fill="FFFFFF" w:themeFill="background1"/>
            <w:vAlign w:val="center"/>
          </w:tcPr>
          <w:p w:rsidR="0063790B" w:rsidRPr="003B76BD" w:rsidRDefault="0063790B" w:rsidP="004F5CC7">
            <w:pPr>
              <w:numPr>
                <w:ilvl w:val="0"/>
                <w:numId w:val="3"/>
              </w:numPr>
              <w:spacing w:after="200" w:line="276" w:lineRule="auto"/>
              <w:jc w:val="center"/>
              <w:rPr>
                <w:rFonts w:ascii="Times New Roman" w:hAnsi="Times New Roman"/>
                <w:b/>
              </w:rPr>
            </w:pPr>
          </w:p>
        </w:tc>
        <w:tc>
          <w:tcPr>
            <w:tcW w:w="2550" w:type="dxa"/>
            <w:shd w:val="clear" w:color="auto" w:fill="FFFFFF" w:themeFill="background1"/>
            <w:vAlign w:val="center"/>
          </w:tcPr>
          <w:p w:rsidR="0063790B" w:rsidRPr="003B76BD" w:rsidRDefault="0063790B" w:rsidP="0063790B">
            <w:pPr>
              <w:rPr>
                <w:rFonts w:ascii="Times New Roman" w:hAnsi="Times New Roman"/>
                <w:bCs/>
              </w:rPr>
            </w:pPr>
            <w:r w:rsidRPr="003B76BD">
              <w:rPr>
                <w:rFonts w:ascii="Times New Roman" w:hAnsi="Times New Roman"/>
                <w:bCs/>
              </w:rPr>
              <w:t>Народна традиција</w:t>
            </w:r>
          </w:p>
        </w:tc>
        <w:tc>
          <w:tcPr>
            <w:tcW w:w="766" w:type="dxa"/>
            <w:shd w:val="clear" w:color="auto" w:fill="FFFFFF" w:themeFill="background1"/>
            <w:vAlign w:val="center"/>
          </w:tcPr>
          <w:p w:rsidR="0063790B" w:rsidRPr="003B76BD" w:rsidRDefault="003B76BD" w:rsidP="002709AA">
            <w:pPr>
              <w:jc w:val="center"/>
              <w:rPr>
                <w:rFonts w:ascii="Times New Roman" w:hAnsi="Times New Roman"/>
              </w:rPr>
            </w:pPr>
            <w:r w:rsidRPr="003B76BD">
              <w:rPr>
                <w:rFonts w:ascii="Times New Roman" w:hAnsi="Times New Roman"/>
              </w:rPr>
              <w:t>-</w:t>
            </w:r>
          </w:p>
        </w:tc>
        <w:tc>
          <w:tcPr>
            <w:tcW w:w="766" w:type="dxa"/>
            <w:shd w:val="clear" w:color="auto" w:fill="FFFFFF" w:themeFill="background1"/>
            <w:vAlign w:val="center"/>
          </w:tcPr>
          <w:p w:rsidR="0063790B" w:rsidRPr="003B76BD" w:rsidRDefault="003B76BD" w:rsidP="002709AA">
            <w:pPr>
              <w:jc w:val="center"/>
              <w:rPr>
                <w:rFonts w:ascii="Times New Roman" w:hAnsi="Times New Roman"/>
              </w:rPr>
            </w:pPr>
            <w:r w:rsidRPr="003B76BD">
              <w:rPr>
                <w:rFonts w:ascii="Times New Roman" w:hAnsi="Times New Roman"/>
              </w:rPr>
              <w:t>-</w:t>
            </w:r>
          </w:p>
        </w:tc>
        <w:tc>
          <w:tcPr>
            <w:tcW w:w="766" w:type="dxa"/>
            <w:shd w:val="clear" w:color="auto" w:fill="FFFFFF" w:themeFill="background1"/>
            <w:vAlign w:val="center"/>
          </w:tcPr>
          <w:p w:rsidR="0063790B" w:rsidRPr="003B76BD" w:rsidRDefault="0063790B" w:rsidP="002709AA">
            <w:pPr>
              <w:jc w:val="center"/>
              <w:rPr>
                <w:rFonts w:ascii="Times New Roman" w:hAnsi="Times New Roman"/>
                <w:lang w:val="en-US"/>
              </w:rPr>
            </w:pPr>
          </w:p>
        </w:tc>
        <w:tc>
          <w:tcPr>
            <w:tcW w:w="785" w:type="dxa"/>
            <w:shd w:val="clear" w:color="auto" w:fill="FFFFFF" w:themeFill="background1"/>
            <w:vAlign w:val="center"/>
          </w:tcPr>
          <w:p w:rsidR="0063790B" w:rsidRPr="003B76BD" w:rsidRDefault="0063790B" w:rsidP="002709AA">
            <w:pPr>
              <w:jc w:val="center"/>
              <w:rPr>
                <w:rFonts w:ascii="Times New Roman" w:hAnsi="Times New Roman"/>
                <w:lang w:val="en-US"/>
              </w:rPr>
            </w:pPr>
            <w:r w:rsidRPr="003B76BD">
              <w:rPr>
                <w:rFonts w:ascii="Times New Roman" w:hAnsi="Times New Roman"/>
                <w:lang w:val="en-US"/>
              </w:rPr>
              <w:t>180</w:t>
            </w:r>
          </w:p>
        </w:tc>
        <w:tc>
          <w:tcPr>
            <w:tcW w:w="1174" w:type="dxa"/>
            <w:shd w:val="clear" w:color="auto" w:fill="FFFFFF" w:themeFill="background1"/>
            <w:vAlign w:val="center"/>
          </w:tcPr>
          <w:p w:rsidR="0063790B" w:rsidRPr="003B76BD" w:rsidRDefault="0063790B" w:rsidP="002709AA">
            <w:pPr>
              <w:jc w:val="center"/>
              <w:rPr>
                <w:rFonts w:ascii="Times New Roman" w:hAnsi="Times New Roman"/>
                <w:b/>
                <w:bCs/>
              </w:rPr>
            </w:pPr>
            <w:r w:rsidRPr="003B76BD">
              <w:rPr>
                <w:rFonts w:ascii="Times New Roman" w:hAnsi="Times New Roman"/>
                <w:b/>
                <w:bCs/>
              </w:rPr>
              <w:t>180</w:t>
            </w:r>
          </w:p>
        </w:tc>
      </w:tr>
      <w:tr w:rsidR="00AA5EDB" w:rsidRPr="003B76BD" w:rsidTr="005B1690">
        <w:trPr>
          <w:trHeight w:val="227"/>
        </w:trPr>
        <w:tc>
          <w:tcPr>
            <w:tcW w:w="6275" w:type="dxa"/>
            <w:gridSpan w:val="6"/>
            <w:shd w:val="clear" w:color="auto" w:fill="FFFFFF" w:themeFill="background1"/>
            <w:vAlign w:val="center"/>
          </w:tcPr>
          <w:p w:rsidR="00AA5EDB" w:rsidRPr="003B76BD" w:rsidRDefault="00AA5EDB" w:rsidP="002709AA">
            <w:pPr>
              <w:jc w:val="center"/>
              <w:rPr>
                <w:rFonts w:ascii="Times New Roman" w:hAnsi="Times New Roman"/>
                <w:b/>
                <w:bCs/>
              </w:rPr>
            </w:pPr>
            <w:r w:rsidRPr="003B76BD">
              <w:rPr>
                <w:rFonts w:ascii="Times New Roman" w:hAnsi="Times New Roman"/>
                <w:b/>
                <w:bCs/>
              </w:rPr>
              <w:t>Укупно</w:t>
            </w:r>
          </w:p>
        </w:tc>
        <w:tc>
          <w:tcPr>
            <w:tcW w:w="1174" w:type="dxa"/>
            <w:shd w:val="clear" w:color="auto" w:fill="FFFFFF" w:themeFill="background1"/>
            <w:vAlign w:val="center"/>
          </w:tcPr>
          <w:p w:rsidR="00AA5EDB" w:rsidRPr="003B76BD" w:rsidRDefault="00AA5EDB" w:rsidP="002709AA">
            <w:pPr>
              <w:jc w:val="center"/>
              <w:rPr>
                <w:rFonts w:ascii="Times New Roman" w:hAnsi="Times New Roman"/>
                <w:b/>
                <w:bCs/>
              </w:rPr>
            </w:pPr>
            <w:r w:rsidRPr="003B76BD">
              <w:rPr>
                <w:rFonts w:ascii="Times New Roman" w:hAnsi="Times New Roman"/>
                <w:b/>
                <w:bCs/>
              </w:rPr>
              <w:t>252</w:t>
            </w:r>
          </w:p>
        </w:tc>
      </w:tr>
    </w:tbl>
    <w:p w:rsidR="0063790B" w:rsidRPr="001D29CE" w:rsidRDefault="0063790B" w:rsidP="00951BEE">
      <w:pPr>
        <w:rPr>
          <w:rFonts w:ascii="Times New Roman" w:hAnsi="Times New Roman"/>
          <w:b/>
          <w:bCs/>
          <w:color w:val="FF0000"/>
        </w:rPr>
      </w:pPr>
    </w:p>
    <w:p w:rsidR="00211867" w:rsidRPr="001D29CE" w:rsidRDefault="00211867" w:rsidP="00951BEE">
      <w:pPr>
        <w:rPr>
          <w:rFonts w:ascii="Times New Roman" w:hAnsi="Times New Roman"/>
          <w:b/>
          <w:bCs/>
          <w:color w:val="FF0000"/>
        </w:rPr>
      </w:pPr>
    </w:p>
    <w:p w:rsidR="00211867" w:rsidRPr="003B76BD" w:rsidRDefault="00211867" w:rsidP="00211867">
      <w:pPr>
        <w:rPr>
          <w:rFonts w:ascii="Times New Roman" w:hAnsi="Times New Roman"/>
          <w:b/>
          <w:bCs/>
        </w:rPr>
      </w:pPr>
      <w:r w:rsidRPr="003B76BD">
        <w:rPr>
          <w:rFonts w:ascii="Times New Roman" w:hAnsi="Times New Roman"/>
          <w:b/>
          <w:bCs/>
        </w:rPr>
        <w:t xml:space="preserve">ВАННАСТАВНЕ АКТИВНОСТИ </w:t>
      </w:r>
    </w:p>
    <w:p w:rsidR="003B76BD" w:rsidRPr="003B76BD" w:rsidRDefault="003B76BD" w:rsidP="00211867">
      <w:pPr>
        <w:rPr>
          <w:rFonts w:ascii="Times New Roman" w:hAnsi="Times New Roman"/>
          <w:b/>
          <w:bCs/>
          <w:color w:val="FF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73"/>
        <w:gridCol w:w="1673"/>
        <w:gridCol w:w="1673"/>
        <w:gridCol w:w="1673"/>
        <w:gridCol w:w="1673"/>
      </w:tblGrid>
      <w:tr w:rsidR="00AA5EDB" w:rsidRPr="003B76BD" w:rsidTr="003B76BD">
        <w:trPr>
          <w:trHeight w:val="328"/>
        </w:trPr>
        <w:tc>
          <w:tcPr>
            <w:tcW w:w="1673" w:type="dxa"/>
          </w:tcPr>
          <w:p w:rsidR="00AA5EDB" w:rsidRPr="003B76BD" w:rsidRDefault="00AA5EDB" w:rsidP="00CF001B">
            <w:pPr>
              <w:jc w:val="center"/>
              <w:rPr>
                <w:rFonts w:ascii="Times New Roman" w:hAnsi="Times New Roman"/>
                <w:b/>
                <w:bCs/>
              </w:rPr>
            </w:pPr>
            <w:r w:rsidRPr="003B76BD">
              <w:rPr>
                <w:rFonts w:ascii="Times New Roman" w:hAnsi="Times New Roman"/>
                <w:b/>
                <w:bCs/>
              </w:rPr>
              <w:t>ПРВИ РАЗРЕД</w:t>
            </w:r>
          </w:p>
          <w:p w:rsidR="00AA5EDB" w:rsidRPr="003B76BD" w:rsidRDefault="00AA5EDB" w:rsidP="00CF001B">
            <w:pPr>
              <w:jc w:val="center"/>
              <w:rPr>
                <w:rFonts w:ascii="Times New Roman" w:hAnsi="Times New Roman"/>
                <w:b/>
                <w:bCs/>
              </w:rPr>
            </w:pPr>
          </w:p>
        </w:tc>
        <w:tc>
          <w:tcPr>
            <w:tcW w:w="1673" w:type="dxa"/>
          </w:tcPr>
          <w:p w:rsidR="00AA5EDB" w:rsidRPr="003B76BD" w:rsidRDefault="00AA5EDB" w:rsidP="00CF001B">
            <w:pPr>
              <w:jc w:val="center"/>
              <w:rPr>
                <w:rFonts w:ascii="Times New Roman" w:hAnsi="Times New Roman"/>
                <w:b/>
                <w:bCs/>
              </w:rPr>
            </w:pPr>
            <w:r w:rsidRPr="003B76BD">
              <w:rPr>
                <w:rFonts w:ascii="Times New Roman" w:hAnsi="Times New Roman"/>
                <w:b/>
                <w:bCs/>
              </w:rPr>
              <w:t>ДРУГИ РАЗРЕД</w:t>
            </w:r>
          </w:p>
        </w:tc>
        <w:tc>
          <w:tcPr>
            <w:tcW w:w="1673" w:type="dxa"/>
          </w:tcPr>
          <w:p w:rsidR="00AA5EDB" w:rsidRPr="003B76BD" w:rsidRDefault="00AA5EDB" w:rsidP="002709AA">
            <w:pPr>
              <w:jc w:val="center"/>
              <w:rPr>
                <w:rFonts w:ascii="Times New Roman" w:hAnsi="Times New Roman"/>
                <w:b/>
                <w:bCs/>
              </w:rPr>
            </w:pPr>
            <w:r w:rsidRPr="003B76BD">
              <w:rPr>
                <w:rFonts w:ascii="Times New Roman" w:hAnsi="Times New Roman"/>
                <w:b/>
                <w:bCs/>
              </w:rPr>
              <w:t>ТРЕЋИ РАЗРЕД</w:t>
            </w:r>
          </w:p>
          <w:p w:rsidR="00AA5EDB" w:rsidRPr="003B76BD" w:rsidRDefault="00AA5EDB" w:rsidP="002709AA">
            <w:pPr>
              <w:jc w:val="center"/>
              <w:rPr>
                <w:rFonts w:ascii="Times New Roman" w:hAnsi="Times New Roman"/>
                <w:b/>
                <w:bCs/>
              </w:rPr>
            </w:pPr>
          </w:p>
        </w:tc>
        <w:tc>
          <w:tcPr>
            <w:tcW w:w="1673" w:type="dxa"/>
          </w:tcPr>
          <w:p w:rsidR="00AA5EDB" w:rsidRPr="003B76BD" w:rsidRDefault="00AA5EDB" w:rsidP="002709AA">
            <w:pPr>
              <w:jc w:val="center"/>
              <w:rPr>
                <w:rFonts w:ascii="Times New Roman" w:hAnsi="Times New Roman"/>
                <w:b/>
                <w:bCs/>
              </w:rPr>
            </w:pPr>
            <w:r w:rsidRPr="003B76BD">
              <w:rPr>
                <w:rFonts w:ascii="Times New Roman" w:hAnsi="Times New Roman"/>
                <w:b/>
                <w:bCs/>
              </w:rPr>
              <w:t>ЧЕТВРТИ РАЗРЕД</w:t>
            </w:r>
          </w:p>
          <w:p w:rsidR="00AA5EDB" w:rsidRPr="003B76BD" w:rsidRDefault="003B76BD" w:rsidP="002709AA">
            <w:pPr>
              <w:jc w:val="center"/>
              <w:rPr>
                <w:rFonts w:ascii="Times New Roman" w:hAnsi="Times New Roman"/>
                <w:b/>
                <w:bCs/>
              </w:rPr>
            </w:pPr>
            <w:r>
              <w:rPr>
                <w:rFonts w:ascii="Times New Roman" w:hAnsi="Times New Roman"/>
                <w:b/>
                <w:bCs/>
              </w:rPr>
              <w:t>(</w:t>
            </w:r>
            <w:r w:rsidR="00AA5EDB" w:rsidRPr="003B76BD">
              <w:rPr>
                <w:rFonts w:ascii="Times New Roman" w:hAnsi="Times New Roman"/>
                <w:b/>
                <w:bCs/>
              </w:rPr>
              <w:t>ДТХС</w:t>
            </w:r>
            <w:r>
              <w:rPr>
                <w:rFonts w:ascii="Times New Roman" w:hAnsi="Times New Roman"/>
                <w:b/>
                <w:bCs/>
              </w:rPr>
              <w:t>)</w:t>
            </w:r>
          </w:p>
        </w:tc>
        <w:tc>
          <w:tcPr>
            <w:tcW w:w="1673" w:type="dxa"/>
          </w:tcPr>
          <w:p w:rsidR="00AA5EDB" w:rsidRPr="003B76BD" w:rsidRDefault="00AA5EDB" w:rsidP="002709AA">
            <w:pPr>
              <w:jc w:val="center"/>
              <w:rPr>
                <w:rFonts w:ascii="Times New Roman" w:hAnsi="Times New Roman"/>
                <w:b/>
                <w:bCs/>
              </w:rPr>
            </w:pPr>
            <w:r w:rsidRPr="003B76BD">
              <w:rPr>
                <w:rFonts w:ascii="Times New Roman" w:hAnsi="Times New Roman"/>
                <w:b/>
                <w:bCs/>
              </w:rPr>
              <w:t xml:space="preserve">Укупно </w:t>
            </w:r>
          </w:p>
        </w:tc>
      </w:tr>
      <w:tr w:rsidR="003B76BD" w:rsidRPr="003B76BD" w:rsidTr="003B76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8"/>
        </w:trPr>
        <w:tc>
          <w:tcPr>
            <w:tcW w:w="1673" w:type="dxa"/>
            <w:tcBorders>
              <w:top w:val="single" w:sz="4" w:space="0" w:color="auto"/>
              <w:left w:val="single" w:sz="4" w:space="0" w:color="auto"/>
              <w:bottom w:val="single" w:sz="4" w:space="0" w:color="auto"/>
              <w:right w:val="single" w:sz="4" w:space="0" w:color="auto"/>
            </w:tcBorders>
          </w:tcPr>
          <w:p w:rsidR="003B76BD" w:rsidRPr="003B76BD" w:rsidRDefault="003B76BD" w:rsidP="005935E2">
            <w:pPr>
              <w:tabs>
                <w:tab w:val="center" w:pos="1584"/>
                <w:tab w:val="left" w:pos="2130"/>
              </w:tabs>
              <w:rPr>
                <w:rFonts w:ascii="Times New Roman" w:hAnsi="Times New Roman"/>
                <w:bCs/>
                <w:sz w:val="20"/>
              </w:rPr>
            </w:pPr>
            <w:r w:rsidRPr="003B76BD">
              <w:rPr>
                <w:rFonts w:ascii="Times New Roman" w:hAnsi="Times New Roman"/>
                <w:bCs/>
                <w:sz w:val="20"/>
              </w:rPr>
              <w:t xml:space="preserve">                   504</w:t>
            </w:r>
            <w:r w:rsidRPr="003B76BD">
              <w:rPr>
                <w:rFonts w:ascii="Times New Roman" w:hAnsi="Times New Roman"/>
                <w:bCs/>
                <w:sz w:val="20"/>
              </w:rPr>
              <w:tab/>
            </w:r>
          </w:p>
        </w:tc>
        <w:tc>
          <w:tcPr>
            <w:tcW w:w="1673" w:type="dxa"/>
            <w:tcBorders>
              <w:top w:val="single" w:sz="4" w:space="0" w:color="auto"/>
              <w:left w:val="single" w:sz="4" w:space="0" w:color="auto"/>
              <w:bottom w:val="single" w:sz="4" w:space="0" w:color="auto"/>
              <w:right w:val="single" w:sz="4" w:space="0" w:color="auto"/>
            </w:tcBorders>
          </w:tcPr>
          <w:p w:rsidR="003B76BD" w:rsidRPr="003B76BD" w:rsidRDefault="003B76BD" w:rsidP="005935E2">
            <w:pPr>
              <w:jc w:val="center"/>
              <w:rPr>
                <w:rFonts w:ascii="Times New Roman" w:hAnsi="Times New Roman"/>
                <w:bCs/>
                <w:sz w:val="20"/>
              </w:rPr>
            </w:pPr>
            <w:r w:rsidRPr="003B76BD">
              <w:rPr>
                <w:rFonts w:ascii="Times New Roman" w:hAnsi="Times New Roman"/>
                <w:bCs/>
                <w:sz w:val="20"/>
              </w:rPr>
              <w:t>252</w:t>
            </w:r>
          </w:p>
        </w:tc>
        <w:tc>
          <w:tcPr>
            <w:tcW w:w="1673" w:type="dxa"/>
            <w:tcBorders>
              <w:top w:val="single" w:sz="4" w:space="0" w:color="auto"/>
              <w:left w:val="single" w:sz="4" w:space="0" w:color="auto"/>
              <w:bottom w:val="single" w:sz="4" w:space="0" w:color="auto"/>
              <w:right w:val="single" w:sz="4" w:space="0" w:color="auto"/>
            </w:tcBorders>
          </w:tcPr>
          <w:p w:rsidR="003B76BD" w:rsidRPr="003B76BD" w:rsidRDefault="003B76BD" w:rsidP="005935E2">
            <w:pPr>
              <w:jc w:val="center"/>
              <w:rPr>
                <w:rFonts w:ascii="Times New Roman" w:hAnsi="Times New Roman"/>
                <w:bCs/>
                <w:sz w:val="20"/>
              </w:rPr>
            </w:pPr>
            <w:r w:rsidRPr="003B76BD">
              <w:rPr>
                <w:rFonts w:ascii="Times New Roman" w:hAnsi="Times New Roman"/>
                <w:bCs/>
                <w:sz w:val="20"/>
              </w:rPr>
              <w:t>252</w:t>
            </w:r>
          </w:p>
        </w:tc>
        <w:tc>
          <w:tcPr>
            <w:tcW w:w="1673" w:type="dxa"/>
            <w:tcBorders>
              <w:top w:val="single" w:sz="4" w:space="0" w:color="auto"/>
              <w:left w:val="single" w:sz="4" w:space="0" w:color="auto"/>
              <w:bottom w:val="single" w:sz="4" w:space="0" w:color="auto"/>
              <w:right w:val="single" w:sz="4" w:space="0" w:color="auto"/>
            </w:tcBorders>
          </w:tcPr>
          <w:p w:rsidR="003B76BD" w:rsidRPr="003B76BD" w:rsidRDefault="003B76BD" w:rsidP="005935E2">
            <w:pPr>
              <w:jc w:val="center"/>
              <w:rPr>
                <w:rFonts w:ascii="Times New Roman" w:hAnsi="Times New Roman"/>
                <w:bCs/>
                <w:sz w:val="20"/>
              </w:rPr>
            </w:pPr>
            <w:r w:rsidRPr="003B76BD">
              <w:rPr>
                <w:rFonts w:ascii="Times New Roman" w:hAnsi="Times New Roman"/>
                <w:bCs/>
                <w:sz w:val="20"/>
              </w:rPr>
              <w:t>216</w:t>
            </w:r>
          </w:p>
        </w:tc>
        <w:tc>
          <w:tcPr>
            <w:tcW w:w="1673" w:type="dxa"/>
            <w:tcBorders>
              <w:top w:val="single" w:sz="4" w:space="0" w:color="auto"/>
              <w:left w:val="single" w:sz="4" w:space="0" w:color="auto"/>
              <w:bottom w:val="single" w:sz="4" w:space="0" w:color="auto"/>
              <w:right w:val="single" w:sz="4" w:space="0" w:color="auto"/>
            </w:tcBorders>
          </w:tcPr>
          <w:p w:rsidR="003B76BD" w:rsidRPr="003B76BD" w:rsidRDefault="003B76BD" w:rsidP="003B76BD">
            <w:pPr>
              <w:jc w:val="center"/>
              <w:rPr>
                <w:rFonts w:ascii="Times New Roman" w:hAnsi="Times New Roman"/>
                <w:b/>
                <w:bCs/>
              </w:rPr>
            </w:pPr>
            <w:r w:rsidRPr="003B76BD">
              <w:rPr>
                <w:rFonts w:ascii="Times New Roman" w:hAnsi="Times New Roman"/>
                <w:b/>
                <w:bCs/>
              </w:rPr>
              <w:t>12</w:t>
            </w:r>
            <w:r>
              <w:rPr>
                <w:rFonts w:ascii="Times New Roman" w:hAnsi="Times New Roman"/>
                <w:b/>
                <w:bCs/>
              </w:rPr>
              <w:t>2</w:t>
            </w:r>
            <w:r w:rsidRPr="003B76BD">
              <w:rPr>
                <w:rFonts w:ascii="Times New Roman" w:hAnsi="Times New Roman"/>
                <w:b/>
                <w:bCs/>
              </w:rPr>
              <w:t>4</w:t>
            </w:r>
          </w:p>
        </w:tc>
      </w:tr>
    </w:tbl>
    <w:p w:rsidR="002E6088" w:rsidRPr="001D29CE" w:rsidRDefault="002E6088" w:rsidP="00211867">
      <w:pPr>
        <w:rPr>
          <w:rFonts w:ascii="Times New Roman" w:hAnsi="Times New Roman"/>
          <w:b/>
          <w:bCs/>
          <w:color w:val="FF0000"/>
        </w:rPr>
      </w:pPr>
    </w:p>
    <w:p w:rsidR="00AA5EDB" w:rsidRPr="001D29CE" w:rsidRDefault="00AA5EDB" w:rsidP="00951BEE">
      <w:pPr>
        <w:rPr>
          <w:rFonts w:ascii="Times New Roman" w:hAnsi="Times New Roman"/>
          <w:b/>
          <w:bCs/>
          <w:color w:val="FF0000"/>
        </w:rPr>
      </w:pPr>
    </w:p>
    <w:p w:rsidR="00AA5EDB" w:rsidRPr="003B76BD" w:rsidRDefault="00AA5EDB" w:rsidP="00AA5EDB">
      <w:pPr>
        <w:rPr>
          <w:rFonts w:ascii="Times New Roman" w:hAnsi="Times New Roman"/>
          <w:b/>
          <w:bCs/>
        </w:rPr>
      </w:pPr>
      <w:r w:rsidRPr="003B76BD">
        <w:rPr>
          <w:rFonts w:ascii="Times New Roman" w:hAnsi="Times New Roman"/>
          <w:b/>
          <w:bCs/>
        </w:rPr>
        <w:t>ПРОЈЕКТНА НАСТАВА</w:t>
      </w:r>
    </w:p>
    <w:p w:rsidR="003B76BD" w:rsidRPr="003B76BD" w:rsidRDefault="003B76BD" w:rsidP="00AA5EDB">
      <w:pPr>
        <w:rPr>
          <w:rFonts w:ascii="Times New Roman" w:hAnsi="Times New Roman"/>
          <w:b/>
          <w:bCs/>
          <w:color w:val="FF0000"/>
        </w:rPr>
      </w:pPr>
    </w:p>
    <w:tbl>
      <w:tblPr>
        <w:tblW w:w="8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7"/>
        <w:gridCol w:w="3871"/>
      </w:tblGrid>
      <w:tr w:rsidR="003B76BD" w:rsidRPr="003B76BD" w:rsidTr="003B76BD">
        <w:trPr>
          <w:jc w:val="center"/>
        </w:trPr>
        <w:tc>
          <w:tcPr>
            <w:tcW w:w="4927"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ТРЕЋИ РАЗРЕД</w:t>
            </w:r>
          </w:p>
        </w:tc>
        <w:tc>
          <w:tcPr>
            <w:tcW w:w="3871"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ЧЕТВРТИ РАЗРЕД</w:t>
            </w:r>
          </w:p>
        </w:tc>
      </w:tr>
      <w:tr w:rsidR="003B76BD" w:rsidRPr="003B76BD" w:rsidTr="003B76BD">
        <w:trPr>
          <w:jc w:val="center"/>
        </w:trPr>
        <w:tc>
          <w:tcPr>
            <w:tcW w:w="4927"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252</w:t>
            </w:r>
          </w:p>
        </w:tc>
        <w:tc>
          <w:tcPr>
            <w:tcW w:w="3871" w:type="dxa"/>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216</w:t>
            </w:r>
          </w:p>
        </w:tc>
      </w:tr>
      <w:tr w:rsidR="003B76BD" w:rsidRPr="003B76BD" w:rsidTr="003B76BD">
        <w:trPr>
          <w:jc w:val="center"/>
        </w:trPr>
        <w:tc>
          <w:tcPr>
            <w:tcW w:w="8798" w:type="dxa"/>
            <w:gridSpan w:val="2"/>
            <w:tcBorders>
              <w:top w:val="single" w:sz="4" w:space="0" w:color="auto"/>
              <w:left w:val="single" w:sz="4" w:space="0" w:color="auto"/>
              <w:bottom w:val="single" w:sz="4" w:space="0" w:color="auto"/>
              <w:right w:val="single" w:sz="4" w:space="0" w:color="auto"/>
            </w:tcBorders>
            <w:shd w:val="clear" w:color="auto" w:fill="auto"/>
            <w:hideMark/>
          </w:tcPr>
          <w:p w:rsidR="003B76BD" w:rsidRPr="003B76BD" w:rsidRDefault="003B76BD" w:rsidP="005935E2">
            <w:pPr>
              <w:rPr>
                <w:rFonts w:ascii="Times New Roman" w:hAnsi="Times New Roman"/>
                <w:bCs/>
                <w:szCs w:val="22"/>
              </w:rPr>
            </w:pPr>
            <w:r w:rsidRPr="003B76BD">
              <w:rPr>
                <w:rFonts w:ascii="Times New Roman" w:hAnsi="Times New Roman"/>
                <w:bCs/>
                <w:szCs w:val="22"/>
              </w:rPr>
              <w:t>Пројектна настава у петом, шестом и седмом разреду интегрисана је у оквиру обавезних наставник предмета</w:t>
            </w:r>
            <w:r>
              <w:rPr>
                <w:rFonts w:ascii="Times New Roman" w:hAnsi="Times New Roman"/>
                <w:bCs/>
                <w:szCs w:val="22"/>
              </w:rPr>
              <w:t>.</w:t>
            </w:r>
          </w:p>
        </w:tc>
      </w:tr>
    </w:tbl>
    <w:p w:rsidR="005B1690" w:rsidRPr="001D29CE" w:rsidRDefault="005B1690" w:rsidP="005B1690">
      <w:pPr>
        <w:rPr>
          <w:rFonts w:ascii="Times New Roman" w:hAnsi="Times New Roman"/>
          <w:b/>
          <w:bCs/>
          <w:color w:val="FF0000"/>
        </w:rPr>
      </w:pPr>
    </w:p>
    <w:p w:rsidR="00AA5EDB" w:rsidRPr="001D29CE" w:rsidRDefault="00AA5EDB" w:rsidP="00AA5EDB">
      <w:pPr>
        <w:jc w:val="center"/>
        <w:rPr>
          <w:rFonts w:ascii="Times New Roman" w:hAnsi="Times New Roman"/>
          <w:b/>
          <w:bCs/>
          <w:color w:val="FF0000"/>
        </w:rPr>
      </w:pPr>
    </w:p>
    <w:p w:rsidR="00AA5EDB" w:rsidRPr="00CF5E8E" w:rsidRDefault="00AA5EDB" w:rsidP="005B1690">
      <w:pPr>
        <w:jc w:val="center"/>
        <w:rPr>
          <w:rFonts w:ascii="Times New Roman" w:hAnsi="Times New Roman"/>
          <w:b/>
          <w:bCs/>
        </w:rPr>
      </w:pPr>
      <w:r w:rsidRPr="00CF5E8E">
        <w:rPr>
          <w:rFonts w:ascii="Times New Roman" w:hAnsi="Times New Roman"/>
          <w:b/>
          <w:bCs/>
        </w:rPr>
        <w:t>СЛОБОДНЕ НАСТАВНЕ АКТИВНОСТИ У ПЕТОМ, ШЕСТОМ, СЕДМОМ И ОСМОМ РАЗРЕДУ</w:t>
      </w:r>
    </w:p>
    <w:tbl>
      <w:tblPr>
        <w:tblStyle w:val="TableGrid"/>
        <w:tblW w:w="0" w:type="auto"/>
        <w:tblInd w:w="250" w:type="dxa"/>
        <w:shd w:val="clear" w:color="auto" w:fill="FFFFFF" w:themeFill="background1"/>
        <w:tblLook w:val="04A0"/>
      </w:tblPr>
      <w:tblGrid>
        <w:gridCol w:w="571"/>
        <w:gridCol w:w="4332"/>
        <w:gridCol w:w="4169"/>
      </w:tblGrid>
      <w:tr w:rsidR="00AA5EDB" w:rsidRPr="003B76BD" w:rsidTr="00AA5EDB">
        <w:trPr>
          <w:trHeight w:val="439"/>
        </w:trPr>
        <w:tc>
          <w:tcPr>
            <w:tcW w:w="571" w:type="dxa"/>
            <w:shd w:val="clear" w:color="auto" w:fill="FFFFFF" w:themeFill="background1"/>
          </w:tcPr>
          <w:p w:rsidR="00AA5EDB" w:rsidRPr="003B76BD" w:rsidRDefault="00AA5EDB" w:rsidP="002709AA">
            <w:pPr>
              <w:rPr>
                <w:rFonts w:ascii="Times New Roman" w:hAnsi="Times New Roman"/>
                <w:b/>
                <w:bCs/>
                <w:sz w:val="22"/>
                <w:szCs w:val="22"/>
              </w:rPr>
            </w:pPr>
            <w:r w:rsidRPr="003B76BD">
              <w:rPr>
                <w:rFonts w:ascii="Times New Roman" w:hAnsi="Times New Roman"/>
                <w:b/>
                <w:bCs/>
                <w:sz w:val="22"/>
                <w:szCs w:val="22"/>
              </w:rPr>
              <w:t>Р.б.</w:t>
            </w:r>
          </w:p>
        </w:tc>
        <w:tc>
          <w:tcPr>
            <w:tcW w:w="4332" w:type="dxa"/>
            <w:shd w:val="clear" w:color="auto" w:fill="FFFFFF" w:themeFill="background1"/>
          </w:tcPr>
          <w:p w:rsidR="00AA5EDB" w:rsidRPr="003B76BD" w:rsidRDefault="00AA5EDB" w:rsidP="002709AA">
            <w:pPr>
              <w:jc w:val="center"/>
              <w:rPr>
                <w:rFonts w:ascii="Times New Roman" w:hAnsi="Times New Roman"/>
                <w:b/>
                <w:bCs/>
                <w:sz w:val="22"/>
                <w:szCs w:val="22"/>
              </w:rPr>
            </w:pPr>
            <w:r w:rsidRPr="003B76BD">
              <w:rPr>
                <w:rFonts w:ascii="Times New Roman" w:hAnsi="Times New Roman"/>
                <w:b/>
                <w:bCs/>
                <w:sz w:val="22"/>
                <w:szCs w:val="22"/>
              </w:rPr>
              <w:t>Назив</w:t>
            </w:r>
          </w:p>
        </w:tc>
        <w:tc>
          <w:tcPr>
            <w:tcW w:w="4169" w:type="dxa"/>
            <w:shd w:val="clear" w:color="auto" w:fill="FFFFFF" w:themeFill="background1"/>
            <w:vAlign w:val="center"/>
          </w:tcPr>
          <w:p w:rsidR="00AA5EDB" w:rsidRPr="003B76BD" w:rsidRDefault="00AA5EDB" w:rsidP="002709AA">
            <w:pPr>
              <w:jc w:val="center"/>
              <w:rPr>
                <w:rFonts w:ascii="Times New Roman" w:hAnsi="Times New Roman"/>
                <w:b/>
                <w:bCs/>
                <w:sz w:val="22"/>
                <w:szCs w:val="22"/>
              </w:rPr>
            </w:pPr>
            <w:r w:rsidRPr="003B76BD">
              <w:rPr>
                <w:rFonts w:ascii="Times New Roman" w:hAnsi="Times New Roman"/>
                <w:b/>
                <w:bCs/>
                <w:sz w:val="22"/>
                <w:szCs w:val="22"/>
              </w:rPr>
              <w:t>Број часова</w:t>
            </w:r>
          </w:p>
        </w:tc>
      </w:tr>
      <w:tr w:rsidR="003B76BD" w:rsidRPr="003B76BD" w:rsidTr="00AA5EDB">
        <w:tc>
          <w:tcPr>
            <w:tcW w:w="571" w:type="dxa"/>
            <w:shd w:val="clear" w:color="auto" w:fill="FFFFFF" w:themeFill="background1"/>
          </w:tcPr>
          <w:p w:rsidR="003B76BD" w:rsidRPr="003B76BD" w:rsidRDefault="003B76BD" w:rsidP="002709AA">
            <w:pPr>
              <w:jc w:val="center"/>
              <w:rPr>
                <w:rFonts w:ascii="Times New Roman" w:hAnsi="Times New Roman"/>
                <w:b/>
                <w:bCs/>
                <w:sz w:val="22"/>
                <w:szCs w:val="22"/>
              </w:rPr>
            </w:pPr>
            <w:r w:rsidRPr="003B76BD">
              <w:rPr>
                <w:rFonts w:ascii="Times New Roman" w:hAnsi="Times New Roman"/>
                <w:b/>
                <w:bCs/>
                <w:sz w:val="22"/>
                <w:szCs w:val="22"/>
              </w:rPr>
              <w:t>1.</w:t>
            </w:r>
          </w:p>
        </w:tc>
        <w:tc>
          <w:tcPr>
            <w:tcW w:w="4332" w:type="dxa"/>
            <w:shd w:val="clear" w:color="auto" w:fill="FFFFFF" w:themeFill="background1"/>
          </w:tcPr>
          <w:p w:rsidR="003B76BD" w:rsidRPr="003B76BD" w:rsidRDefault="003B76BD" w:rsidP="005935E2">
            <w:pPr>
              <w:rPr>
                <w:rFonts w:ascii="Times New Roman" w:hAnsi="Times New Roman"/>
                <w:bCs/>
              </w:rPr>
            </w:pPr>
            <w:r w:rsidRPr="003B76BD">
              <w:rPr>
                <w:rFonts w:ascii="Times New Roman" w:hAnsi="Times New Roman"/>
                <w:bCs/>
              </w:rPr>
              <w:t>Цртање сликање и вајање</w:t>
            </w:r>
          </w:p>
        </w:tc>
        <w:tc>
          <w:tcPr>
            <w:tcW w:w="4169" w:type="dxa"/>
            <w:shd w:val="clear" w:color="auto" w:fill="FFFFFF" w:themeFill="background1"/>
            <w:vAlign w:val="center"/>
          </w:tcPr>
          <w:p w:rsidR="003B76BD" w:rsidRPr="003B76BD" w:rsidRDefault="003B76BD" w:rsidP="005935E2">
            <w:pPr>
              <w:jc w:val="center"/>
              <w:rPr>
                <w:rFonts w:ascii="Times New Roman" w:hAnsi="Times New Roman"/>
                <w:b/>
                <w:bCs/>
                <w:lang w:val="en-US"/>
              </w:rPr>
            </w:pPr>
            <w:r w:rsidRPr="003B76BD">
              <w:rPr>
                <w:rFonts w:ascii="Times New Roman" w:hAnsi="Times New Roman"/>
                <w:b/>
                <w:bCs/>
              </w:rPr>
              <w:t>1</w:t>
            </w:r>
            <w:r w:rsidRPr="003B76BD">
              <w:rPr>
                <w:rFonts w:ascii="Times New Roman" w:hAnsi="Times New Roman"/>
                <w:b/>
                <w:bCs/>
                <w:lang w:val="en-US"/>
              </w:rPr>
              <w:t>44</w:t>
            </w:r>
          </w:p>
        </w:tc>
      </w:tr>
      <w:tr w:rsidR="003B76BD" w:rsidRPr="003B76BD" w:rsidTr="00AA5EDB">
        <w:tc>
          <w:tcPr>
            <w:tcW w:w="571" w:type="dxa"/>
            <w:shd w:val="clear" w:color="auto" w:fill="FFFFFF" w:themeFill="background1"/>
          </w:tcPr>
          <w:p w:rsidR="003B76BD" w:rsidRPr="003B76BD" w:rsidRDefault="003B76BD" w:rsidP="002709AA">
            <w:pPr>
              <w:jc w:val="center"/>
              <w:rPr>
                <w:rFonts w:ascii="Times New Roman" w:hAnsi="Times New Roman"/>
                <w:b/>
                <w:bCs/>
                <w:sz w:val="22"/>
                <w:szCs w:val="22"/>
              </w:rPr>
            </w:pPr>
            <w:r w:rsidRPr="003B76BD">
              <w:rPr>
                <w:rFonts w:ascii="Times New Roman" w:hAnsi="Times New Roman"/>
                <w:b/>
                <w:bCs/>
                <w:sz w:val="22"/>
                <w:szCs w:val="22"/>
              </w:rPr>
              <w:t>2.</w:t>
            </w:r>
          </w:p>
        </w:tc>
        <w:tc>
          <w:tcPr>
            <w:tcW w:w="4332" w:type="dxa"/>
            <w:shd w:val="clear" w:color="auto" w:fill="FFFFFF" w:themeFill="background1"/>
          </w:tcPr>
          <w:p w:rsidR="003B76BD" w:rsidRPr="003B76BD" w:rsidRDefault="003B76BD" w:rsidP="005935E2">
            <w:pPr>
              <w:rPr>
                <w:rFonts w:ascii="Times New Roman" w:hAnsi="Times New Roman"/>
                <w:bCs/>
              </w:rPr>
            </w:pPr>
            <w:r w:rsidRPr="003B76BD">
              <w:rPr>
                <w:rFonts w:ascii="Times New Roman" w:hAnsi="Times New Roman"/>
                <w:bCs/>
              </w:rPr>
              <w:t>Хор и оркестар</w:t>
            </w:r>
          </w:p>
        </w:tc>
        <w:tc>
          <w:tcPr>
            <w:tcW w:w="4169" w:type="dxa"/>
            <w:shd w:val="clear" w:color="auto" w:fill="FFFFFF" w:themeFill="background1"/>
            <w:vAlign w:val="center"/>
          </w:tcPr>
          <w:p w:rsidR="003B76BD" w:rsidRPr="003B76BD" w:rsidRDefault="003B76BD" w:rsidP="005935E2">
            <w:pPr>
              <w:jc w:val="center"/>
              <w:rPr>
                <w:rFonts w:ascii="Times New Roman" w:hAnsi="Times New Roman"/>
                <w:b/>
                <w:bCs/>
              </w:rPr>
            </w:pPr>
            <w:r w:rsidRPr="003B76BD">
              <w:rPr>
                <w:rFonts w:ascii="Times New Roman" w:hAnsi="Times New Roman"/>
                <w:b/>
                <w:bCs/>
              </w:rPr>
              <w:t>180</w:t>
            </w:r>
          </w:p>
        </w:tc>
      </w:tr>
      <w:tr w:rsidR="003B76BD" w:rsidRPr="003B76BD" w:rsidTr="00AA5EDB">
        <w:tc>
          <w:tcPr>
            <w:tcW w:w="571" w:type="dxa"/>
            <w:shd w:val="clear" w:color="auto" w:fill="FFFFFF" w:themeFill="background1"/>
          </w:tcPr>
          <w:p w:rsidR="003B76BD" w:rsidRPr="003B76BD" w:rsidRDefault="003B76BD" w:rsidP="002709AA">
            <w:pPr>
              <w:jc w:val="center"/>
              <w:rPr>
                <w:rFonts w:ascii="Times New Roman" w:hAnsi="Times New Roman"/>
                <w:b/>
                <w:bCs/>
                <w:sz w:val="22"/>
                <w:szCs w:val="22"/>
              </w:rPr>
            </w:pPr>
            <w:r w:rsidRPr="003B76BD">
              <w:rPr>
                <w:rFonts w:ascii="Times New Roman" w:hAnsi="Times New Roman"/>
                <w:b/>
                <w:bCs/>
                <w:sz w:val="22"/>
                <w:szCs w:val="22"/>
              </w:rPr>
              <w:t>3.</w:t>
            </w:r>
          </w:p>
        </w:tc>
        <w:tc>
          <w:tcPr>
            <w:tcW w:w="4332" w:type="dxa"/>
            <w:shd w:val="clear" w:color="auto" w:fill="FFFFFF" w:themeFill="background1"/>
          </w:tcPr>
          <w:p w:rsidR="003B76BD" w:rsidRPr="003B76BD" w:rsidRDefault="003B76BD" w:rsidP="005935E2">
            <w:pPr>
              <w:rPr>
                <w:rFonts w:ascii="Times New Roman" w:hAnsi="Times New Roman"/>
                <w:bCs/>
              </w:rPr>
            </w:pPr>
            <w:r w:rsidRPr="003B76BD">
              <w:rPr>
                <w:rFonts w:ascii="Times New Roman" w:hAnsi="Times New Roman"/>
                <w:bCs/>
              </w:rPr>
              <w:t>Свакодневни живот у прошлости</w:t>
            </w:r>
          </w:p>
        </w:tc>
        <w:tc>
          <w:tcPr>
            <w:tcW w:w="4169" w:type="dxa"/>
            <w:shd w:val="clear" w:color="auto" w:fill="FFFFFF" w:themeFill="background1"/>
            <w:vAlign w:val="center"/>
          </w:tcPr>
          <w:p w:rsidR="003B76BD" w:rsidRPr="003B76BD" w:rsidRDefault="003B76BD" w:rsidP="005935E2">
            <w:pPr>
              <w:jc w:val="center"/>
              <w:rPr>
                <w:rFonts w:ascii="Times New Roman" w:hAnsi="Times New Roman"/>
                <w:b/>
                <w:bCs/>
                <w:lang w:val="en-US"/>
              </w:rPr>
            </w:pPr>
            <w:r w:rsidRPr="003B76BD">
              <w:rPr>
                <w:rFonts w:ascii="Times New Roman" w:hAnsi="Times New Roman"/>
                <w:b/>
                <w:bCs/>
                <w:lang w:val="en-US"/>
              </w:rPr>
              <w:t>72</w:t>
            </w:r>
          </w:p>
        </w:tc>
      </w:tr>
      <w:tr w:rsidR="003B76BD" w:rsidRPr="003B76BD" w:rsidTr="00AA5EDB">
        <w:tc>
          <w:tcPr>
            <w:tcW w:w="571" w:type="dxa"/>
            <w:shd w:val="clear" w:color="auto" w:fill="FFFFFF" w:themeFill="background1"/>
          </w:tcPr>
          <w:p w:rsidR="003B76BD" w:rsidRPr="003B76BD" w:rsidRDefault="003B76BD" w:rsidP="002709AA">
            <w:pPr>
              <w:jc w:val="center"/>
              <w:rPr>
                <w:rFonts w:ascii="Times New Roman" w:hAnsi="Times New Roman"/>
                <w:b/>
                <w:bCs/>
                <w:sz w:val="22"/>
                <w:szCs w:val="22"/>
              </w:rPr>
            </w:pPr>
            <w:r w:rsidRPr="003B76BD">
              <w:rPr>
                <w:rFonts w:ascii="Times New Roman" w:hAnsi="Times New Roman"/>
                <w:b/>
                <w:bCs/>
                <w:sz w:val="22"/>
                <w:szCs w:val="22"/>
              </w:rPr>
              <w:t>4.</w:t>
            </w:r>
          </w:p>
        </w:tc>
        <w:tc>
          <w:tcPr>
            <w:tcW w:w="4332" w:type="dxa"/>
            <w:shd w:val="clear" w:color="auto" w:fill="FFFFFF" w:themeFill="background1"/>
          </w:tcPr>
          <w:p w:rsidR="003B76BD" w:rsidRPr="003B76BD" w:rsidRDefault="003B76BD" w:rsidP="005935E2">
            <w:pPr>
              <w:rPr>
                <w:rFonts w:ascii="Times New Roman" w:hAnsi="Times New Roman"/>
                <w:bCs/>
              </w:rPr>
            </w:pPr>
            <w:r w:rsidRPr="003B76BD">
              <w:rPr>
                <w:rFonts w:ascii="Times New Roman" w:hAnsi="Times New Roman"/>
                <w:bCs/>
              </w:rPr>
              <w:t xml:space="preserve">Домаћинство </w:t>
            </w:r>
          </w:p>
        </w:tc>
        <w:tc>
          <w:tcPr>
            <w:tcW w:w="4169" w:type="dxa"/>
            <w:shd w:val="clear" w:color="auto" w:fill="FFFFFF" w:themeFill="background1"/>
            <w:vAlign w:val="center"/>
          </w:tcPr>
          <w:p w:rsidR="003B76BD" w:rsidRPr="003B76BD" w:rsidRDefault="003B76BD" w:rsidP="005935E2">
            <w:pPr>
              <w:jc w:val="center"/>
              <w:rPr>
                <w:rFonts w:ascii="Times New Roman" w:hAnsi="Times New Roman"/>
                <w:b/>
                <w:bCs/>
                <w:lang w:val="en-US"/>
              </w:rPr>
            </w:pPr>
            <w:r w:rsidRPr="003B76BD">
              <w:rPr>
                <w:rFonts w:ascii="Times New Roman" w:hAnsi="Times New Roman"/>
                <w:b/>
                <w:bCs/>
                <w:lang w:val="en-US"/>
              </w:rPr>
              <w:t>180</w:t>
            </w:r>
          </w:p>
        </w:tc>
      </w:tr>
      <w:tr w:rsidR="003B76BD" w:rsidRPr="003B76BD" w:rsidTr="00AA5EDB">
        <w:tc>
          <w:tcPr>
            <w:tcW w:w="571" w:type="dxa"/>
            <w:shd w:val="clear" w:color="auto" w:fill="FFFFFF" w:themeFill="background1"/>
          </w:tcPr>
          <w:p w:rsidR="003B76BD" w:rsidRPr="003B76BD" w:rsidRDefault="003B76BD" w:rsidP="002709AA">
            <w:pPr>
              <w:jc w:val="center"/>
              <w:rPr>
                <w:rFonts w:ascii="Times New Roman" w:hAnsi="Times New Roman"/>
                <w:b/>
                <w:bCs/>
                <w:sz w:val="22"/>
              </w:rPr>
            </w:pPr>
            <w:r w:rsidRPr="003B76BD">
              <w:rPr>
                <w:rFonts w:ascii="Times New Roman" w:hAnsi="Times New Roman"/>
                <w:b/>
                <w:bCs/>
                <w:sz w:val="22"/>
              </w:rPr>
              <w:t>5.</w:t>
            </w:r>
          </w:p>
        </w:tc>
        <w:tc>
          <w:tcPr>
            <w:tcW w:w="4332" w:type="dxa"/>
            <w:shd w:val="clear" w:color="auto" w:fill="FFFFFF" w:themeFill="background1"/>
          </w:tcPr>
          <w:p w:rsidR="003B76BD" w:rsidRPr="003B76BD" w:rsidRDefault="003B76BD" w:rsidP="005935E2">
            <w:pPr>
              <w:rPr>
                <w:rFonts w:ascii="Times New Roman" w:hAnsi="Times New Roman"/>
                <w:bCs/>
              </w:rPr>
            </w:pPr>
            <w:r w:rsidRPr="003B76BD">
              <w:rPr>
                <w:rFonts w:ascii="Times New Roman" w:hAnsi="Times New Roman"/>
                <w:bCs/>
              </w:rPr>
              <w:t>Чувари природе</w:t>
            </w:r>
          </w:p>
        </w:tc>
        <w:tc>
          <w:tcPr>
            <w:tcW w:w="4169" w:type="dxa"/>
            <w:shd w:val="clear" w:color="auto" w:fill="FFFFFF" w:themeFill="background1"/>
            <w:vAlign w:val="center"/>
          </w:tcPr>
          <w:p w:rsidR="003B76BD" w:rsidRPr="003B76BD" w:rsidRDefault="003B76BD" w:rsidP="005935E2">
            <w:pPr>
              <w:jc w:val="center"/>
              <w:rPr>
                <w:rFonts w:ascii="Times New Roman" w:hAnsi="Times New Roman"/>
                <w:b/>
                <w:bCs/>
                <w:lang w:val="en-US"/>
              </w:rPr>
            </w:pPr>
            <w:r w:rsidRPr="003B76BD">
              <w:rPr>
                <w:rFonts w:ascii="Times New Roman" w:hAnsi="Times New Roman"/>
                <w:b/>
                <w:bCs/>
                <w:lang w:val="en-US"/>
              </w:rPr>
              <w:t>72</w:t>
            </w:r>
          </w:p>
        </w:tc>
      </w:tr>
      <w:tr w:rsidR="00AA5EDB" w:rsidRPr="003B76BD" w:rsidTr="005B1690">
        <w:trPr>
          <w:trHeight w:val="260"/>
        </w:trPr>
        <w:tc>
          <w:tcPr>
            <w:tcW w:w="4903" w:type="dxa"/>
            <w:gridSpan w:val="2"/>
            <w:shd w:val="clear" w:color="auto" w:fill="FFFFFF" w:themeFill="background1"/>
          </w:tcPr>
          <w:p w:rsidR="00AA5EDB" w:rsidRPr="003B76BD" w:rsidRDefault="00AA5EDB" w:rsidP="002709AA">
            <w:pPr>
              <w:rPr>
                <w:rFonts w:ascii="Times New Roman" w:hAnsi="Times New Roman"/>
                <w:b/>
                <w:bCs/>
                <w:sz w:val="22"/>
                <w:szCs w:val="22"/>
              </w:rPr>
            </w:pPr>
            <w:r w:rsidRPr="003B76BD">
              <w:rPr>
                <w:rFonts w:ascii="Times New Roman" w:hAnsi="Times New Roman"/>
                <w:b/>
                <w:bCs/>
                <w:sz w:val="22"/>
                <w:szCs w:val="22"/>
              </w:rPr>
              <w:t xml:space="preserve">           Укупно</w:t>
            </w:r>
          </w:p>
        </w:tc>
        <w:tc>
          <w:tcPr>
            <w:tcW w:w="4169" w:type="dxa"/>
            <w:shd w:val="clear" w:color="auto" w:fill="FFFFFF" w:themeFill="background1"/>
            <w:vAlign w:val="center"/>
          </w:tcPr>
          <w:p w:rsidR="00AA5EDB" w:rsidRPr="003B76BD" w:rsidRDefault="00AA5EDB" w:rsidP="003B76BD">
            <w:pPr>
              <w:jc w:val="center"/>
              <w:rPr>
                <w:rFonts w:ascii="Times New Roman" w:hAnsi="Times New Roman"/>
                <w:b/>
                <w:bCs/>
                <w:sz w:val="22"/>
                <w:szCs w:val="22"/>
              </w:rPr>
            </w:pPr>
            <w:r w:rsidRPr="003B76BD">
              <w:rPr>
                <w:rFonts w:ascii="Times New Roman" w:hAnsi="Times New Roman"/>
                <w:b/>
                <w:bCs/>
                <w:sz w:val="22"/>
                <w:szCs w:val="22"/>
              </w:rPr>
              <w:t>648</w:t>
            </w:r>
          </w:p>
        </w:tc>
      </w:tr>
    </w:tbl>
    <w:p w:rsidR="00AA5EDB" w:rsidRPr="001D29CE" w:rsidRDefault="00AA5EDB" w:rsidP="00951BEE">
      <w:pPr>
        <w:rPr>
          <w:rFonts w:ascii="Times New Roman" w:hAnsi="Times New Roman"/>
          <w:b/>
          <w:bCs/>
          <w:color w:val="FF0000"/>
        </w:rPr>
      </w:pPr>
    </w:p>
    <w:p w:rsidR="00C95B4D" w:rsidRPr="00CF5E8E" w:rsidRDefault="00C95B4D" w:rsidP="00C95B4D">
      <w:pPr>
        <w:rPr>
          <w:rFonts w:ascii="Times New Roman" w:hAnsi="Times New Roman"/>
          <w:b/>
          <w:bCs/>
        </w:rPr>
      </w:pPr>
      <w:r w:rsidRPr="00CF5E8E">
        <w:rPr>
          <w:rFonts w:ascii="Times New Roman" w:hAnsi="Times New Roman"/>
          <w:b/>
          <w:bCs/>
        </w:rPr>
        <w:t>ДОПУНСКА И ДОДАТНА НАСТАВА</w:t>
      </w:r>
    </w:p>
    <w:p w:rsidR="003B76BD" w:rsidRPr="00CF5E8E" w:rsidRDefault="003B76BD" w:rsidP="00C95B4D">
      <w:pPr>
        <w:rPr>
          <w:rFonts w:ascii="Times New Roman" w:hAnsi="Times New Roman"/>
          <w:b/>
          <w:bCs/>
        </w:rPr>
      </w:pPr>
    </w:p>
    <w:tbl>
      <w:tblPr>
        <w:tblpPr w:leftFromText="180" w:rightFromText="180" w:vertAnchor="text" w:tblpXSpec="center" w:tblpY="1"/>
        <w:tblOverlap w:val="never"/>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2274"/>
        <w:gridCol w:w="1254"/>
        <w:gridCol w:w="1083"/>
        <w:gridCol w:w="1254"/>
        <w:gridCol w:w="1083"/>
        <w:gridCol w:w="1254"/>
        <w:gridCol w:w="1083"/>
      </w:tblGrid>
      <w:tr w:rsidR="003B76BD" w:rsidRPr="003B76BD" w:rsidTr="003B76BD">
        <w:tc>
          <w:tcPr>
            <w:tcW w:w="6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szCs w:val="22"/>
              </w:rPr>
            </w:pPr>
            <w:r w:rsidRPr="003B76BD">
              <w:rPr>
                <w:rFonts w:ascii="Times New Roman" w:hAnsi="Times New Roman"/>
                <w:b/>
                <w:szCs w:val="22"/>
              </w:rPr>
              <w:t>Р.б.</w:t>
            </w:r>
          </w:p>
        </w:tc>
        <w:tc>
          <w:tcPr>
            <w:tcW w:w="22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szCs w:val="22"/>
              </w:rPr>
            </w:pPr>
            <w:r w:rsidRPr="003B76BD">
              <w:rPr>
                <w:rFonts w:ascii="Times New Roman" w:hAnsi="Times New Roman"/>
                <w:b/>
                <w:szCs w:val="22"/>
              </w:rPr>
              <w:t>Предмет</w:t>
            </w:r>
          </w:p>
        </w:tc>
        <w:tc>
          <w:tcPr>
            <w:tcW w:w="233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5935E2">
            <w:pPr>
              <w:jc w:val="center"/>
              <w:rPr>
                <w:rFonts w:ascii="Times New Roman" w:hAnsi="Times New Roman"/>
                <w:b/>
                <w:szCs w:val="22"/>
              </w:rPr>
            </w:pPr>
            <w:r w:rsidRPr="003B76BD">
              <w:rPr>
                <w:rFonts w:ascii="Times New Roman" w:hAnsi="Times New Roman"/>
                <w:b/>
                <w:szCs w:val="22"/>
              </w:rPr>
              <w:t>Разредна настава</w:t>
            </w:r>
          </w:p>
          <w:p w:rsidR="003B76BD" w:rsidRPr="003B76BD" w:rsidRDefault="003B76BD" w:rsidP="005935E2">
            <w:pPr>
              <w:jc w:val="center"/>
              <w:rPr>
                <w:rFonts w:ascii="Times New Roman" w:hAnsi="Times New Roman"/>
                <w:b/>
                <w:szCs w:val="22"/>
              </w:rPr>
            </w:pPr>
          </w:p>
        </w:tc>
        <w:tc>
          <w:tcPr>
            <w:tcW w:w="233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3B76BD">
            <w:pPr>
              <w:jc w:val="center"/>
              <w:rPr>
                <w:rFonts w:ascii="Times New Roman" w:hAnsi="Times New Roman"/>
                <w:b/>
                <w:szCs w:val="22"/>
              </w:rPr>
            </w:pPr>
            <w:r w:rsidRPr="003B76BD">
              <w:rPr>
                <w:rFonts w:ascii="Times New Roman" w:hAnsi="Times New Roman"/>
                <w:b/>
                <w:szCs w:val="22"/>
              </w:rPr>
              <w:t>Предметна настава</w:t>
            </w:r>
          </w:p>
        </w:tc>
        <w:tc>
          <w:tcPr>
            <w:tcW w:w="233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szCs w:val="22"/>
              </w:rPr>
            </w:pPr>
            <w:r w:rsidRPr="003B76BD">
              <w:rPr>
                <w:rFonts w:ascii="Times New Roman" w:hAnsi="Times New Roman"/>
                <w:b/>
                <w:szCs w:val="22"/>
              </w:rPr>
              <w:t>Укупно</w:t>
            </w:r>
          </w:p>
        </w:tc>
      </w:tr>
      <w:tr w:rsidR="003B76BD" w:rsidRPr="003B76BD" w:rsidTr="003B76BD">
        <w:tc>
          <w:tcPr>
            <w:tcW w:w="290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
                <w:szCs w:val="22"/>
              </w:rPr>
            </w:pPr>
          </w:p>
        </w:tc>
        <w:tc>
          <w:tcPr>
            <w:tcW w:w="227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
                <w:szCs w:val="22"/>
              </w:rPr>
            </w:pP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szCs w:val="22"/>
              </w:rPr>
            </w:pPr>
            <w:r w:rsidRPr="003B76BD">
              <w:rPr>
                <w:rFonts w:ascii="Times New Roman" w:hAnsi="Times New Roman"/>
                <w:b/>
                <w:szCs w:val="22"/>
              </w:rPr>
              <w:t>Допунска настава</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szCs w:val="22"/>
              </w:rPr>
            </w:pPr>
            <w:r w:rsidRPr="003B76BD">
              <w:rPr>
                <w:rFonts w:ascii="Times New Roman" w:hAnsi="Times New Roman"/>
                <w:b/>
                <w:szCs w:val="22"/>
              </w:rPr>
              <w:t>Додатна настава</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szCs w:val="22"/>
              </w:rPr>
            </w:pPr>
            <w:r w:rsidRPr="003B76BD">
              <w:rPr>
                <w:rFonts w:ascii="Times New Roman" w:hAnsi="Times New Roman"/>
                <w:b/>
                <w:szCs w:val="22"/>
              </w:rPr>
              <w:t>Допунска настава</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szCs w:val="22"/>
              </w:rPr>
            </w:pPr>
            <w:r w:rsidRPr="003B76BD">
              <w:rPr>
                <w:rFonts w:ascii="Times New Roman" w:hAnsi="Times New Roman"/>
                <w:b/>
                <w:szCs w:val="22"/>
              </w:rPr>
              <w:t>Додатна настава</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szCs w:val="22"/>
              </w:rPr>
            </w:pPr>
            <w:r w:rsidRPr="003B76BD">
              <w:rPr>
                <w:rFonts w:ascii="Times New Roman" w:hAnsi="Times New Roman"/>
                <w:b/>
                <w:szCs w:val="22"/>
              </w:rPr>
              <w:t>Допунска настава</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szCs w:val="22"/>
              </w:rPr>
            </w:pPr>
            <w:r w:rsidRPr="003B76BD">
              <w:rPr>
                <w:rFonts w:ascii="Times New Roman" w:hAnsi="Times New Roman"/>
                <w:b/>
                <w:szCs w:val="22"/>
              </w:rPr>
              <w:t>Додатна настава</w:t>
            </w:r>
          </w:p>
        </w:tc>
      </w:tr>
      <w:tr w:rsidR="003B76BD" w:rsidRPr="003B76BD" w:rsidTr="003B76BD">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E52529">
            <w:pPr>
              <w:numPr>
                <w:ilvl w:val="0"/>
                <w:numId w:val="23"/>
              </w:numPr>
              <w:jc w:val="center"/>
              <w:rPr>
                <w:rFonts w:ascii="Times New Roman" w:hAnsi="Times New Roman"/>
                <w:szCs w:val="22"/>
              </w:rPr>
            </w:pPr>
          </w:p>
        </w:tc>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Cs/>
                <w:szCs w:val="22"/>
              </w:rPr>
            </w:pPr>
            <w:r w:rsidRPr="003B76BD">
              <w:rPr>
                <w:rFonts w:ascii="Times New Roman" w:hAnsi="Times New Roman"/>
                <w:bCs/>
                <w:szCs w:val="22"/>
              </w:rPr>
              <w:t>Српски језик</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648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 xml:space="preserve">144 </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72</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108</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936</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108</w:t>
            </w:r>
          </w:p>
        </w:tc>
      </w:tr>
      <w:tr w:rsidR="003B76BD" w:rsidRPr="003B76BD" w:rsidTr="003B76BD">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E52529">
            <w:pPr>
              <w:numPr>
                <w:ilvl w:val="0"/>
                <w:numId w:val="23"/>
              </w:numPr>
              <w:jc w:val="center"/>
              <w:rPr>
                <w:rFonts w:ascii="Times New Roman" w:hAnsi="Times New Roman"/>
                <w:szCs w:val="22"/>
              </w:rPr>
            </w:pPr>
          </w:p>
        </w:tc>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Cs/>
                <w:szCs w:val="22"/>
              </w:rPr>
            </w:pPr>
            <w:r w:rsidRPr="003B76BD">
              <w:rPr>
                <w:rFonts w:ascii="Times New Roman" w:hAnsi="Times New Roman"/>
                <w:bCs/>
                <w:szCs w:val="22"/>
              </w:rPr>
              <w:t>Енглески језик</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180</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72</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108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144</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288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216</w:t>
            </w:r>
          </w:p>
        </w:tc>
      </w:tr>
      <w:tr w:rsidR="003B76BD" w:rsidRPr="003B76BD" w:rsidTr="003B76BD">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E52529">
            <w:pPr>
              <w:numPr>
                <w:ilvl w:val="0"/>
                <w:numId w:val="23"/>
              </w:numPr>
              <w:jc w:val="center"/>
              <w:rPr>
                <w:rFonts w:ascii="Times New Roman" w:hAnsi="Times New Roman"/>
                <w:szCs w:val="22"/>
              </w:rPr>
            </w:pPr>
          </w:p>
        </w:tc>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Cs/>
                <w:szCs w:val="22"/>
              </w:rPr>
            </w:pPr>
            <w:r w:rsidRPr="003B76BD">
              <w:rPr>
                <w:rFonts w:ascii="Times New Roman" w:hAnsi="Times New Roman"/>
                <w:bCs/>
                <w:szCs w:val="22"/>
              </w:rPr>
              <w:t>Немачки језик</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144</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108</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144</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108</w:t>
            </w:r>
          </w:p>
        </w:tc>
      </w:tr>
      <w:tr w:rsidR="003B76BD" w:rsidRPr="003B76BD" w:rsidTr="003B76BD">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E52529">
            <w:pPr>
              <w:numPr>
                <w:ilvl w:val="0"/>
                <w:numId w:val="23"/>
              </w:numPr>
              <w:jc w:val="center"/>
              <w:rPr>
                <w:rFonts w:ascii="Times New Roman" w:hAnsi="Times New Roman"/>
                <w:szCs w:val="22"/>
              </w:rPr>
            </w:pPr>
          </w:p>
        </w:tc>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Cs/>
                <w:szCs w:val="22"/>
              </w:rPr>
            </w:pPr>
            <w:r w:rsidRPr="003B76BD">
              <w:rPr>
                <w:rFonts w:ascii="Times New Roman" w:hAnsi="Times New Roman"/>
                <w:bCs/>
                <w:szCs w:val="22"/>
              </w:rPr>
              <w:t>Историја</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lang w:val="en-US"/>
              </w:rPr>
            </w:pPr>
            <w:r w:rsidRPr="003B76BD">
              <w:rPr>
                <w:rFonts w:ascii="Times New Roman" w:hAnsi="Times New Roman"/>
                <w:szCs w:val="22"/>
                <w:lang w:val="en-US"/>
              </w:rPr>
              <w:t>36</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108</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lang w:val="en-US"/>
              </w:rPr>
            </w:pPr>
            <w:r w:rsidRPr="003B76BD">
              <w:rPr>
                <w:rFonts w:ascii="Times New Roman" w:hAnsi="Times New Roman"/>
                <w:b/>
                <w:bCs/>
                <w:szCs w:val="22"/>
                <w:lang w:val="en-US"/>
              </w:rPr>
              <w:t>36</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108</w:t>
            </w:r>
          </w:p>
        </w:tc>
      </w:tr>
      <w:tr w:rsidR="003B76BD" w:rsidRPr="003B76BD" w:rsidTr="003B76BD">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E52529">
            <w:pPr>
              <w:numPr>
                <w:ilvl w:val="0"/>
                <w:numId w:val="23"/>
              </w:numPr>
              <w:jc w:val="center"/>
              <w:rPr>
                <w:rFonts w:ascii="Times New Roman" w:hAnsi="Times New Roman"/>
                <w:szCs w:val="22"/>
              </w:rPr>
            </w:pPr>
          </w:p>
        </w:tc>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Cs/>
                <w:szCs w:val="22"/>
              </w:rPr>
            </w:pPr>
            <w:r w:rsidRPr="003B76BD">
              <w:rPr>
                <w:rFonts w:ascii="Times New Roman" w:hAnsi="Times New Roman"/>
                <w:bCs/>
                <w:szCs w:val="22"/>
              </w:rPr>
              <w:t>Географија</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216</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216</w:t>
            </w:r>
          </w:p>
        </w:tc>
      </w:tr>
      <w:tr w:rsidR="003B76BD" w:rsidRPr="003B76BD" w:rsidTr="003B76BD">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E52529">
            <w:pPr>
              <w:numPr>
                <w:ilvl w:val="0"/>
                <w:numId w:val="23"/>
              </w:numPr>
              <w:jc w:val="center"/>
              <w:rPr>
                <w:rFonts w:ascii="Times New Roman" w:hAnsi="Times New Roman"/>
                <w:szCs w:val="22"/>
              </w:rPr>
            </w:pPr>
          </w:p>
        </w:tc>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Cs/>
                <w:szCs w:val="22"/>
              </w:rPr>
            </w:pPr>
            <w:r w:rsidRPr="003B76BD">
              <w:rPr>
                <w:rFonts w:ascii="Times New Roman" w:hAnsi="Times New Roman"/>
                <w:bCs/>
                <w:szCs w:val="22"/>
              </w:rPr>
              <w:t>Физика</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lang w:val="en-US"/>
              </w:rPr>
            </w:pPr>
            <w:r w:rsidRPr="003B76BD">
              <w:rPr>
                <w:rFonts w:ascii="Times New Roman" w:hAnsi="Times New Roman"/>
                <w:szCs w:val="22"/>
              </w:rPr>
              <w:t>1</w:t>
            </w:r>
            <w:r w:rsidRPr="003B76BD">
              <w:rPr>
                <w:rFonts w:ascii="Times New Roman" w:hAnsi="Times New Roman"/>
                <w:szCs w:val="22"/>
                <w:lang w:val="en-US"/>
              </w:rPr>
              <w:t>80</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lang w:val="en-US"/>
              </w:rPr>
            </w:pPr>
            <w:r w:rsidRPr="003B76BD">
              <w:rPr>
                <w:rFonts w:ascii="Times New Roman" w:hAnsi="Times New Roman"/>
                <w:szCs w:val="22"/>
                <w:lang w:val="en-US"/>
              </w:rPr>
              <w:t>36</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180</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36</w:t>
            </w:r>
          </w:p>
        </w:tc>
      </w:tr>
      <w:tr w:rsidR="003B76BD" w:rsidRPr="003B76BD" w:rsidTr="003B76BD">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E52529">
            <w:pPr>
              <w:numPr>
                <w:ilvl w:val="0"/>
                <w:numId w:val="23"/>
              </w:numPr>
              <w:jc w:val="center"/>
              <w:rPr>
                <w:rFonts w:ascii="Times New Roman" w:hAnsi="Times New Roman"/>
                <w:szCs w:val="22"/>
              </w:rPr>
            </w:pPr>
          </w:p>
        </w:tc>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Cs/>
                <w:szCs w:val="22"/>
              </w:rPr>
            </w:pPr>
            <w:r w:rsidRPr="003B76BD">
              <w:rPr>
                <w:rFonts w:ascii="Times New Roman" w:hAnsi="Times New Roman"/>
                <w:bCs/>
                <w:szCs w:val="22"/>
              </w:rPr>
              <w:t>Математика</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792</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360</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144</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144</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
                <w:bCs/>
                <w:szCs w:val="22"/>
              </w:rPr>
            </w:pPr>
            <w:r w:rsidRPr="003B76BD">
              <w:rPr>
                <w:rFonts w:ascii="Times New Roman" w:hAnsi="Times New Roman"/>
                <w:b/>
                <w:bCs/>
                <w:szCs w:val="22"/>
              </w:rPr>
              <w:t xml:space="preserve">       936</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504</w:t>
            </w:r>
          </w:p>
        </w:tc>
      </w:tr>
      <w:tr w:rsidR="003B76BD" w:rsidRPr="003B76BD" w:rsidTr="003B76BD">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E52529">
            <w:pPr>
              <w:numPr>
                <w:ilvl w:val="0"/>
                <w:numId w:val="23"/>
              </w:numPr>
              <w:jc w:val="center"/>
              <w:rPr>
                <w:rFonts w:ascii="Times New Roman" w:hAnsi="Times New Roman"/>
                <w:szCs w:val="22"/>
              </w:rPr>
            </w:pPr>
          </w:p>
        </w:tc>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Cs/>
                <w:szCs w:val="22"/>
              </w:rPr>
            </w:pPr>
            <w:r w:rsidRPr="003B76BD">
              <w:rPr>
                <w:rFonts w:ascii="Times New Roman" w:hAnsi="Times New Roman"/>
                <w:bCs/>
                <w:szCs w:val="22"/>
              </w:rPr>
              <w:t>Биологија</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lang w:val="en-US"/>
              </w:rPr>
            </w:pPr>
            <w:r w:rsidRPr="003B76BD">
              <w:rPr>
                <w:rFonts w:ascii="Times New Roman" w:hAnsi="Times New Roman"/>
                <w:szCs w:val="22"/>
                <w:lang w:val="en-US"/>
              </w:rPr>
              <w:t>36</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36</w:t>
            </w:r>
          </w:p>
        </w:tc>
      </w:tr>
      <w:tr w:rsidR="003B76BD" w:rsidRPr="003B76BD" w:rsidTr="003B76BD">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E52529">
            <w:pPr>
              <w:numPr>
                <w:ilvl w:val="0"/>
                <w:numId w:val="23"/>
              </w:numPr>
              <w:jc w:val="center"/>
              <w:rPr>
                <w:rFonts w:ascii="Times New Roman" w:hAnsi="Times New Roman"/>
                <w:szCs w:val="22"/>
              </w:rPr>
            </w:pPr>
          </w:p>
        </w:tc>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Cs/>
                <w:szCs w:val="22"/>
              </w:rPr>
            </w:pPr>
            <w:r w:rsidRPr="003B76BD">
              <w:rPr>
                <w:rFonts w:ascii="Times New Roman" w:hAnsi="Times New Roman"/>
                <w:bCs/>
                <w:szCs w:val="22"/>
              </w:rPr>
              <w:t>Хемија</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lang w:val="en-US"/>
              </w:rPr>
            </w:pPr>
            <w:r w:rsidRPr="003B76BD">
              <w:rPr>
                <w:rFonts w:ascii="Times New Roman" w:hAnsi="Times New Roman"/>
                <w:szCs w:val="22"/>
                <w:lang w:val="en-US"/>
              </w:rPr>
              <w:t>72</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36</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72</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36</w:t>
            </w:r>
          </w:p>
        </w:tc>
      </w:tr>
      <w:tr w:rsidR="003B76BD" w:rsidRPr="003B76BD" w:rsidTr="003B76BD">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E52529">
            <w:pPr>
              <w:numPr>
                <w:ilvl w:val="0"/>
                <w:numId w:val="23"/>
              </w:numPr>
              <w:jc w:val="center"/>
              <w:rPr>
                <w:rFonts w:ascii="Times New Roman" w:hAnsi="Times New Roman"/>
                <w:szCs w:val="22"/>
              </w:rPr>
            </w:pPr>
          </w:p>
        </w:tc>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Cs/>
                <w:szCs w:val="22"/>
              </w:rPr>
            </w:pPr>
            <w:r w:rsidRPr="003B76BD">
              <w:rPr>
                <w:rFonts w:ascii="Times New Roman" w:hAnsi="Times New Roman"/>
                <w:bCs/>
                <w:szCs w:val="22"/>
              </w:rPr>
              <w:t>Техника и технологија</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108</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108</w:t>
            </w:r>
          </w:p>
        </w:tc>
      </w:tr>
      <w:tr w:rsidR="003B76BD" w:rsidRPr="003B76BD" w:rsidTr="003B76BD">
        <w:trPr>
          <w:trHeight w:val="569"/>
        </w:trPr>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E52529">
            <w:pPr>
              <w:numPr>
                <w:ilvl w:val="0"/>
                <w:numId w:val="23"/>
              </w:numPr>
              <w:jc w:val="center"/>
              <w:rPr>
                <w:rFonts w:ascii="Times New Roman" w:hAnsi="Times New Roman"/>
                <w:szCs w:val="22"/>
              </w:rPr>
            </w:pPr>
          </w:p>
        </w:tc>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rPr>
                <w:rFonts w:ascii="Times New Roman" w:hAnsi="Times New Roman"/>
                <w:bCs/>
                <w:szCs w:val="22"/>
              </w:rPr>
            </w:pPr>
            <w:r w:rsidRPr="003B76BD">
              <w:rPr>
                <w:rFonts w:ascii="Times New Roman" w:hAnsi="Times New Roman"/>
                <w:bCs/>
                <w:szCs w:val="22"/>
              </w:rPr>
              <w:t>Информатика и рачунарство</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5935E2">
            <w:pPr>
              <w:jc w:val="center"/>
              <w:rPr>
                <w:rFonts w:ascii="Times New Roman" w:hAnsi="Times New Roman"/>
                <w:szCs w:val="22"/>
              </w:rPr>
            </w:pP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szCs w:val="22"/>
              </w:rPr>
            </w:pPr>
            <w:r w:rsidRPr="003B76BD">
              <w:rPr>
                <w:rFonts w:ascii="Times New Roman" w:hAnsi="Times New Roman"/>
                <w:szCs w:val="22"/>
              </w:rPr>
              <w:t>144</w:t>
            </w: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szCs w:val="22"/>
              </w:rPr>
              <w:t>144</w:t>
            </w:r>
          </w:p>
        </w:tc>
      </w:tr>
      <w:tr w:rsidR="003B76BD" w:rsidRPr="003B76BD" w:rsidTr="003B76BD">
        <w:tc>
          <w:tcPr>
            <w:tcW w:w="290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Default="003B76BD" w:rsidP="005935E2">
            <w:pPr>
              <w:jc w:val="center"/>
              <w:rPr>
                <w:rFonts w:ascii="Times New Roman" w:hAnsi="Times New Roman"/>
                <w:b/>
                <w:bCs/>
                <w:szCs w:val="22"/>
              </w:rPr>
            </w:pPr>
            <w:r w:rsidRPr="003B76BD">
              <w:rPr>
                <w:rFonts w:ascii="Times New Roman" w:hAnsi="Times New Roman"/>
                <w:b/>
                <w:bCs/>
                <w:szCs w:val="22"/>
              </w:rPr>
              <w:t>Укупно</w:t>
            </w:r>
          </w:p>
          <w:p w:rsidR="00CF5E8E" w:rsidRPr="003B76BD" w:rsidRDefault="00CF5E8E" w:rsidP="005935E2">
            <w:pPr>
              <w:jc w:val="center"/>
              <w:rPr>
                <w:rFonts w:ascii="Times New Roman" w:hAnsi="Times New Roman"/>
                <w:b/>
                <w:bCs/>
                <w:szCs w:val="22"/>
              </w:rPr>
            </w:pPr>
          </w:p>
        </w:tc>
        <w:tc>
          <w:tcPr>
            <w:tcW w:w="467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5935E2">
            <w:pPr>
              <w:jc w:val="center"/>
              <w:rPr>
                <w:rFonts w:ascii="Times New Roman" w:hAnsi="Times New Roman"/>
                <w:b/>
                <w:bCs/>
                <w:szCs w:val="22"/>
              </w:rPr>
            </w:pPr>
          </w:p>
        </w:tc>
        <w:tc>
          <w:tcPr>
            <w:tcW w:w="1254" w:type="dxa"/>
            <w:tcBorders>
              <w:top w:val="single" w:sz="4" w:space="0" w:color="auto"/>
              <w:left w:val="single" w:sz="4" w:space="0" w:color="auto"/>
              <w:bottom w:val="single" w:sz="4" w:space="0" w:color="auto"/>
              <w:right w:val="single" w:sz="4" w:space="0" w:color="auto"/>
            </w:tcBorders>
            <w:shd w:val="clear" w:color="auto" w:fill="auto"/>
            <w:vAlign w:val="center"/>
          </w:tcPr>
          <w:p w:rsidR="003B76BD" w:rsidRPr="003B76BD" w:rsidRDefault="003B76BD" w:rsidP="003B76BD">
            <w:pPr>
              <w:jc w:val="center"/>
              <w:rPr>
                <w:rFonts w:ascii="Times New Roman" w:hAnsi="Times New Roman"/>
                <w:b/>
                <w:bCs/>
                <w:szCs w:val="22"/>
              </w:rPr>
            </w:pPr>
            <w:r w:rsidRPr="003B76BD">
              <w:rPr>
                <w:rFonts w:ascii="Times New Roman" w:hAnsi="Times New Roman"/>
                <w:b/>
                <w:bCs/>
                <w:szCs w:val="22"/>
              </w:rPr>
              <w:t>2592</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6BD" w:rsidRPr="003B76BD" w:rsidRDefault="003B76BD" w:rsidP="005935E2">
            <w:pPr>
              <w:jc w:val="center"/>
              <w:rPr>
                <w:rFonts w:ascii="Times New Roman" w:hAnsi="Times New Roman"/>
                <w:b/>
                <w:bCs/>
                <w:szCs w:val="22"/>
              </w:rPr>
            </w:pPr>
            <w:r w:rsidRPr="003B76BD">
              <w:rPr>
                <w:rFonts w:ascii="Times New Roman" w:hAnsi="Times New Roman"/>
                <w:b/>
                <w:bCs/>
                <w:szCs w:val="22"/>
              </w:rPr>
              <w:t>1818</w:t>
            </w:r>
          </w:p>
        </w:tc>
      </w:tr>
    </w:tbl>
    <w:p w:rsidR="003B76BD" w:rsidRDefault="003B76BD" w:rsidP="00C95B4D">
      <w:pPr>
        <w:rPr>
          <w:rFonts w:ascii="Times New Roman" w:hAnsi="Times New Roman"/>
          <w:b/>
          <w:bCs/>
          <w:color w:val="FF0000"/>
        </w:rPr>
      </w:pPr>
    </w:p>
    <w:p w:rsidR="003B76BD" w:rsidRDefault="003B76BD" w:rsidP="00C95B4D">
      <w:pPr>
        <w:rPr>
          <w:rFonts w:ascii="Times New Roman" w:hAnsi="Times New Roman"/>
          <w:b/>
          <w:bCs/>
          <w:color w:val="FF0000"/>
        </w:rPr>
      </w:pPr>
    </w:p>
    <w:p w:rsidR="00951BEE" w:rsidRDefault="00951BEE" w:rsidP="00951BEE">
      <w:pPr>
        <w:rPr>
          <w:rFonts w:ascii="Times New Roman" w:hAnsi="Times New Roman"/>
          <w:b/>
          <w:bCs/>
          <w:color w:val="FF0000"/>
        </w:rPr>
      </w:pPr>
    </w:p>
    <w:p w:rsidR="00CF5E8E" w:rsidRPr="001D29CE" w:rsidRDefault="00CF5E8E" w:rsidP="00951BEE">
      <w:pPr>
        <w:rPr>
          <w:rFonts w:ascii="Times New Roman" w:hAnsi="Times New Roman"/>
          <w:b/>
          <w:bCs/>
          <w:color w:val="FF0000"/>
        </w:rPr>
      </w:pPr>
    </w:p>
    <w:p w:rsidR="00C95B4D" w:rsidRPr="003B76BD" w:rsidRDefault="00C95B4D" w:rsidP="00C95B4D">
      <w:pPr>
        <w:rPr>
          <w:rFonts w:ascii="Times New Roman" w:hAnsi="Times New Roman"/>
          <w:b/>
          <w:bCs/>
        </w:rPr>
      </w:pPr>
      <w:r w:rsidRPr="003B76BD">
        <w:rPr>
          <w:rFonts w:ascii="Times New Roman" w:hAnsi="Times New Roman"/>
          <w:b/>
          <w:bCs/>
        </w:rPr>
        <w:t>СЕКЦИЈЕ</w:t>
      </w:r>
    </w:p>
    <w:p w:rsidR="00C95B4D" w:rsidRPr="001D29CE" w:rsidRDefault="00C95B4D" w:rsidP="00C95B4D">
      <w:pPr>
        <w:rPr>
          <w:rFonts w:ascii="Times New Roman" w:hAnsi="Times New Roman"/>
          <w:b/>
          <w:bCs/>
          <w:color w:val="FF0000"/>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1E0"/>
      </w:tblPr>
      <w:tblGrid>
        <w:gridCol w:w="629"/>
        <w:gridCol w:w="5490"/>
        <w:gridCol w:w="2384"/>
        <w:gridCol w:w="1125"/>
      </w:tblGrid>
      <w:tr w:rsidR="00C95B4D" w:rsidRPr="003B76BD" w:rsidTr="00CF5E8E">
        <w:trPr>
          <w:trHeight w:val="377"/>
          <w:jc w:val="center"/>
        </w:trPr>
        <w:tc>
          <w:tcPr>
            <w:tcW w:w="327" w:type="pct"/>
            <w:shd w:val="clear" w:color="auto" w:fill="FFFFFF" w:themeFill="background1"/>
          </w:tcPr>
          <w:p w:rsidR="00C95B4D" w:rsidRPr="003B76BD" w:rsidRDefault="00C95B4D" w:rsidP="00C95B4D">
            <w:pPr>
              <w:jc w:val="center"/>
              <w:rPr>
                <w:rFonts w:ascii="Times New Roman" w:hAnsi="Times New Roman"/>
                <w:b/>
                <w:szCs w:val="22"/>
              </w:rPr>
            </w:pPr>
            <w:r w:rsidRPr="003B76BD">
              <w:rPr>
                <w:rFonts w:ascii="Times New Roman" w:hAnsi="Times New Roman"/>
                <w:b/>
                <w:szCs w:val="22"/>
              </w:rPr>
              <w:t>Р.б.</w:t>
            </w:r>
          </w:p>
        </w:tc>
        <w:tc>
          <w:tcPr>
            <w:tcW w:w="2851" w:type="pct"/>
            <w:shd w:val="clear" w:color="auto" w:fill="FFFFFF" w:themeFill="background1"/>
          </w:tcPr>
          <w:p w:rsidR="00C95B4D" w:rsidRPr="003B76BD" w:rsidRDefault="00C95B4D" w:rsidP="00C95B4D">
            <w:pPr>
              <w:jc w:val="center"/>
              <w:rPr>
                <w:rFonts w:ascii="Times New Roman" w:hAnsi="Times New Roman"/>
                <w:b/>
                <w:szCs w:val="22"/>
              </w:rPr>
            </w:pPr>
            <w:r w:rsidRPr="003B76BD">
              <w:rPr>
                <w:rFonts w:ascii="Times New Roman" w:hAnsi="Times New Roman"/>
                <w:b/>
                <w:szCs w:val="22"/>
              </w:rPr>
              <w:t>Предмет</w:t>
            </w:r>
          </w:p>
        </w:tc>
        <w:tc>
          <w:tcPr>
            <w:tcW w:w="1238" w:type="pct"/>
            <w:shd w:val="clear" w:color="auto" w:fill="FFFFFF" w:themeFill="background1"/>
          </w:tcPr>
          <w:p w:rsidR="00C95B4D" w:rsidRPr="003B76BD" w:rsidRDefault="00C95B4D" w:rsidP="00C95B4D">
            <w:pPr>
              <w:jc w:val="center"/>
              <w:rPr>
                <w:rFonts w:ascii="Times New Roman" w:hAnsi="Times New Roman"/>
                <w:b/>
                <w:szCs w:val="22"/>
              </w:rPr>
            </w:pPr>
            <w:r w:rsidRPr="003B76BD">
              <w:rPr>
                <w:rFonts w:ascii="Times New Roman" w:hAnsi="Times New Roman"/>
                <w:b/>
                <w:szCs w:val="22"/>
              </w:rPr>
              <w:t>Број часова недељно</w:t>
            </w:r>
          </w:p>
        </w:tc>
        <w:tc>
          <w:tcPr>
            <w:tcW w:w="584" w:type="pct"/>
            <w:shd w:val="clear" w:color="auto" w:fill="FFFFFF" w:themeFill="background1"/>
          </w:tcPr>
          <w:p w:rsidR="00C95B4D" w:rsidRPr="003B76BD" w:rsidRDefault="00C95B4D" w:rsidP="00C95B4D">
            <w:pPr>
              <w:jc w:val="center"/>
              <w:rPr>
                <w:rFonts w:ascii="Times New Roman" w:hAnsi="Times New Roman"/>
                <w:b/>
                <w:szCs w:val="22"/>
              </w:rPr>
            </w:pPr>
            <w:r w:rsidRPr="003B76BD">
              <w:rPr>
                <w:rFonts w:ascii="Times New Roman" w:hAnsi="Times New Roman"/>
                <w:b/>
                <w:szCs w:val="22"/>
              </w:rPr>
              <w:t>Укупно</w:t>
            </w:r>
          </w:p>
          <w:p w:rsidR="00C95B4D" w:rsidRPr="003B76BD" w:rsidRDefault="00C95B4D" w:rsidP="002709AA">
            <w:pPr>
              <w:rPr>
                <w:rFonts w:ascii="Times New Roman" w:hAnsi="Times New Roman"/>
                <w:b/>
                <w:szCs w:val="22"/>
              </w:rPr>
            </w:pPr>
          </w:p>
        </w:tc>
      </w:tr>
      <w:tr w:rsidR="003B76BD" w:rsidRPr="003B76BD" w:rsidTr="00CF5E8E">
        <w:trPr>
          <w:trHeight w:val="514"/>
          <w:jc w:val="center"/>
        </w:trPr>
        <w:tc>
          <w:tcPr>
            <w:tcW w:w="327" w:type="pct"/>
            <w:shd w:val="clear" w:color="auto" w:fill="FFFFFF" w:themeFill="background1"/>
          </w:tcPr>
          <w:p w:rsidR="003B76BD" w:rsidRPr="003B76BD" w:rsidRDefault="003B76BD" w:rsidP="00E52529">
            <w:pPr>
              <w:numPr>
                <w:ilvl w:val="0"/>
                <w:numId w:val="8"/>
              </w:numPr>
              <w:spacing w:after="200" w:line="276" w:lineRule="auto"/>
              <w:jc w:val="center"/>
              <w:rPr>
                <w:rFonts w:ascii="Times New Roman" w:hAnsi="Times New Roman"/>
                <w:b/>
                <w:szCs w:val="22"/>
              </w:rPr>
            </w:pPr>
          </w:p>
        </w:tc>
        <w:tc>
          <w:tcPr>
            <w:tcW w:w="2851" w:type="pct"/>
            <w:shd w:val="clear" w:color="auto" w:fill="FFFFFF" w:themeFill="background1"/>
          </w:tcPr>
          <w:p w:rsidR="003B76BD" w:rsidRPr="003B76BD" w:rsidRDefault="003B76BD" w:rsidP="005935E2">
            <w:pPr>
              <w:rPr>
                <w:rFonts w:ascii="Times New Roman" w:hAnsi="Times New Roman"/>
                <w:bCs/>
                <w:szCs w:val="22"/>
              </w:rPr>
            </w:pPr>
            <w:r w:rsidRPr="003B76BD">
              <w:rPr>
                <w:rFonts w:ascii="Times New Roman" w:hAnsi="Times New Roman"/>
                <w:bCs/>
                <w:szCs w:val="22"/>
              </w:rPr>
              <w:t>Спортске секције (фудбал, рукомет, кошарка и атлетика)</w:t>
            </w:r>
          </w:p>
        </w:tc>
        <w:tc>
          <w:tcPr>
            <w:tcW w:w="1238" w:type="pct"/>
            <w:shd w:val="clear" w:color="auto" w:fill="FFFFFF" w:themeFill="background1"/>
          </w:tcPr>
          <w:p w:rsidR="003B76BD" w:rsidRPr="003B76BD" w:rsidRDefault="003B76BD" w:rsidP="003B76BD">
            <w:pPr>
              <w:jc w:val="center"/>
              <w:rPr>
                <w:rFonts w:ascii="Times New Roman" w:hAnsi="Times New Roman"/>
                <w:szCs w:val="22"/>
              </w:rPr>
            </w:pPr>
            <w:r w:rsidRPr="003B76BD">
              <w:rPr>
                <w:rFonts w:ascii="Times New Roman" w:hAnsi="Times New Roman"/>
                <w:szCs w:val="22"/>
              </w:rPr>
              <w:t>7</w:t>
            </w:r>
          </w:p>
        </w:tc>
        <w:tc>
          <w:tcPr>
            <w:tcW w:w="584" w:type="pct"/>
            <w:shd w:val="clear" w:color="auto" w:fill="FFFFFF" w:themeFill="background1"/>
          </w:tcPr>
          <w:p w:rsidR="003B76BD" w:rsidRPr="003B76BD" w:rsidRDefault="003B76BD" w:rsidP="003B76BD">
            <w:pPr>
              <w:jc w:val="center"/>
              <w:rPr>
                <w:rFonts w:ascii="Times New Roman" w:hAnsi="Times New Roman"/>
                <w:b/>
                <w:bCs/>
                <w:szCs w:val="22"/>
              </w:rPr>
            </w:pPr>
            <w:r w:rsidRPr="003B76BD">
              <w:rPr>
                <w:rFonts w:ascii="Times New Roman" w:hAnsi="Times New Roman"/>
                <w:b/>
                <w:bCs/>
                <w:szCs w:val="22"/>
              </w:rPr>
              <w:t>252</w:t>
            </w:r>
          </w:p>
        </w:tc>
      </w:tr>
      <w:tr w:rsidR="003B76BD" w:rsidRPr="003B76BD" w:rsidTr="00CF5E8E">
        <w:trPr>
          <w:trHeight w:val="323"/>
          <w:jc w:val="center"/>
        </w:trPr>
        <w:tc>
          <w:tcPr>
            <w:tcW w:w="327" w:type="pct"/>
            <w:shd w:val="clear" w:color="auto" w:fill="FFFFFF" w:themeFill="background1"/>
          </w:tcPr>
          <w:p w:rsidR="003B76BD" w:rsidRPr="003B76BD" w:rsidRDefault="003B76BD" w:rsidP="00E52529">
            <w:pPr>
              <w:numPr>
                <w:ilvl w:val="0"/>
                <w:numId w:val="8"/>
              </w:numPr>
              <w:spacing w:after="200" w:line="276" w:lineRule="auto"/>
              <w:jc w:val="center"/>
              <w:rPr>
                <w:rFonts w:ascii="Times New Roman" w:hAnsi="Times New Roman"/>
                <w:b/>
                <w:szCs w:val="22"/>
              </w:rPr>
            </w:pPr>
          </w:p>
        </w:tc>
        <w:tc>
          <w:tcPr>
            <w:tcW w:w="2851" w:type="pct"/>
            <w:shd w:val="clear" w:color="auto" w:fill="FFFFFF" w:themeFill="background1"/>
          </w:tcPr>
          <w:p w:rsidR="003B76BD" w:rsidRPr="003B76BD" w:rsidRDefault="003B76BD" w:rsidP="005935E2">
            <w:pPr>
              <w:rPr>
                <w:rFonts w:ascii="Times New Roman" w:hAnsi="Times New Roman"/>
                <w:bCs/>
                <w:szCs w:val="22"/>
              </w:rPr>
            </w:pPr>
            <w:r w:rsidRPr="003B76BD">
              <w:rPr>
                <w:rFonts w:ascii="Times New Roman" w:hAnsi="Times New Roman"/>
                <w:bCs/>
                <w:szCs w:val="22"/>
              </w:rPr>
              <w:t>Ликовна секција</w:t>
            </w:r>
          </w:p>
        </w:tc>
        <w:tc>
          <w:tcPr>
            <w:tcW w:w="1238" w:type="pct"/>
            <w:shd w:val="clear" w:color="auto" w:fill="FFFFFF" w:themeFill="background1"/>
          </w:tcPr>
          <w:p w:rsidR="003B76BD" w:rsidRPr="003B76BD" w:rsidRDefault="003B76BD" w:rsidP="003B76BD">
            <w:pPr>
              <w:jc w:val="center"/>
              <w:rPr>
                <w:rFonts w:ascii="Times New Roman" w:hAnsi="Times New Roman"/>
                <w:szCs w:val="22"/>
                <w:lang w:val="en-US"/>
              </w:rPr>
            </w:pPr>
            <w:r w:rsidRPr="003B76BD">
              <w:rPr>
                <w:rFonts w:ascii="Times New Roman" w:hAnsi="Times New Roman"/>
                <w:szCs w:val="22"/>
                <w:lang w:val="en-US"/>
              </w:rPr>
              <w:t>3</w:t>
            </w:r>
          </w:p>
        </w:tc>
        <w:tc>
          <w:tcPr>
            <w:tcW w:w="584" w:type="pct"/>
            <w:shd w:val="clear" w:color="auto" w:fill="FFFFFF" w:themeFill="background1"/>
          </w:tcPr>
          <w:p w:rsidR="003B76BD" w:rsidRPr="003B76BD" w:rsidRDefault="003B76BD" w:rsidP="003B76BD">
            <w:pPr>
              <w:jc w:val="center"/>
              <w:rPr>
                <w:rFonts w:ascii="Times New Roman" w:hAnsi="Times New Roman"/>
                <w:b/>
                <w:bCs/>
                <w:szCs w:val="22"/>
                <w:lang w:val="en-US"/>
              </w:rPr>
            </w:pPr>
            <w:r w:rsidRPr="003B76BD">
              <w:rPr>
                <w:rFonts w:ascii="Times New Roman" w:hAnsi="Times New Roman"/>
                <w:b/>
                <w:bCs/>
                <w:szCs w:val="22"/>
                <w:lang w:val="en-US"/>
              </w:rPr>
              <w:t>108</w:t>
            </w:r>
          </w:p>
        </w:tc>
      </w:tr>
      <w:tr w:rsidR="003B76BD" w:rsidRPr="003B76BD" w:rsidTr="00CF5E8E">
        <w:trPr>
          <w:trHeight w:val="317"/>
          <w:jc w:val="center"/>
        </w:trPr>
        <w:tc>
          <w:tcPr>
            <w:tcW w:w="327" w:type="pct"/>
            <w:shd w:val="clear" w:color="auto" w:fill="FFFFFF" w:themeFill="background1"/>
          </w:tcPr>
          <w:p w:rsidR="003B76BD" w:rsidRPr="003B76BD" w:rsidRDefault="003B76BD" w:rsidP="00E52529">
            <w:pPr>
              <w:numPr>
                <w:ilvl w:val="0"/>
                <w:numId w:val="8"/>
              </w:numPr>
              <w:spacing w:after="200" w:line="276" w:lineRule="auto"/>
              <w:jc w:val="center"/>
              <w:rPr>
                <w:rFonts w:ascii="Times New Roman" w:hAnsi="Times New Roman"/>
                <w:b/>
                <w:szCs w:val="22"/>
              </w:rPr>
            </w:pPr>
          </w:p>
        </w:tc>
        <w:tc>
          <w:tcPr>
            <w:tcW w:w="2851" w:type="pct"/>
            <w:shd w:val="clear" w:color="auto" w:fill="FFFFFF" w:themeFill="background1"/>
          </w:tcPr>
          <w:p w:rsidR="003B76BD" w:rsidRPr="003B76BD" w:rsidRDefault="003B76BD" w:rsidP="005935E2">
            <w:pPr>
              <w:rPr>
                <w:rFonts w:ascii="Times New Roman" w:hAnsi="Times New Roman"/>
                <w:bCs/>
                <w:szCs w:val="22"/>
              </w:rPr>
            </w:pPr>
            <w:r w:rsidRPr="003B76BD">
              <w:rPr>
                <w:rFonts w:ascii="Times New Roman" w:hAnsi="Times New Roman"/>
                <w:bCs/>
                <w:szCs w:val="22"/>
              </w:rPr>
              <w:t>Саобраћајна секција</w:t>
            </w:r>
          </w:p>
        </w:tc>
        <w:tc>
          <w:tcPr>
            <w:tcW w:w="1238" w:type="pct"/>
            <w:shd w:val="clear" w:color="auto" w:fill="FFFFFF" w:themeFill="background1"/>
          </w:tcPr>
          <w:p w:rsidR="003B76BD" w:rsidRPr="003B76BD" w:rsidRDefault="003B76BD" w:rsidP="003B76BD">
            <w:pPr>
              <w:jc w:val="center"/>
              <w:rPr>
                <w:rFonts w:ascii="Times New Roman" w:hAnsi="Times New Roman"/>
                <w:szCs w:val="22"/>
              </w:rPr>
            </w:pPr>
            <w:r w:rsidRPr="003B76BD">
              <w:rPr>
                <w:rFonts w:ascii="Times New Roman" w:hAnsi="Times New Roman"/>
                <w:szCs w:val="22"/>
              </w:rPr>
              <w:t>6</w:t>
            </w:r>
          </w:p>
        </w:tc>
        <w:tc>
          <w:tcPr>
            <w:tcW w:w="584" w:type="pct"/>
            <w:shd w:val="clear" w:color="auto" w:fill="FFFFFF" w:themeFill="background1"/>
          </w:tcPr>
          <w:p w:rsidR="003B76BD" w:rsidRPr="003B76BD" w:rsidRDefault="003B76BD" w:rsidP="003B76BD">
            <w:pPr>
              <w:jc w:val="center"/>
              <w:rPr>
                <w:rFonts w:ascii="Times New Roman" w:hAnsi="Times New Roman"/>
                <w:b/>
                <w:bCs/>
                <w:szCs w:val="22"/>
              </w:rPr>
            </w:pPr>
            <w:r w:rsidRPr="003B76BD">
              <w:rPr>
                <w:rFonts w:ascii="Times New Roman" w:hAnsi="Times New Roman"/>
                <w:b/>
                <w:bCs/>
                <w:szCs w:val="22"/>
              </w:rPr>
              <w:t>216</w:t>
            </w:r>
          </w:p>
        </w:tc>
      </w:tr>
      <w:tr w:rsidR="00C95B4D" w:rsidRPr="003B76BD" w:rsidTr="00CF5E8E">
        <w:trPr>
          <w:trHeight w:val="197"/>
          <w:jc w:val="center"/>
        </w:trPr>
        <w:tc>
          <w:tcPr>
            <w:tcW w:w="3178" w:type="pct"/>
            <w:gridSpan w:val="2"/>
            <w:shd w:val="clear" w:color="auto" w:fill="FFFFFF" w:themeFill="background1"/>
          </w:tcPr>
          <w:p w:rsidR="00C95B4D" w:rsidRPr="003B76BD" w:rsidRDefault="00C95B4D" w:rsidP="00C95B4D">
            <w:pPr>
              <w:jc w:val="center"/>
              <w:rPr>
                <w:rFonts w:ascii="Times New Roman" w:hAnsi="Times New Roman"/>
                <w:b/>
                <w:bCs/>
                <w:szCs w:val="22"/>
              </w:rPr>
            </w:pPr>
            <w:r w:rsidRPr="003B76BD">
              <w:rPr>
                <w:rFonts w:ascii="Times New Roman" w:hAnsi="Times New Roman"/>
                <w:b/>
                <w:bCs/>
                <w:szCs w:val="22"/>
              </w:rPr>
              <w:t>Укупно</w:t>
            </w:r>
          </w:p>
        </w:tc>
        <w:tc>
          <w:tcPr>
            <w:tcW w:w="1238" w:type="pct"/>
            <w:shd w:val="clear" w:color="auto" w:fill="FFFFFF" w:themeFill="background1"/>
          </w:tcPr>
          <w:p w:rsidR="00C95B4D" w:rsidRPr="003B76BD" w:rsidRDefault="00C95B4D" w:rsidP="003B76BD">
            <w:pPr>
              <w:jc w:val="center"/>
              <w:rPr>
                <w:rFonts w:ascii="Times New Roman" w:hAnsi="Times New Roman"/>
                <w:b/>
                <w:szCs w:val="22"/>
              </w:rPr>
            </w:pPr>
            <w:r w:rsidRPr="003B76BD">
              <w:rPr>
                <w:rFonts w:ascii="Times New Roman" w:hAnsi="Times New Roman"/>
                <w:b/>
                <w:szCs w:val="22"/>
              </w:rPr>
              <w:t>1</w:t>
            </w:r>
            <w:r w:rsidR="003B76BD" w:rsidRPr="003B76BD">
              <w:rPr>
                <w:rFonts w:ascii="Times New Roman" w:hAnsi="Times New Roman"/>
                <w:b/>
                <w:szCs w:val="22"/>
              </w:rPr>
              <w:t>6</w:t>
            </w:r>
          </w:p>
        </w:tc>
        <w:tc>
          <w:tcPr>
            <w:tcW w:w="584" w:type="pct"/>
            <w:shd w:val="clear" w:color="auto" w:fill="FFFFFF" w:themeFill="background1"/>
          </w:tcPr>
          <w:p w:rsidR="00C95B4D" w:rsidRPr="003B76BD" w:rsidRDefault="00C95B4D" w:rsidP="003B76BD">
            <w:pPr>
              <w:jc w:val="center"/>
              <w:rPr>
                <w:rFonts w:ascii="Times New Roman" w:hAnsi="Times New Roman"/>
                <w:b/>
                <w:bCs/>
                <w:szCs w:val="22"/>
              </w:rPr>
            </w:pPr>
            <w:r w:rsidRPr="003B76BD">
              <w:rPr>
                <w:rFonts w:ascii="Times New Roman" w:hAnsi="Times New Roman"/>
                <w:b/>
                <w:bCs/>
                <w:szCs w:val="22"/>
              </w:rPr>
              <w:t>5</w:t>
            </w:r>
            <w:r w:rsidR="003B76BD" w:rsidRPr="003B76BD">
              <w:rPr>
                <w:rFonts w:ascii="Times New Roman" w:hAnsi="Times New Roman"/>
                <w:b/>
                <w:bCs/>
                <w:szCs w:val="22"/>
              </w:rPr>
              <w:t>76</w:t>
            </w:r>
          </w:p>
        </w:tc>
      </w:tr>
    </w:tbl>
    <w:p w:rsidR="00C95B4D" w:rsidRPr="001D29CE" w:rsidRDefault="00C95B4D" w:rsidP="00C95B4D">
      <w:pPr>
        <w:rPr>
          <w:rFonts w:ascii="Times New Roman" w:hAnsi="Times New Roman"/>
          <w:color w:val="FF0000"/>
          <w:sz w:val="24"/>
          <w:szCs w:val="24"/>
          <w:lang w:eastAsia="sr-Latn-CS"/>
        </w:rPr>
      </w:pPr>
    </w:p>
    <w:p w:rsidR="00CF5E8E" w:rsidRDefault="00CF5E8E" w:rsidP="00CF5E8E">
      <w:pPr>
        <w:jc w:val="center"/>
        <w:rPr>
          <w:rFonts w:ascii="Times New Roman" w:hAnsi="Times New Roman"/>
          <w:sz w:val="24"/>
          <w:szCs w:val="24"/>
        </w:rPr>
      </w:pPr>
    </w:p>
    <w:p w:rsidR="00CF5E8E" w:rsidRDefault="00CF5E8E" w:rsidP="00CF5E8E">
      <w:pPr>
        <w:jc w:val="center"/>
        <w:rPr>
          <w:rFonts w:ascii="Times New Roman" w:hAnsi="Times New Roman"/>
          <w:sz w:val="24"/>
          <w:szCs w:val="24"/>
        </w:rPr>
      </w:pPr>
    </w:p>
    <w:p w:rsidR="00CF5E8E" w:rsidRDefault="00CF5E8E" w:rsidP="00CF5E8E">
      <w:pPr>
        <w:jc w:val="center"/>
        <w:rPr>
          <w:rFonts w:ascii="Times New Roman" w:hAnsi="Times New Roman"/>
          <w:sz w:val="24"/>
          <w:szCs w:val="24"/>
        </w:rPr>
      </w:pPr>
    </w:p>
    <w:p w:rsidR="00CF5E8E" w:rsidRDefault="00CF5E8E" w:rsidP="00CF5E8E">
      <w:pPr>
        <w:jc w:val="center"/>
        <w:rPr>
          <w:rFonts w:ascii="Times New Roman" w:hAnsi="Times New Roman"/>
          <w:sz w:val="24"/>
          <w:szCs w:val="24"/>
        </w:rPr>
      </w:pPr>
    </w:p>
    <w:p w:rsidR="00CF5E8E" w:rsidRDefault="00CF5E8E" w:rsidP="00CF5E8E">
      <w:pPr>
        <w:jc w:val="center"/>
        <w:rPr>
          <w:rFonts w:ascii="Times New Roman" w:hAnsi="Times New Roman"/>
          <w:sz w:val="24"/>
          <w:szCs w:val="24"/>
        </w:rPr>
      </w:pPr>
    </w:p>
    <w:p w:rsidR="00CF5E8E" w:rsidRDefault="00CF5E8E" w:rsidP="00CF5E8E">
      <w:pPr>
        <w:jc w:val="center"/>
        <w:rPr>
          <w:rFonts w:ascii="Times New Roman" w:hAnsi="Times New Roman"/>
          <w:sz w:val="24"/>
          <w:szCs w:val="24"/>
        </w:rPr>
      </w:pPr>
    </w:p>
    <w:p w:rsidR="00CF5E8E" w:rsidRDefault="00CF5E8E" w:rsidP="00CF5E8E">
      <w:pPr>
        <w:jc w:val="center"/>
        <w:rPr>
          <w:rFonts w:ascii="Times New Roman" w:hAnsi="Times New Roman"/>
          <w:sz w:val="24"/>
          <w:szCs w:val="24"/>
        </w:rPr>
      </w:pPr>
    </w:p>
    <w:p w:rsidR="00CF5E8E" w:rsidRDefault="00CF5E8E" w:rsidP="00CF5E8E">
      <w:pPr>
        <w:jc w:val="center"/>
        <w:rPr>
          <w:rFonts w:ascii="Times New Roman" w:hAnsi="Times New Roman"/>
          <w:sz w:val="24"/>
          <w:szCs w:val="24"/>
        </w:rPr>
      </w:pPr>
    </w:p>
    <w:p w:rsidR="00CF5E8E" w:rsidRDefault="00CF5E8E" w:rsidP="00CF5E8E">
      <w:pPr>
        <w:jc w:val="center"/>
        <w:rPr>
          <w:rFonts w:ascii="Times New Roman" w:hAnsi="Times New Roman"/>
          <w:sz w:val="24"/>
          <w:szCs w:val="24"/>
        </w:rPr>
      </w:pPr>
    </w:p>
    <w:p w:rsidR="00CF5E8E" w:rsidRDefault="00CF5E8E" w:rsidP="00CF5E8E">
      <w:pPr>
        <w:jc w:val="center"/>
        <w:rPr>
          <w:rFonts w:ascii="Times New Roman" w:hAnsi="Times New Roman"/>
          <w:sz w:val="24"/>
          <w:szCs w:val="24"/>
        </w:rPr>
      </w:pPr>
    </w:p>
    <w:p w:rsidR="00CF5E8E" w:rsidRPr="000205BB" w:rsidRDefault="00CF5E8E" w:rsidP="00CF5E8E">
      <w:pPr>
        <w:jc w:val="center"/>
        <w:rPr>
          <w:rFonts w:ascii="Times New Roman" w:hAnsi="Times New Roman"/>
          <w:sz w:val="24"/>
          <w:szCs w:val="24"/>
          <w:lang/>
        </w:rPr>
      </w:pPr>
    </w:p>
    <w:p w:rsidR="00CF5E8E" w:rsidRPr="00CF5E8E" w:rsidRDefault="00CF5E8E" w:rsidP="00CF5E8E">
      <w:pPr>
        <w:jc w:val="center"/>
        <w:rPr>
          <w:rFonts w:ascii="Times New Roman" w:hAnsi="Times New Roman"/>
          <w:b/>
          <w:bCs/>
          <w:sz w:val="24"/>
          <w:szCs w:val="24"/>
        </w:rPr>
      </w:pPr>
      <w:r w:rsidRPr="00CF5E8E">
        <w:rPr>
          <w:rFonts w:ascii="Times New Roman" w:hAnsi="Times New Roman"/>
          <w:b/>
          <w:bCs/>
          <w:sz w:val="24"/>
          <w:szCs w:val="24"/>
        </w:rPr>
        <w:lastRenderedPageBreak/>
        <w:t xml:space="preserve">Годишњи извештај  о раду  Саобраћајне секције </w:t>
      </w:r>
    </w:p>
    <w:p w:rsidR="00CF5E8E" w:rsidRPr="00CF5E8E" w:rsidRDefault="00CF5E8E" w:rsidP="00CF5E8E">
      <w:pPr>
        <w:jc w:val="center"/>
        <w:rPr>
          <w:rFonts w:ascii="Times New Roman" w:hAnsi="Times New Roman"/>
          <w:b/>
          <w:bCs/>
          <w:sz w:val="24"/>
          <w:szCs w:val="24"/>
        </w:rPr>
      </w:pPr>
      <w:r w:rsidRPr="00CF5E8E">
        <w:rPr>
          <w:rFonts w:ascii="Times New Roman" w:hAnsi="Times New Roman"/>
          <w:b/>
          <w:bCs/>
          <w:sz w:val="24"/>
          <w:szCs w:val="24"/>
        </w:rPr>
        <w:t xml:space="preserve"> школске 2021/2022. године</w:t>
      </w:r>
    </w:p>
    <w:p w:rsidR="00CF5E8E" w:rsidRDefault="00CF5E8E" w:rsidP="00CF5E8E">
      <w:pPr>
        <w:jc w:val="center"/>
        <w:rPr>
          <w:rFonts w:ascii="Times New Roman" w:hAnsi="Times New Roman"/>
          <w:sz w:val="24"/>
          <w:szCs w:val="24"/>
        </w:rPr>
      </w:pPr>
    </w:p>
    <w:p w:rsidR="00D73945" w:rsidRPr="00863655" w:rsidRDefault="00D73945" w:rsidP="00CF5E8E">
      <w:pPr>
        <w:jc w:val="center"/>
        <w:rPr>
          <w:rFonts w:ascii="Times New Roman" w:hAnsi="Times New Roman"/>
          <w:sz w:val="24"/>
          <w:szCs w:val="24"/>
        </w:rPr>
      </w:pPr>
    </w:p>
    <w:p w:rsidR="00CF5E8E" w:rsidRPr="00CF5E8E" w:rsidRDefault="00CF5E8E" w:rsidP="00CF5E8E">
      <w:pPr>
        <w:rPr>
          <w:rFonts w:ascii="Times New Roman" w:hAnsi="Times New Roman"/>
          <w:sz w:val="24"/>
          <w:szCs w:val="24"/>
        </w:rPr>
      </w:pPr>
      <w:r w:rsidRPr="00CF5E8E">
        <w:rPr>
          <w:rFonts w:ascii="Times New Roman" w:hAnsi="Times New Roman"/>
          <w:sz w:val="24"/>
          <w:szCs w:val="24"/>
        </w:rPr>
        <w:t>За ученике  виших разреда организује се  ''Саобраћајна  секција'' са циљем да се добро упознају са општим саобраћајним прописима као и да стекну знања и вештине за учествовање на такмичењу ''Шта знаш о саобраћају'' које се организује на нивоу више институција (Министарство просвете, Министарство унутрашњих послова и Ауто Мото Савез Србије).</w:t>
      </w:r>
    </w:p>
    <w:p w:rsidR="00CF5E8E" w:rsidRPr="00CF5E8E" w:rsidRDefault="00CF5E8E" w:rsidP="00CF5E8E">
      <w:pPr>
        <w:rPr>
          <w:rFonts w:ascii="Times New Roman" w:hAnsi="Times New Roman"/>
          <w:sz w:val="24"/>
          <w:szCs w:val="24"/>
        </w:rPr>
      </w:pPr>
      <w:r w:rsidRPr="00CF5E8E">
        <w:rPr>
          <w:rFonts w:ascii="Times New Roman" w:hAnsi="Times New Roman"/>
          <w:sz w:val="24"/>
          <w:szCs w:val="24"/>
        </w:rPr>
        <w:t>У току школске 2021/2022. године  одржано је 36  часова секције у одељењу 6 1. Часовима су присуствовали  ученици који су заинтересовани за такмичење.  Реализовани часови уписани  су у  ес дневник. У првом полугодишту се ради теорија, док се тек у другом полугодишту почиње и са практичним делом, односно вожњом бицикла на полигону спретности. На часовима су ученици упознати са саобраћајним појмовима, саобраћајним знаковима, саобраћајним правилима за пешаке и бициклисте  и превозом деце у саобраћајним средствима. Такође се на часовима решавају и  тестови на рачунару.</w:t>
      </w:r>
    </w:p>
    <w:p w:rsidR="00CF5E8E" w:rsidRPr="00CF5E8E" w:rsidRDefault="00CF5E8E" w:rsidP="00CF5E8E">
      <w:pPr>
        <w:rPr>
          <w:rFonts w:ascii="Times New Roman" w:hAnsi="Times New Roman"/>
          <w:sz w:val="24"/>
          <w:szCs w:val="24"/>
        </w:rPr>
      </w:pPr>
      <w:r w:rsidRPr="00CF5E8E">
        <w:rPr>
          <w:rFonts w:ascii="Times New Roman" w:hAnsi="Times New Roman"/>
          <w:sz w:val="24"/>
          <w:szCs w:val="24"/>
        </w:rPr>
        <w:t>У првом полугодишту је одржано 14 часова, а у другом  22 часа. На општинско такмичење нисмо ишли, јер је за ово такмичење потребно имати екипу школе, односно  Б и Ц групу. Нажалост осим ученика овог одељења, није било других заинтересованих за такмичење. Добра  страна ових часова  је што су деца стекла знањеиз области саобраћаја и вештине у вожњи бицикла, што могу да искористе за следеће такмичење као и у свакодневном животу.</w:t>
      </w:r>
    </w:p>
    <w:p w:rsidR="00CF5E8E" w:rsidRPr="00CF5E8E" w:rsidRDefault="00CF5E8E" w:rsidP="00CF5E8E">
      <w:pPr>
        <w:jc w:val="right"/>
        <w:rPr>
          <w:rFonts w:ascii="Times New Roman" w:hAnsi="Times New Roman"/>
          <w:b/>
          <w:bCs/>
          <w:sz w:val="24"/>
          <w:szCs w:val="24"/>
        </w:rPr>
      </w:pPr>
      <w:r w:rsidRPr="00CF5E8E">
        <w:rPr>
          <w:rFonts w:ascii="Times New Roman" w:hAnsi="Times New Roman"/>
          <w:b/>
          <w:bCs/>
          <w:sz w:val="24"/>
          <w:szCs w:val="24"/>
        </w:rPr>
        <w:t>Наставник: Весна Бабић</w:t>
      </w:r>
    </w:p>
    <w:p w:rsidR="00CF5E8E" w:rsidRDefault="00CF5E8E" w:rsidP="00C95B4D">
      <w:pPr>
        <w:rPr>
          <w:rFonts w:ascii="Times New Roman" w:hAnsi="Times New Roman"/>
          <w:color w:val="FF0000"/>
          <w:sz w:val="24"/>
          <w:szCs w:val="24"/>
          <w:lang w:eastAsia="sr-Latn-CS"/>
        </w:rPr>
      </w:pPr>
    </w:p>
    <w:p w:rsidR="003664B2" w:rsidRDefault="003664B2" w:rsidP="00951BEE">
      <w:pPr>
        <w:rPr>
          <w:rFonts w:ascii="Times New Roman" w:hAnsi="Times New Roman"/>
          <w:color w:val="FF0000"/>
          <w:sz w:val="24"/>
          <w:szCs w:val="24"/>
          <w:lang w:eastAsia="sr-Latn-CS"/>
        </w:rPr>
      </w:pPr>
    </w:p>
    <w:p w:rsidR="00CF5E8E" w:rsidRDefault="00CF5E8E" w:rsidP="00951BEE">
      <w:pPr>
        <w:rPr>
          <w:rFonts w:ascii="Times New Roman" w:hAnsi="Times New Roman"/>
          <w:color w:val="FF0000"/>
          <w:sz w:val="24"/>
          <w:szCs w:val="24"/>
          <w:lang w:eastAsia="sr-Latn-CS"/>
        </w:rPr>
      </w:pPr>
    </w:p>
    <w:p w:rsidR="00CF5E8E" w:rsidRPr="00CF5E8E" w:rsidRDefault="00CF5E8E" w:rsidP="00951BEE">
      <w:pPr>
        <w:rPr>
          <w:rFonts w:ascii="Times New Roman" w:hAnsi="Times New Roman"/>
          <w:b/>
          <w:sz w:val="24"/>
          <w:szCs w:val="24"/>
        </w:rPr>
      </w:pPr>
    </w:p>
    <w:p w:rsidR="00951BEE" w:rsidRPr="00CF5E8E" w:rsidRDefault="00951BEE" w:rsidP="00951BEE">
      <w:pPr>
        <w:rPr>
          <w:rFonts w:ascii="Times New Roman" w:hAnsi="Times New Roman"/>
          <w:b/>
          <w:sz w:val="24"/>
          <w:szCs w:val="24"/>
        </w:rPr>
      </w:pPr>
      <w:r w:rsidRPr="00CF5E8E">
        <w:rPr>
          <w:rFonts w:ascii="Times New Roman" w:hAnsi="Times New Roman"/>
          <w:b/>
          <w:sz w:val="24"/>
          <w:szCs w:val="24"/>
        </w:rPr>
        <w:t xml:space="preserve">ПРИПРЕМНА НАСТАВА </w:t>
      </w:r>
    </w:p>
    <w:p w:rsidR="00951BEE" w:rsidRPr="00CF5E8E" w:rsidRDefault="00951BEE" w:rsidP="00951BEE">
      <w:pPr>
        <w:rPr>
          <w:rFonts w:ascii="Times New Roman" w:hAnsi="Times New Roman"/>
          <w:b/>
          <w:sz w:val="24"/>
          <w:szCs w:val="24"/>
        </w:rPr>
      </w:pPr>
    </w:p>
    <w:p w:rsidR="00951BEE" w:rsidRPr="00CF5E8E" w:rsidRDefault="00951BEE" w:rsidP="00951BEE">
      <w:pPr>
        <w:rPr>
          <w:rFonts w:ascii="Times New Roman" w:hAnsi="Times New Roman"/>
          <w:b/>
          <w:sz w:val="24"/>
          <w:szCs w:val="24"/>
        </w:rPr>
      </w:pPr>
    </w:p>
    <w:p w:rsidR="00951BEE" w:rsidRPr="00CF5E8E" w:rsidRDefault="00951BEE" w:rsidP="00E52529">
      <w:pPr>
        <w:pStyle w:val="ListParagraph"/>
        <w:numPr>
          <w:ilvl w:val="0"/>
          <w:numId w:val="9"/>
        </w:numPr>
        <w:rPr>
          <w:rFonts w:ascii="Times New Roman" w:hAnsi="Times New Roman"/>
          <w:b/>
          <w:sz w:val="24"/>
          <w:szCs w:val="24"/>
        </w:rPr>
      </w:pPr>
      <w:r w:rsidRPr="00CF5E8E">
        <w:rPr>
          <w:rFonts w:ascii="Times New Roman" w:hAnsi="Times New Roman"/>
          <w:b/>
          <w:sz w:val="24"/>
          <w:szCs w:val="24"/>
        </w:rPr>
        <w:t xml:space="preserve">Заученике осмог разреда, који </w:t>
      </w:r>
      <w:r w:rsidR="005B1690" w:rsidRPr="00CF5E8E">
        <w:rPr>
          <w:rFonts w:ascii="Times New Roman" w:hAnsi="Times New Roman"/>
          <w:b/>
          <w:sz w:val="24"/>
          <w:szCs w:val="24"/>
        </w:rPr>
        <w:t xml:space="preserve">су </w:t>
      </w:r>
      <w:r w:rsidRPr="00CF5E8E">
        <w:rPr>
          <w:rFonts w:ascii="Times New Roman" w:hAnsi="Times New Roman"/>
          <w:b/>
          <w:sz w:val="24"/>
          <w:szCs w:val="24"/>
        </w:rPr>
        <w:t>пола</w:t>
      </w:r>
      <w:r w:rsidR="005B1690" w:rsidRPr="00CF5E8E">
        <w:rPr>
          <w:rFonts w:ascii="Times New Roman" w:hAnsi="Times New Roman"/>
          <w:b/>
          <w:sz w:val="24"/>
          <w:szCs w:val="24"/>
        </w:rPr>
        <w:t>гали</w:t>
      </w:r>
      <w:r w:rsidRPr="00CF5E8E">
        <w:rPr>
          <w:rFonts w:ascii="Times New Roman" w:hAnsi="Times New Roman"/>
          <w:b/>
          <w:sz w:val="24"/>
          <w:szCs w:val="24"/>
        </w:rPr>
        <w:t xml:space="preserve"> завршни испит из наставних предмета:</w:t>
      </w:r>
      <w:r w:rsidRPr="00CF5E8E">
        <w:rPr>
          <w:rFonts w:ascii="Times New Roman" w:hAnsi="Times New Roman"/>
          <w:sz w:val="24"/>
          <w:szCs w:val="24"/>
        </w:rPr>
        <w:t xml:space="preserve"> српски језик, математика, историја, географија, биологија, физика, хемија</w:t>
      </w:r>
    </w:p>
    <w:p w:rsidR="00387A63" w:rsidRPr="00CF5E8E" w:rsidRDefault="00387A63" w:rsidP="00387A63">
      <w:pPr>
        <w:pStyle w:val="ListParagraph"/>
        <w:rPr>
          <w:rFonts w:ascii="Times New Roman" w:hAnsi="Times New Roman"/>
          <w:b/>
          <w:sz w:val="24"/>
          <w:szCs w:val="24"/>
        </w:rPr>
      </w:pPr>
    </w:p>
    <w:p w:rsidR="00387A63" w:rsidRPr="00CF5E8E" w:rsidRDefault="00387A63" w:rsidP="00E52529">
      <w:pPr>
        <w:pStyle w:val="ListParagraph"/>
        <w:numPr>
          <w:ilvl w:val="0"/>
          <w:numId w:val="9"/>
        </w:numPr>
        <w:rPr>
          <w:rFonts w:ascii="Times New Roman" w:hAnsi="Times New Roman"/>
          <w:b/>
          <w:sz w:val="24"/>
          <w:szCs w:val="24"/>
        </w:rPr>
      </w:pPr>
      <w:r w:rsidRPr="00CF5E8E">
        <w:rPr>
          <w:rFonts w:ascii="Times New Roman" w:hAnsi="Times New Roman"/>
          <w:b/>
          <w:sz w:val="24"/>
          <w:szCs w:val="24"/>
        </w:rPr>
        <w:t xml:space="preserve">За ученике који </w:t>
      </w:r>
      <w:r w:rsidR="005B1690" w:rsidRPr="00CF5E8E">
        <w:rPr>
          <w:rFonts w:ascii="Times New Roman" w:hAnsi="Times New Roman"/>
          <w:b/>
          <w:sz w:val="24"/>
          <w:szCs w:val="24"/>
        </w:rPr>
        <w:t xml:space="preserve">су </w:t>
      </w:r>
      <w:r w:rsidRPr="00CF5E8E">
        <w:rPr>
          <w:rFonts w:ascii="Times New Roman" w:hAnsi="Times New Roman"/>
          <w:b/>
          <w:sz w:val="24"/>
          <w:szCs w:val="24"/>
        </w:rPr>
        <w:t>пола</w:t>
      </w:r>
      <w:r w:rsidR="005B1690" w:rsidRPr="00CF5E8E">
        <w:rPr>
          <w:rFonts w:ascii="Times New Roman" w:hAnsi="Times New Roman"/>
          <w:b/>
          <w:sz w:val="24"/>
          <w:szCs w:val="24"/>
        </w:rPr>
        <w:t>гали</w:t>
      </w:r>
      <w:r w:rsidRPr="00CF5E8E">
        <w:rPr>
          <w:rFonts w:ascii="Times New Roman" w:hAnsi="Times New Roman"/>
          <w:b/>
          <w:sz w:val="24"/>
          <w:szCs w:val="24"/>
        </w:rPr>
        <w:t xml:space="preserve"> разредни испит</w:t>
      </w:r>
      <w:r w:rsidR="00B16616" w:rsidRPr="00CF5E8E">
        <w:rPr>
          <w:rFonts w:ascii="Times New Roman" w:hAnsi="Times New Roman"/>
          <w:b/>
          <w:sz w:val="24"/>
          <w:szCs w:val="24"/>
        </w:rPr>
        <w:t xml:space="preserve"> у јуну и августу</w:t>
      </w:r>
      <w:r w:rsidR="005B1690" w:rsidRPr="00CF5E8E">
        <w:rPr>
          <w:rFonts w:ascii="Times New Roman" w:hAnsi="Times New Roman"/>
          <w:b/>
          <w:sz w:val="24"/>
          <w:szCs w:val="24"/>
        </w:rPr>
        <w:t>.</w:t>
      </w:r>
    </w:p>
    <w:p w:rsidR="00FA42CA" w:rsidRPr="00CF5E8E" w:rsidRDefault="00FA42CA" w:rsidP="00FA42CA">
      <w:pPr>
        <w:pStyle w:val="ListParagraph"/>
        <w:rPr>
          <w:rFonts w:ascii="Times New Roman" w:hAnsi="Times New Roman"/>
          <w:b/>
          <w:sz w:val="24"/>
          <w:szCs w:val="24"/>
        </w:rPr>
      </w:pPr>
    </w:p>
    <w:p w:rsidR="00951BEE" w:rsidRPr="001D29CE" w:rsidRDefault="00951BEE" w:rsidP="00951BEE">
      <w:pPr>
        <w:rPr>
          <w:rFonts w:ascii="Times New Roman" w:hAnsi="Times New Roman"/>
          <w:b/>
          <w:color w:val="FF0000"/>
          <w:sz w:val="24"/>
          <w:szCs w:val="24"/>
        </w:rPr>
      </w:pPr>
    </w:p>
    <w:p w:rsidR="00951BEE" w:rsidRPr="001D29CE" w:rsidRDefault="00951BEE" w:rsidP="00951BEE">
      <w:pPr>
        <w:rPr>
          <w:rFonts w:ascii="Calibri" w:hAnsi="Calibri"/>
          <w:color w:val="FF0000"/>
        </w:rPr>
      </w:pPr>
    </w:p>
    <w:p w:rsidR="00951BEE" w:rsidRPr="001D29CE" w:rsidRDefault="00951BEE" w:rsidP="00951BEE">
      <w:pPr>
        <w:jc w:val="both"/>
        <w:rPr>
          <w:rFonts w:ascii="Times New Roman" w:hAnsi="Times New Roman"/>
          <w:color w:val="FF0000"/>
          <w:sz w:val="24"/>
        </w:rPr>
      </w:pPr>
    </w:p>
    <w:p w:rsidR="00951BEE" w:rsidRPr="001D29CE" w:rsidRDefault="00951BEE" w:rsidP="00951BEE">
      <w:pPr>
        <w:jc w:val="both"/>
        <w:rPr>
          <w:rFonts w:ascii="Times New Roman" w:hAnsi="Times New Roman"/>
          <w:b/>
          <w:color w:val="FF0000"/>
          <w:sz w:val="24"/>
        </w:rPr>
      </w:pPr>
    </w:p>
    <w:p w:rsidR="00951BEE" w:rsidRPr="001D29CE" w:rsidRDefault="00951BEE" w:rsidP="00951BEE">
      <w:pPr>
        <w:jc w:val="both"/>
        <w:rPr>
          <w:rFonts w:ascii="Times New Roman" w:hAnsi="Times New Roman"/>
          <w:b/>
          <w:color w:val="FF0000"/>
          <w:sz w:val="24"/>
        </w:rPr>
      </w:pPr>
    </w:p>
    <w:p w:rsidR="00951BEE" w:rsidRPr="001D29CE" w:rsidRDefault="00951BEE" w:rsidP="00951BEE">
      <w:pPr>
        <w:rPr>
          <w:rFonts w:ascii="Times New Roman" w:hAnsi="Times New Roman"/>
          <w:b/>
          <w:color w:val="FF0000"/>
          <w:sz w:val="24"/>
        </w:rPr>
      </w:pPr>
    </w:p>
    <w:p w:rsidR="00951BEE" w:rsidRPr="001D29CE" w:rsidRDefault="00951BEE" w:rsidP="00951BEE">
      <w:pPr>
        <w:rPr>
          <w:rFonts w:ascii="Times New Roman" w:hAnsi="Times New Roman"/>
          <w:b/>
          <w:color w:val="FF0000"/>
          <w:sz w:val="24"/>
        </w:rPr>
      </w:pPr>
    </w:p>
    <w:p w:rsidR="00951BEE" w:rsidRPr="001D29CE" w:rsidRDefault="00951BEE" w:rsidP="00F57388">
      <w:pPr>
        <w:pStyle w:val="a"/>
        <w:jc w:val="left"/>
        <w:rPr>
          <w:color w:val="FF0000"/>
        </w:rPr>
        <w:sectPr w:rsidR="00951BEE" w:rsidRPr="001D29CE" w:rsidSect="002D4CF1">
          <w:footerReference w:type="default" r:id="rId9"/>
          <w:pgSz w:w="12240" w:h="15840"/>
          <w:pgMar w:top="1440" w:right="1440" w:bottom="1440" w:left="1440" w:header="720" w:footer="720" w:gutter="0"/>
          <w:cols w:space="720"/>
          <w:titlePg/>
          <w:docGrid w:linePitch="360"/>
        </w:sectPr>
      </w:pPr>
    </w:p>
    <w:p w:rsidR="00951BEE" w:rsidRPr="00D73945" w:rsidRDefault="00951BEE" w:rsidP="00951BEE">
      <w:pPr>
        <w:pStyle w:val="a"/>
        <w:rPr>
          <w:sz w:val="24"/>
        </w:rPr>
      </w:pPr>
      <w:r w:rsidRPr="00D73945">
        <w:lastRenderedPageBreak/>
        <w:t>4. ИЗВЕШТАЈИ О РАДУ СТРУЧНИХ, РУКОВОДЕЋИХ, УПРАВНИХ И САВЕТОДАВНИХ ОРГАНА ШКОЛЕ</w:t>
      </w:r>
    </w:p>
    <w:p w:rsidR="00951BEE" w:rsidRPr="00D73945" w:rsidRDefault="00951BEE" w:rsidP="00951BEE">
      <w:pPr>
        <w:jc w:val="both"/>
        <w:rPr>
          <w:rFonts w:ascii="Times New Roman" w:hAnsi="Times New Roman"/>
          <w:sz w:val="24"/>
        </w:rPr>
      </w:pPr>
    </w:p>
    <w:p w:rsidR="00951BEE" w:rsidRPr="00D73945" w:rsidRDefault="00951BEE" w:rsidP="00951BEE">
      <w:pPr>
        <w:jc w:val="both"/>
        <w:rPr>
          <w:rFonts w:ascii="Times New Roman" w:hAnsi="Times New Roman"/>
          <w:sz w:val="24"/>
        </w:rPr>
      </w:pPr>
    </w:p>
    <w:p w:rsidR="00951BEE" w:rsidRPr="00D73945" w:rsidRDefault="00951BEE" w:rsidP="00951BEE">
      <w:pPr>
        <w:jc w:val="both"/>
        <w:rPr>
          <w:rFonts w:ascii="Times New Roman" w:hAnsi="Times New Roman"/>
          <w:sz w:val="24"/>
        </w:rPr>
      </w:pPr>
    </w:p>
    <w:p w:rsidR="00951BEE" w:rsidRPr="00D73945" w:rsidRDefault="00951BEE" w:rsidP="00951BEE">
      <w:pPr>
        <w:jc w:val="both"/>
        <w:rPr>
          <w:rFonts w:ascii="Times New Roman" w:hAnsi="Times New Roman"/>
          <w:sz w:val="24"/>
        </w:rPr>
      </w:pPr>
    </w:p>
    <w:p w:rsidR="007F7CF9" w:rsidRPr="00D73945" w:rsidRDefault="007F7CF9" w:rsidP="00951BEE">
      <w:pPr>
        <w:jc w:val="both"/>
        <w:rPr>
          <w:rFonts w:ascii="Times New Roman" w:hAnsi="Times New Roman"/>
          <w:sz w:val="24"/>
        </w:rPr>
      </w:pPr>
    </w:p>
    <w:p w:rsidR="007F7CF9" w:rsidRPr="00D73945" w:rsidRDefault="007F7CF9" w:rsidP="00951BEE">
      <w:pPr>
        <w:jc w:val="both"/>
        <w:rPr>
          <w:rFonts w:ascii="Times New Roman" w:hAnsi="Times New Roman"/>
          <w:sz w:val="24"/>
        </w:rPr>
      </w:pPr>
    </w:p>
    <w:p w:rsidR="007F7CF9" w:rsidRPr="00D73945" w:rsidRDefault="007F7CF9" w:rsidP="00951BEE">
      <w:pPr>
        <w:jc w:val="both"/>
        <w:rPr>
          <w:rFonts w:ascii="Times New Roman" w:hAnsi="Times New Roman"/>
          <w:sz w:val="24"/>
        </w:rPr>
      </w:pPr>
    </w:p>
    <w:p w:rsidR="00951BEE" w:rsidRPr="00D73945" w:rsidRDefault="00951BEE" w:rsidP="004F78F9">
      <w:pPr>
        <w:rPr>
          <w:rFonts w:ascii="Times New Roman" w:hAnsi="Times New Roman"/>
          <w:sz w:val="24"/>
          <w:lang w:val="sr-Latn-CS"/>
        </w:rPr>
      </w:pPr>
      <w:r w:rsidRPr="00D73945">
        <w:rPr>
          <w:rFonts w:ascii="Times New Roman" w:hAnsi="Times New Roman"/>
          <w:sz w:val="24"/>
        </w:rPr>
        <w:t>Стручни органи школе су реализовали свој рад у складу са годишњим програмом рада школе</w:t>
      </w:r>
      <w:r w:rsidR="004F78F9" w:rsidRPr="00D73945">
        <w:rPr>
          <w:rFonts w:ascii="Times New Roman" w:hAnsi="Times New Roman"/>
          <w:sz w:val="24"/>
        </w:rPr>
        <w:t xml:space="preserve"> и епидемиолошком ситуацијом уважавајући препоруке добијене од стране Министарства просвете, науке и технолошког развоја</w:t>
      </w:r>
      <w:r w:rsidRPr="00D73945">
        <w:rPr>
          <w:rFonts w:ascii="Times New Roman" w:hAnsi="Times New Roman"/>
          <w:sz w:val="24"/>
        </w:rPr>
        <w:t xml:space="preserve">. Евентуална одступања, проузрокована су објективним околностима. </w:t>
      </w:r>
    </w:p>
    <w:p w:rsidR="00951BEE" w:rsidRPr="00D73945" w:rsidRDefault="00951BEE" w:rsidP="00951BEE">
      <w:pPr>
        <w:pStyle w:val="a"/>
        <w:jc w:val="left"/>
        <w:rPr>
          <w:szCs w:val="28"/>
        </w:rPr>
      </w:pPr>
    </w:p>
    <w:p w:rsidR="00951BEE" w:rsidRPr="00D73945" w:rsidRDefault="00951BEE" w:rsidP="00951BEE">
      <w:pPr>
        <w:pStyle w:val="a"/>
        <w:jc w:val="left"/>
        <w:rPr>
          <w:szCs w:val="28"/>
        </w:rPr>
      </w:pPr>
    </w:p>
    <w:p w:rsidR="007F7CF9" w:rsidRPr="00D73945" w:rsidRDefault="007F7CF9" w:rsidP="00951BEE">
      <w:pPr>
        <w:pStyle w:val="a"/>
        <w:jc w:val="left"/>
        <w:rPr>
          <w:szCs w:val="28"/>
        </w:rPr>
      </w:pPr>
    </w:p>
    <w:p w:rsidR="007F7CF9" w:rsidRPr="00D73945" w:rsidRDefault="007F7CF9" w:rsidP="00951BEE">
      <w:pPr>
        <w:pStyle w:val="a"/>
        <w:jc w:val="left"/>
        <w:rPr>
          <w:szCs w:val="28"/>
        </w:rPr>
      </w:pPr>
    </w:p>
    <w:p w:rsidR="00951BEE" w:rsidRPr="00D73945" w:rsidRDefault="00951BEE" w:rsidP="00951BEE">
      <w:pPr>
        <w:pStyle w:val="a"/>
        <w:jc w:val="left"/>
        <w:rPr>
          <w:szCs w:val="28"/>
          <w:lang w:val="sr-Cyrl-CS"/>
        </w:rPr>
      </w:pPr>
    </w:p>
    <w:p w:rsidR="00951BEE" w:rsidRPr="000205BB" w:rsidRDefault="00951BEE" w:rsidP="00951BEE">
      <w:pPr>
        <w:pStyle w:val="a"/>
        <w:rPr>
          <w:szCs w:val="28"/>
          <w:lang/>
        </w:rPr>
      </w:pPr>
      <w:r w:rsidRPr="00D73945">
        <w:rPr>
          <w:szCs w:val="28"/>
        </w:rPr>
        <w:t>4.1.  ИЗВЕШТАЈ О РАДУ</w:t>
      </w:r>
      <w:r w:rsidR="000205BB">
        <w:rPr>
          <w:szCs w:val="28"/>
          <w:lang/>
        </w:rPr>
        <w:t xml:space="preserve"> </w:t>
      </w:r>
      <w:r w:rsidRPr="00D73945">
        <w:rPr>
          <w:szCs w:val="28"/>
        </w:rPr>
        <w:t>СТРУЧНИХ ОРГАНА</w:t>
      </w:r>
      <w:r w:rsidR="000205BB">
        <w:rPr>
          <w:szCs w:val="28"/>
          <w:lang/>
        </w:rPr>
        <w:t xml:space="preserve"> ШКОЛЕ</w:t>
      </w:r>
    </w:p>
    <w:p w:rsidR="00951BEE" w:rsidRPr="00D73945" w:rsidRDefault="00951BEE" w:rsidP="00951BEE">
      <w:pPr>
        <w:pStyle w:val="a"/>
        <w:jc w:val="left"/>
        <w:rPr>
          <w:szCs w:val="28"/>
        </w:rPr>
      </w:pPr>
    </w:p>
    <w:p w:rsidR="00951BEE" w:rsidRPr="001D29CE" w:rsidRDefault="00951BEE" w:rsidP="00951BEE">
      <w:pPr>
        <w:pStyle w:val="a"/>
        <w:jc w:val="left"/>
        <w:rPr>
          <w:color w:val="FF0000"/>
          <w:sz w:val="24"/>
          <w:szCs w:val="24"/>
        </w:rPr>
      </w:pPr>
    </w:p>
    <w:p w:rsidR="007F7CF9" w:rsidRPr="001D29CE" w:rsidRDefault="007F7CF9" w:rsidP="00951BEE">
      <w:pPr>
        <w:pStyle w:val="a"/>
        <w:jc w:val="left"/>
        <w:rPr>
          <w:color w:val="FF0000"/>
          <w:sz w:val="24"/>
          <w:szCs w:val="24"/>
        </w:rPr>
      </w:pPr>
    </w:p>
    <w:p w:rsidR="007F7CF9" w:rsidRPr="001D29CE" w:rsidRDefault="007F7CF9" w:rsidP="00951BEE">
      <w:pPr>
        <w:pStyle w:val="a"/>
        <w:jc w:val="left"/>
        <w:rPr>
          <w:color w:val="FF0000"/>
          <w:sz w:val="24"/>
          <w:szCs w:val="24"/>
        </w:rPr>
      </w:pPr>
    </w:p>
    <w:p w:rsidR="007F7CF9" w:rsidRPr="001D29CE" w:rsidRDefault="007F7CF9" w:rsidP="00951BEE">
      <w:pPr>
        <w:pStyle w:val="a"/>
        <w:jc w:val="left"/>
        <w:rPr>
          <w:color w:val="FF0000"/>
          <w:sz w:val="24"/>
          <w:szCs w:val="24"/>
        </w:rPr>
      </w:pPr>
    </w:p>
    <w:p w:rsidR="007F7CF9" w:rsidRPr="001D29CE" w:rsidRDefault="007F7CF9" w:rsidP="00951BEE">
      <w:pPr>
        <w:pStyle w:val="a"/>
        <w:jc w:val="left"/>
        <w:rPr>
          <w:color w:val="FF0000"/>
          <w:sz w:val="24"/>
          <w:szCs w:val="24"/>
        </w:rPr>
      </w:pPr>
    </w:p>
    <w:p w:rsidR="007F7CF9" w:rsidRPr="001D29CE" w:rsidRDefault="007F7CF9" w:rsidP="00951BEE">
      <w:pPr>
        <w:pStyle w:val="a"/>
        <w:jc w:val="left"/>
        <w:rPr>
          <w:color w:val="FF0000"/>
          <w:sz w:val="24"/>
          <w:szCs w:val="24"/>
        </w:rPr>
      </w:pPr>
    </w:p>
    <w:p w:rsidR="007F7CF9" w:rsidRPr="001D29CE" w:rsidRDefault="007F7CF9" w:rsidP="00951BEE">
      <w:pPr>
        <w:pStyle w:val="a"/>
        <w:jc w:val="left"/>
        <w:rPr>
          <w:color w:val="FF0000"/>
          <w:sz w:val="24"/>
          <w:szCs w:val="24"/>
        </w:rPr>
      </w:pPr>
    </w:p>
    <w:p w:rsidR="007F7CF9" w:rsidRPr="001D29CE" w:rsidRDefault="007F7CF9" w:rsidP="00951BEE">
      <w:pPr>
        <w:pStyle w:val="a"/>
        <w:jc w:val="left"/>
        <w:rPr>
          <w:color w:val="FF0000"/>
          <w:sz w:val="24"/>
          <w:szCs w:val="24"/>
        </w:rPr>
      </w:pPr>
    </w:p>
    <w:p w:rsidR="007F7CF9" w:rsidRPr="001D29CE" w:rsidRDefault="007F7CF9" w:rsidP="00951BEE">
      <w:pPr>
        <w:pStyle w:val="a"/>
        <w:jc w:val="left"/>
        <w:rPr>
          <w:color w:val="FF0000"/>
          <w:sz w:val="24"/>
          <w:szCs w:val="24"/>
        </w:rPr>
      </w:pPr>
    </w:p>
    <w:p w:rsidR="007F7CF9" w:rsidRPr="001D29CE" w:rsidRDefault="007F7CF9" w:rsidP="00951BEE">
      <w:pPr>
        <w:pStyle w:val="a"/>
        <w:jc w:val="left"/>
        <w:rPr>
          <w:color w:val="FF0000"/>
          <w:sz w:val="24"/>
          <w:szCs w:val="24"/>
        </w:rPr>
      </w:pPr>
    </w:p>
    <w:p w:rsidR="007F7CF9" w:rsidRPr="001D29CE" w:rsidRDefault="007F7CF9" w:rsidP="00951BEE">
      <w:pPr>
        <w:pStyle w:val="a"/>
        <w:jc w:val="left"/>
        <w:rPr>
          <w:color w:val="FF0000"/>
          <w:sz w:val="24"/>
          <w:szCs w:val="24"/>
        </w:rPr>
      </w:pPr>
    </w:p>
    <w:p w:rsidR="007F7CF9" w:rsidRPr="001D29CE" w:rsidRDefault="007F7CF9" w:rsidP="00951BEE">
      <w:pPr>
        <w:pStyle w:val="a"/>
        <w:jc w:val="left"/>
        <w:rPr>
          <w:color w:val="FF0000"/>
          <w:sz w:val="24"/>
          <w:szCs w:val="24"/>
        </w:rPr>
      </w:pPr>
    </w:p>
    <w:p w:rsidR="00951BEE" w:rsidRPr="000205BB" w:rsidRDefault="00951BEE" w:rsidP="00951BEE">
      <w:pPr>
        <w:pStyle w:val="a"/>
        <w:jc w:val="left"/>
        <w:rPr>
          <w:color w:val="FF0000"/>
          <w:sz w:val="24"/>
          <w:szCs w:val="24"/>
          <w:lang/>
        </w:rPr>
      </w:pPr>
    </w:p>
    <w:p w:rsidR="00951BEE" w:rsidRPr="004775BE" w:rsidRDefault="00951BEE" w:rsidP="00951BEE">
      <w:pPr>
        <w:pStyle w:val="a"/>
        <w:jc w:val="left"/>
        <w:rPr>
          <w:sz w:val="24"/>
          <w:szCs w:val="24"/>
        </w:rPr>
      </w:pPr>
      <w:r w:rsidRPr="004775BE">
        <w:rPr>
          <w:sz w:val="24"/>
          <w:szCs w:val="24"/>
        </w:rPr>
        <w:lastRenderedPageBreak/>
        <w:t>4.1.1. ИЗВЕШТАЈ О РАДУ НАСТАВНИЧКОГ ВЕЋА</w:t>
      </w:r>
    </w:p>
    <w:p w:rsidR="00951BEE" w:rsidRPr="004775BE" w:rsidRDefault="00951BEE" w:rsidP="00951BEE">
      <w:pPr>
        <w:pStyle w:val="a"/>
        <w:rPr>
          <w:sz w:val="24"/>
          <w:szCs w:val="24"/>
        </w:rPr>
      </w:pPr>
    </w:p>
    <w:p w:rsidR="00951BEE" w:rsidRPr="004775BE" w:rsidRDefault="00951BEE" w:rsidP="00951BEE">
      <w:pPr>
        <w:pStyle w:val="a"/>
        <w:rPr>
          <w:sz w:val="24"/>
          <w:szCs w:val="24"/>
        </w:rPr>
      </w:pPr>
    </w:p>
    <w:p w:rsidR="00951BEE" w:rsidRPr="004775BE" w:rsidRDefault="00951BEE" w:rsidP="00951BEE">
      <w:pPr>
        <w:pStyle w:val="a"/>
        <w:rPr>
          <w:sz w:val="24"/>
          <w:szCs w:val="24"/>
        </w:rPr>
      </w:pPr>
    </w:p>
    <w:p w:rsidR="00EE6B2D" w:rsidRPr="004775BE" w:rsidRDefault="00EE6B2D" w:rsidP="008C46F5">
      <w:pPr>
        <w:jc w:val="center"/>
        <w:rPr>
          <w:rFonts w:ascii="Times New Roman" w:hAnsi="Times New Roman"/>
          <w:sz w:val="24"/>
          <w:szCs w:val="24"/>
        </w:rPr>
      </w:pPr>
    </w:p>
    <w:p w:rsidR="008C46F5" w:rsidRPr="004775BE" w:rsidRDefault="008C46F5" w:rsidP="008C46F5">
      <w:pPr>
        <w:jc w:val="center"/>
        <w:rPr>
          <w:rFonts w:ascii="Times New Roman" w:hAnsi="Times New Roman"/>
          <w:sz w:val="24"/>
          <w:szCs w:val="24"/>
        </w:rPr>
      </w:pPr>
      <w:r w:rsidRPr="004775BE">
        <w:rPr>
          <w:rFonts w:ascii="Times New Roman" w:hAnsi="Times New Roman"/>
          <w:sz w:val="24"/>
          <w:szCs w:val="24"/>
        </w:rPr>
        <w:t>ИЗ</w:t>
      </w:r>
      <w:r w:rsidR="007F7CF9" w:rsidRPr="004775BE">
        <w:rPr>
          <w:rFonts w:ascii="Times New Roman" w:hAnsi="Times New Roman"/>
          <w:sz w:val="24"/>
          <w:szCs w:val="24"/>
        </w:rPr>
        <w:t>В</w:t>
      </w:r>
      <w:r w:rsidRPr="004775BE">
        <w:rPr>
          <w:rFonts w:ascii="Times New Roman" w:hAnsi="Times New Roman"/>
          <w:sz w:val="24"/>
          <w:szCs w:val="24"/>
        </w:rPr>
        <w:t>ЕШТАЈ О РАДУ ТИМА:ЗАПИСНИЦИ СА НАСТАВНИЧКОГ ВЕЋА</w:t>
      </w:r>
    </w:p>
    <w:p w:rsidR="007F7CF9" w:rsidRPr="004775BE" w:rsidRDefault="007F7CF9" w:rsidP="008C46F5">
      <w:pPr>
        <w:jc w:val="center"/>
        <w:rPr>
          <w:rFonts w:ascii="Times New Roman" w:hAnsi="Times New Roman"/>
          <w:sz w:val="24"/>
          <w:szCs w:val="24"/>
        </w:rPr>
      </w:pPr>
    </w:p>
    <w:p w:rsidR="008C46F5" w:rsidRPr="004775BE" w:rsidRDefault="008C46F5" w:rsidP="008C46F5">
      <w:pPr>
        <w:jc w:val="center"/>
        <w:rPr>
          <w:rFonts w:ascii="Times New Roman" w:hAnsi="Times New Roman"/>
          <w:sz w:val="24"/>
          <w:szCs w:val="24"/>
        </w:rPr>
      </w:pPr>
      <w:r w:rsidRPr="004775BE">
        <w:rPr>
          <w:rFonts w:ascii="Times New Roman" w:hAnsi="Times New Roman"/>
          <w:sz w:val="24"/>
          <w:szCs w:val="24"/>
        </w:rPr>
        <w:t>КООРДИНАТОР:ЈОВАНКА  АНДРИЋ</w:t>
      </w:r>
    </w:p>
    <w:p w:rsidR="007F7CF9" w:rsidRPr="004775BE" w:rsidRDefault="007F7CF9" w:rsidP="008C46F5">
      <w:pPr>
        <w:rPr>
          <w:rFonts w:ascii="Times New Roman" w:hAnsi="Times New Roman"/>
          <w:sz w:val="24"/>
          <w:szCs w:val="24"/>
        </w:rPr>
      </w:pPr>
    </w:p>
    <w:p w:rsidR="00EE6B2D" w:rsidRPr="004775BE" w:rsidRDefault="00EE6B2D" w:rsidP="008C46F5">
      <w:pPr>
        <w:rPr>
          <w:rFonts w:ascii="Times New Roman" w:hAnsi="Times New Roman"/>
          <w:sz w:val="24"/>
          <w:szCs w:val="24"/>
        </w:rPr>
      </w:pPr>
    </w:p>
    <w:p w:rsidR="00EE6B2D" w:rsidRPr="001D29CE" w:rsidRDefault="00EE6B2D" w:rsidP="008C46F5">
      <w:pPr>
        <w:rPr>
          <w:rFonts w:ascii="Times New Roman" w:hAnsi="Times New Roman"/>
          <w:color w:val="FF0000"/>
          <w:sz w:val="24"/>
          <w:szCs w:val="24"/>
        </w:rPr>
      </w:pPr>
    </w:p>
    <w:p w:rsidR="00EE6B2D" w:rsidRDefault="00EE6B2D" w:rsidP="00EE6B2D">
      <w:pPr>
        <w:spacing w:line="276" w:lineRule="auto"/>
        <w:rPr>
          <w:rFonts w:ascii="Times New Roman" w:hAnsi="Times New Roman"/>
          <w:sz w:val="24"/>
          <w:szCs w:val="24"/>
        </w:rPr>
      </w:pPr>
    </w:p>
    <w:p w:rsidR="00EE6B2D" w:rsidRPr="00EE6B2D" w:rsidRDefault="00EE6B2D" w:rsidP="00EE6B2D">
      <w:pPr>
        <w:spacing w:line="276" w:lineRule="auto"/>
        <w:rPr>
          <w:rFonts w:ascii="Times New Roman" w:hAnsi="Times New Roman"/>
          <w:sz w:val="24"/>
          <w:szCs w:val="24"/>
        </w:rPr>
      </w:pPr>
      <w:r w:rsidRPr="00EE6B2D">
        <w:rPr>
          <w:rFonts w:ascii="Times New Roman" w:hAnsi="Times New Roman"/>
          <w:sz w:val="24"/>
          <w:szCs w:val="24"/>
        </w:rPr>
        <w:t>Наставничким већем руководио је дирктор школе уз помоћ педагога, психолога и помоћника  дир</w:t>
      </w:r>
      <w:r>
        <w:rPr>
          <w:rFonts w:ascii="Times New Roman" w:hAnsi="Times New Roman"/>
          <w:sz w:val="24"/>
          <w:szCs w:val="24"/>
        </w:rPr>
        <w:t>е</w:t>
      </w:r>
      <w:r w:rsidRPr="00EE6B2D">
        <w:rPr>
          <w:rFonts w:ascii="Times New Roman" w:hAnsi="Times New Roman"/>
          <w:sz w:val="24"/>
          <w:szCs w:val="24"/>
        </w:rPr>
        <w:t>ктора.</w:t>
      </w:r>
    </w:p>
    <w:p w:rsidR="00EE6B2D" w:rsidRPr="00EE6B2D" w:rsidRDefault="00EE6B2D" w:rsidP="00EE6B2D">
      <w:pPr>
        <w:spacing w:line="276" w:lineRule="auto"/>
        <w:rPr>
          <w:rFonts w:ascii="Times New Roman" w:hAnsi="Times New Roman"/>
          <w:sz w:val="24"/>
          <w:szCs w:val="24"/>
        </w:rPr>
      </w:pPr>
      <w:r w:rsidRPr="00EE6B2D">
        <w:rPr>
          <w:rFonts w:ascii="Times New Roman" w:hAnsi="Times New Roman"/>
          <w:sz w:val="24"/>
          <w:szCs w:val="24"/>
        </w:rPr>
        <w:t>Седнице Наставничког већа су се одржавале после друге смене, а понекад имеђу две смене и пре подне.</w:t>
      </w:r>
    </w:p>
    <w:p w:rsidR="00EE6B2D" w:rsidRPr="00EE6B2D" w:rsidRDefault="00EE6B2D" w:rsidP="00EE6B2D">
      <w:pPr>
        <w:spacing w:line="276" w:lineRule="auto"/>
        <w:rPr>
          <w:rFonts w:ascii="Times New Roman" w:hAnsi="Times New Roman"/>
          <w:sz w:val="24"/>
          <w:szCs w:val="24"/>
        </w:rPr>
      </w:pPr>
      <w:r w:rsidRPr="00EE6B2D">
        <w:rPr>
          <w:rFonts w:ascii="Times New Roman" w:hAnsi="Times New Roman"/>
          <w:sz w:val="24"/>
          <w:szCs w:val="24"/>
        </w:rPr>
        <w:t xml:space="preserve">Одлуке Наставничког већ доносиле су се јавним гласањем, осим у случајевима друкчије решеним у </w:t>
      </w:r>
      <w:r>
        <w:rPr>
          <w:rFonts w:ascii="Times New Roman" w:hAnsi="Times New Roman"/>
          <w:sz w:val="24"/>
          <w:szCs w:val="24"/>
        </w:rPr>
        <w:t>С</w:t>
      </w:r>
      <w:r w:rsidRPr="00EE6B2D">
        <w:rPr>
          <w:rFonts w:ascii="Times New Roman" w:hAnsi="Times New Roman"/>
          <w:sz w:val="24"/>
          <w:szCs w:val="24"/>
        </w:rPr>
        <w:t>татуту школе и Законом.Одлуке су се доносиле већином гласова од укупног броја чланова Наставничког већа.</w:t>
      </w:r>
    </w:p>
    <w:p w:rsidR="00EE6B2D" w:rsidRPr="00EE6B2D" w:rsidRDefault="00EE6B2D" w:rsidP="00EE6B2D">
      <w:pPr>
        <w:spacing w:line="276" w:lineRule="auto"/>
        <w:rPr>
          <w:rFonts w:ascii="Times New Roman" w:hAnsi="Times New Roman"/>
          <w:sz w:val="24"/>
          <w:szCs w:val="24"/>
        </w:rPr>
      </w:pPr>
      <w:r w:rsidRPr="00EE6B2D">
        <w:rPr>
          <w:rFonts w:ascii="Times New Roman" w:hAnsi="Times New Roman"/>
          <w:sz w:val="24"/>
          <w:szCs w:val="24"/>
        </w:rPr>
        <w:t>У току 2021./2022.године одржано је10 седница Наставничког већа.</w:t>
      </w:r>
    </w:p>
    <w:tbl>
      <w:tblPr>
        <w:tblpPr w:leftFromText="180" w:rightFromText="180" w:vertAnchor="text" w:horzAnchor="margin" w:tblpY="3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88"/>
        <w:gridCol w:w="1697"/>
        <w:gridCol w:w="1553"/>
        <w:gridCol w:w="1265"/>
        <w:gridCol w:w="1574"/>
        <w:gridCol w:w="1799"/>
      </w:tblGrid>
      <w:tr w:rsidR="00EE6B2D" w:rsidRPr="00EB540E" w:rsidTr="008D3693">
        <w:tc>
          <w:tcPr>
            <w:tcW w:w="5326" w:type="dxa"/>
            <w:tcBorders>
              <w:top w:val="single" w:sz="4" w:space="0" w:color="auto"/>
              <w:left w:val="single" w:sz="4" w:space="0" w:color="auto"/>
              <w:bottom w:val="single" w:sz="4" w:space="0" w:color="auto"/>
              <w:right w:val="single" w:sz="4" w:space="0" w:color="auto"/>
            </w:tcBorders>
            <w:hideMark/>
          </w:tcPr>
          <w:p w:rsidR="00EE6B2D" w:rsidRPr="00EE6B2D" w:rsidRDefault="00EE6B2D" w:rsidP="00EE6B2D">
            <w:pPr>
              <w:jc w:val="center"/>
              <w:rPr>
                <w:rFonts w:ascii="Times New Roman" w:hAnsi="Times New Roman"/>
                <w:b/>
                <w:bCs/>
                <w:sz w:val="24"/>
                <w:szCs w:val="24"/>
              </w:rPr>
            </w:pPr>
            <w:r w:rsidRPr="00EE6B2D">
              <w:rPr>
                <w:rFonts w:ascii="Times New Roman" w:hAnsi="Times New Roman"/>
                <w:b/>
                <w:bCs/>
                <w:sz w:val="24"/>
                <w:szCs w:val="24"/>
              </w:rPr>
              <w:t>Садржај реализованих активности у току године</w:t>
            </w:r>
          </w:p>
        </w:tc>
        <w:tc>
          <w:tcPr>
            <w:tcW w:w="1698" w:type="dxa"/>
            <w:tcBorders>
              <w:top w:val="single" w:sz="4" w:space="0" w:color="auto"/>
              <w:left w:val="single" w:sz="4" w:space="0" w:color="auto"/>
              <w:bottom w:val="single" w:sz="4" w:space="0" w:color="auto"/>
              <w:right w:val="single" w:sz="4" w:space="0" w:color="auto"/>
            </w:tcBorders>
            <w:hideMark/>
          </w:tcPr>
          <w:p w:rsidR="00EE6B2D" w:rsidRPr="00EE6B2D" w:rsidRDefault="00EE6B2D" w:rsidP="00EE6B2D">
            <w:pPr>
              <w:jc w:val="center"/>
              <w:rPr>
                <w:rFonts w:ascii="Times New Roman" w:hAnsi="Times New Roman"/>
                <w:b/>
                <w:bCs/>
                <w:sz w:val="24"/>
                <w:szCs w:val="24"/>
              </w:rPr>
            </w:pPr>
            <w:r w:rsidRPr="00EE6B2D">
              <w:rPr>
                <w:rFonts w:ascii="Times New Roman" w:hAnsi="Times New Roman"/>
                <w:b/>
                <w:bCs/>
                <w:sz w:val="24"/>
                <w:szCs w:val="24"/>
              </w:rPr>
              <w:t>Носилац активности</w:t>
            </w:r>
          </w:p>
        </w:tc>
        <w:tc>
          <w:tcPr>
            <w:tcW w:w="1553" w:type="dxa"/>
            <w:tcBorders>
              <w:top w:val="single" w:sz="4" w:space="0" w:color="auto"/>
              <w:left w:val="single" w:sz="4" w:space="0" w:color="auto"/>
              <w:bottom w:val="single" w:sz="4" w:space="0" w:color="auto"/>
              <w:right w:val="single" w:sz="4" w:space="0" w:color="auto"/>
            </w:tcBorders>
            <w:hideMark/>
          </w:tcPr>
          <w:p w:rsidR="00EE6B2D" w:rsidRPr="00EE6B2D" w:rsidRDefault="00EE6B2D" w:rsidP="00EE6B2D">
            <w:pPr>
              <w:jc w:val="center"/>
              <w:rPr>
                <w:rFonts w:ascii="Times New Roman" w:hAnsi="Times New Roman"/>
                <w:b/>
                <w:bCs/>
                <w:sz w:val="24"/>
                <w:szCs w:val="24"/>
              </w:rPr>
            </w:pPr>
            <w:r w:rsidRPr="00EE6B2D">
              <w:rPr>
                <w:rFonts w:ascii="Times New Roman" w:hAnsi="Times New Roman"/>
                <w:b/>
                <w:bCs/>
                <w:sz w:val="24"/>
                <w:szCs w:val="24"/>
              </w:rPr>
              <w:t>Време</w:t>
            </w:r>
          </w:p>
          <w:p w:rsidR="00EE6B2D" w:rsidRPr="00EE6B2D" w:rsidRDefault="00EE6B2D" w:rsidP="00EE6B2D">
            <w:pPr>
              <w:jc w:val="center"/>
              <w:rPr>
                <w:rFonts w:ascii="Times New Roman" w:hAnsi="Times New Roman"/>
                <w:b/>
                <w:bCs/>
                <w:sz w:val="24"/>
                <w:szCs w:val="24"/>
              </w:rPr>
            </w:pPr>
            <w:r w:rsidRPr="00EE6B2D">
              <w:rPr>
                <w:rFonts w:ascii="Times New Roman" w:hAnsi="Times New Roman"/>
                <w:b/>
                <w:bCs/>
                <w:sz w:val="24"/>
                <w:szCs w:val="24"/>
              </w:rPr>
              <w:t>реализације</w:t>
            </w:r>
          </w:p>
        </w:tc>
        <w:tc>
          <w:tcPr>
            <w:tcW w:w="1269" w:type="dxa"/>
            <w:tcBorders>
              <w:top w:val="single" w:sz="4" w:space="0" w:color="auto"/>
              <w:left w:val="single" w:sz="4" w:space="0" w:color="auto"/>
              <w:bottom w:val="single" w:sz="4" w:space="0" w:color="auto"/>
              <w:right w:val="single" w:sz="4" w:space="0" w:color="auto"/>
            </w:tcBorders>
            <w:hideMark/>
          </w:tcPr>
          <w:p w:rsidR="00EE6B2D" w:rsidRPr="00EE6B2D" w:rsidRDefault="00EE6B2D" w:rsidP="00EE6B2D">
            <w:pPr>
              <w:jc w:val="center"/>
              <w:rPr>
                <w:rFonts w:ascii="Times New Roman" w:hAnsi="Times New Roman"/>
                <w:b/>
                <w:bCs/>
                <w:sz w:val="24"/>
                <w:szCs w:val="24"/>
              </w:rPr>
            </w:pPr>
            <w:r w:rsidRPr="00EE6B2D">
              <w:rPr>
                <w:rFonts w:ascii="Times New Roman" w:hAnsi="Times New Roman"/>
                <w:b/>
                <w:bCs/>
                <w:sz w:val="24"/>
                <w:szCs w:val="24"/>
              </w:rPr>
              <w:t>Сати</w:t>
            </w:r>
          </w:p>
        </w:tc>
        <w:tc>
          <w:tcPr>
            <w:tcW w:w="1528" w:type="dxa"/>
            <w:tcBorders>
              <w:top w:val="single" w:sz="4" w:space="0" w:color="auto"/>
              <w:left w:val="single" w:sz="4" w:space="0" w:color="auto"/>
              <w:bottom w:val="single" w:sz="4" w:space="0" w:color="auto"/>
              <w:right w:val="single" w:sz="4" w:space="0" w:color="auto"/>
            </w:tcBorders>
            <w:hideMark/>
          </w:tcPr>
          <w:p w:rsidR="00EE6B2D" w:rsidRPr="00EE6B2D" w:rsidRDefault="00EE6B2D" w:rsidP="00EE6B2D">
            <w:pPr>
              <w:jc w:val="center"/>
              <w:rPr>
                <w:rFonts w:ascii="Times New Roman" w:hAnsi="Times New Roman"/>
                <w:b/>
                <w:bCs/>
                <w:sz w:val="24"/>
                <w:szCs w:val="24"/>
              </w:rPr>
            </w:pPr>
            <w:r w:rsidRPr="00EE6B2D">
              <w:rPr>
                <w:rFonts w:ascii="Times New Roman" w:hAnsi="Times New Roman"/>
                <w:b/>
                <w:bCs/>
                <w:sz w:val="24"/>
                <w:szCs w:val="24"/>
              </w:rPr>
              <w:t>Није реализовано</w:t>
            </w:r>
          </w:p>
        </w:tc>
        <w:tc>
          <w:tcPr>
            <w:tcW w:w="1802" w:type="dxa"/>
            <w:tcBorders>
              <w:top w:val="single" w:sz="4" w:space="0" w:color="auto"/>
              <w:left w:val="single" w:sz="4" w:space="0" w:color="auto"/>
              <w:bottom w:val="single" w:sz="4" w:space="0" w:color="auto"/>
              <w:right w:val="single" w:sz="4" w:space="0" w:color="auto"/>
            </w:tcBorders>
            <w:hideMark/>
          </w:tcPr>
          <w:p w:rsidR="00EE6B2D" w:rsidRPr="00EE6B2D" w:rsidRDefault="00EE6B2D" w:rsidP="00EE6B2D">
            <w:pPr>
              <w:jc w:val="center"/>
              <w:rPr>
                <w:rFonts w:ascii="Times New Roman" w:hAnsi="Times New Roman"/>
                <w:b/>
                <w:bCs/>
                <w:sz w:val="24"/>
                <w:szCs w:val="24"/>
              </w:rPr>
            </w:pPr>
            <w:r w:rsidRPr="00EE6B2D">
              <w:rPr>
                <w:rFonts w:ascii="Times New Roman" w:hAnsi="Times New Roman"/>
                <w:b/>
                <w:bCs/>
                <w:sz w:val="24"/>
                <w:szCs w:val="24"/>
              </w:rPr>
              <w:t>Реализовано</w:t>
            </w:r>
          </w:p>
          <w:p w:rsidR="00EE6B2D" w:rsidRPr="00EE6B2D" w:rsidRDefault="00EE6B2D" w:rsidP="00EE6B2D">
            <w:pPr>
              <w:jc w:val="center"/>
              <w:rPr>
                <w:rFonts w:ascii="Times New Roman" w:hAnsi="Times New Roman"/>
                <w:b/>
                <w:bCs/>
                <w:sz w:val="24"/>
                <w:szCs w:val="24"/>
              </w:rPr>
            </w:pPr>
            <w:r w:rsidRPr="00EE6B2D">
              <w:rPr>
                <w:rFonts w:ascii="Times New Roman" w:hAnsi="Times New Roman"/>
                <w:b/>
                <w:bCs/>
                <w:sz w:val="24"/>
                <w:szCs w:val="24"/>
              </w:rPr>
              <w:t>нешто друго</w:t>
            </w:r>
          </w:p>
        </w:tc>
      </w:tr>
      <w:tr w:rsidR="00EE6B2D" w:rsidRPr="00EB540E" w:rsidTr="008D3693">
        <w:tc>
          <w:tcPr>
            <w:tcW w:w="5326" w:type="dxa"/>
            <w:tcBorders>
              <w:top w:val="single" w:sz="4" w:space="0" w:color="auto"/>
              <w:left w:val="single" w:sz="4" w:space="0" w:color="auto"/>
              <w:bottom w:val="single" w:sz="4" w:space="0" w:color="auto"/>
              <w:right w:val="single" w:sz="4" w:space="0" w:color="auto"/>
            </w:tcBorders>
          </w:tcPr>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sidRPr="00C40ABA">
              <w:rPr>
                <w:rFonts w:ascii="Times New Roman" w:hAnsi="Times New Roman"/>
                <w:sz w:val="24"/>
                <w:szCs w:val="24"/>
              </w:rPr>
              <w:t>Прва седница</w:t>
            </w:r>
          </w:p>
          <w:p w:rsidR="00EE6B2D" w:rsidRPr="00C40ABA"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sidRPr="00C40ABA">
              <w:rPr>
                <w:rFonts w:ascii="Times New Roman" w:hAnsi="Times New Roman"/>
                <w:sz w:val="24"/>
                <w:szCs w:val="24"/>
              </w:rPr>
              <w:t>- Успех и владање ученика у досадашњем периоду</w:t>
            </w:r>
          </w:p>
          <w:p w:rsidR="00EE6B2D" w:rsidRDefault="00EE6B2D" w:rsidP="008D3693">
            <w:pPr>
              <w:rPr>
                <w:rFonts w:ascii="Times New Roman" w:hAnsi="Times New Roman"/>
                <w:sz w:val="24"/>
                <w:szCs w:val="24"/>
              </w:rPr>
            </w:pPr>
            <w:r w:rsidRPr="005D52E4">
              <w:rPr>
                <w:rFonts w:ascii="Times New Roman" w:hAnsi="Times New Roman"/>
                <w:sz w:val="24"/>
                <w:szCs w:val="24"/>
              </w:rPr>
              <w:t>-</w:t>
            </w:r>
            <w:r>
              <w:rPr>
                <w:rFonts w:ascii="Times New Roman" w:hAnsi="Times New Roman"/>
                <w:sz w:val="24"/>
                <w:szCs w:val="24"/>
              </w:rPr>
              <w:t>Измена календара образовно-васпитног рада за школску 2021./2022.годину</w:t>
            </w:r>
          </w:p>
          <w:p w:rsidR="00EE6B2D" w:rsidRPr="005D52E4" w:rsidRDefault="00EE6B2D" w:rsidP="008D3693">
            <w:pPr>
              <w:rPr>
                <w:rFonts w:ascii="Times New Roman" w:hAnsi="Times New Roman"/>
                <w:sz w:val="24"/>
                <w:szCs w:val="24"/>
              </w:rPr>
            </w:pPr>
            <w:r>
              <w:rPr>
                <w:rFonts w:ascii="Times New Roman" w:hAnsi="Times New Roman"/>
                <w:sz w:val="24"/>
                <w:szCs w:val="24"/>
              </w:rPr>
              <w:t>-</w:t>
            </w:r>
            <w:r w:rsidRPr="005D52E4">
              <w:rPr>
                <w:rFonts w:ascii="Times New Roman" w:hAnsi="Times New Roman"/>
                <w:sz w:val="24"/>
                <w:szCs w:val="24"/>
              </w:rPr>
              <w:t>Закључци са  Педагошког колегијума</w:t>
            </w:r>
          </w:p>
          <w:p w:rsidR="00EE6B2D" w:rsidRPr="005D52E4" w:rsidRDefault="00EE6B2D" w:rsidP="008D3693">
            <w:pPr>
              <w:rPr>
                <w:rFonts w:ascii="Times New Roman" w:hAnsi="Times New Roman"/>
                <w:sz w:val="24"/>
                <w:szCs w:val="24"/>
              </w:rPr>
            </w:pPr>
            <w:r w:rsidRPr="005D52E4">
              <w:rPr>
                <w:rFonts w:ascii="Times New Roman" w:hAnsi="Times New Roman"/>
                <w:sz w:val="24"/>
                <w:szCs w:val="24"/>
              </w:rPr>
              <w:t>-Текућа питања</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Pr="00C40ABA" w:rsidRDefault="00EE6B2D" w:rsidP="008D3693">
            <w:pPr>
              <w:rPr>
                <w:rFonts w:ascii="Times New Roman" w:hAnsi="Times New Roman"/>
                <w:sz w:val="24"/>
                <w:szCs w:val="24"/>
              </w:rPr>
            </w:pPr>
            <w:r w:rsidRPr="00C40ABA">
              <w:rPr>
                <w:rFonts w:ascii="Times New Roman" w:hAnsi="Times New Roman"/>
                <w:sz w:val="24"/>
                <w:szCs w:val="24"/>
              </w:rPr>
              <w:t>Друга седница</w:t>
            </w:r>
          </w:p>
          <w:p w:rsidR="00EE6B2D" w:rsidRDefault="00EE6B2D" w:rsidP="008D3693">
            <w:pPr>
              <w:rPr>
                <w:rFonts w:ascii="Times New Roman" w:hAnsi="Times New Roman"/>
                <w:sz w:val="24"/>
                <w:szCs w:val="24"/>
              </w:rPr>
            </w:pPr>
            <w:r w:rsidRPr="00C40ABA">
              <w:rPr>
                <w:rFonts w:ascii="Times New Roman" w:hAnsi="Times New Roman"/>
                <w:sz w:val="24"/>
                <w:szCs w:val="24"/>
              </w:rPr>
              <w:lastRenderedPageBreak/>
              <w:t>- Успех и владање ученика на крају првог полугодишт 20</w:t>
            </w:r>
            <w:r>
              <w:rPr>
                <w:rFonts w:ascii="Times New Roman" w:hAnsi="Times New Roman"/>
                <w:sz w:val="24"/>
                <w:szCs w:val="24"/>
              </w:rPr>
              <w:t>21</w:t>
            </w:r>
            <w:r w:rsidRPr="00C40ABA">
              <w:rPr>
                <w:rFonts w:ascii="Times New Roman" w:hAnsi="Times New Roman"/>
                <w:sz w:val="24"/>
                <w:szCs w:val="24"/>
              </w:rPr>
              <w:t>./202</w:t>
            </w:r>
            <w:r>
              <w:rPr>
                <w:rFonts w:ascii="Times New Roman" w:hAnsi="Times New Roman"/>
                <w:sz w:val="24"/>
                <w:szCs w:val="24"/>
              </w:rPr>
              <w:t>2</w:t>
            </w:r>
            <w:r w:rsidRPr="00C40ABA">
              <w:rPr>
                <w:rFonts w:ascii="Times New Roman" w:hAnsi="Times New Roman"/>
                <w:sz w:val="24"/>
                <w:szCs w:val="24"/>
              </w:rPr>
              <w:t>.годин</w:t>
            </w:r>
            <w:r>
              <w:rPr>
                <w:rFonts w:ascii="Times New Roman" w:hAnsi="Times New Roman"/>
                <w:sz w:val="24"/>
                <w:szCs w:val="24"/>
              </w:rPr>
              <w:t>е</w:t>
            </w:r>
          </w:p>
          <w:p w:rsidR="00EE6B2D" w:rsidRDefault="00EE6B2D" w:rsidP="008D3693">
            <w:pPr>
              <w:rPr>
                <w:rFonts w:ascii="Times New Roman" w:hAnsi="Times New Roman"/>
                <w:sz w:val="24"/>
                <w:szCs w:val="24"/>
              </w:rPr>
            </w:pPr>
            <w:r>
              <w:rPr>
                <w:rFonts w:ascii="Times New Roman" w:hAnsi="Times New Roman"/>
                <w:sz w:val="24"/>
                <w:szCs w:val="24"/>
              </w:rPr>
              <w:t>-Предлог комисије за доделу Светосавске награде ученицима</w:t>
            </w:r>
          </w:p>
          <w:p w:rsidR="00EE6B2D" w:rsidRDefault="00EE6B2D" w:rsidP="008D3693">
            <w:pPr>
              <w:rPr>
                <w:rFonts w:ascii="Times New Roman" w:hAnsi="Times New Roman"/>
                <w:sz w:val="24"/>
                <w:szCs w:val="24"/>
              </w:rPr>
            </w:pPr>
            <w:r>
              <w:rPr>
                <w:rFonts w:ascii="Times New Roman" w:hAnsi="Times New Roman"/>
                <w:sz w:val="24"/>
                <w:szCs w:val="24"/>
              </w:rPr>
              <w:t>-Одлука Наставничког већа о Светосавске награде ученицима</w:t>
            </w:r>
          </w:p>
          <w:p w:rsidR="00EE6B2D" w:rsidRDefault="00EE6B2D" w:rsidP="008D3693">
            <w:pPr>
              <w:rPr>
                <w:rFonts w:ascii="Times New Roman" w:hAnsi="Times New Roman"/>
                <w:sz w:val="24"/>
                <w:szCs w:val="24"/>
              </w:rPr>
            </w:pPr>
            <w:r>
              <w:rPr>
                <w:rFonts w:ascii="Times New Roman" w:hAnsi="Times New Roman"/>
                <w:sz w:val="24"/>
                <w:szCs w:val="24"/>
              </w:rPr>
              <w:t>-Правилник о стручном усавршавању</w:t>
            </w:r>
          </w:p>
          <w:p w:rsidR="00EE6B2D" w:rsidRDefault="00EE6B2D" w:rsidP="008D3693">
            <w:pPr>
              <w:rPr>
                <w:rFonts w:ascii="Times New Roman" w:hAnsi="Times New Roman"/>
                <w:sz w:val="24"/>
                <w:szCs w:val="24"/>
              </w:rPr>
            </w:pPr>
            <w:r>
              <w:rPr>
                <w:rFonts w:ascii="Times New Roman" w:hAnsi="Times New Roman"/>
                <w:sz w:val="24"/>
                <w:szCs w:val="24"/>
              </w:rPr>
              <w:t>-Анкета за родитеље</w:t>
            </w:r>
          </w:p>
          <w:p w:rsidR="00EE6B2D" w:rsidRPr="005D52E4" w:rsidRDefault="00EE6B2D" w:rsidP="008D3693">
            <w:pPr>
              <w:rPr>
                <w:rFonts w:ascii="Times New Roman" w:hAnsi="Times New Roman"/>
                <w:sz w:val="24"/>
                <w:szCs w:val="24"/>
              </w:rPr>
            </w:pPr>
            <w:r w:rsidRPr="005D52E4">
              <w:rPr>
                <w:rFonts w:ascii="Times New Roman" w:hAnsi="Times New Roman"/>
                <w:sz w:val="24"/>
                <w:szCs w:val="24"/>
              </w:rPr>
              <w:t>-Текућа питања</w:t>
            </w:r>
          </w:p>
          <w:p w:rsidR="00EE6B2D" w:rsidRDefault="00EE6B2D" w:rsidP="008D3693">
            <w:pPr>
              <w:rPr>
                <w:rFonts w:ascii="Times New Roman" w:hAnsi="Times New Roman"/>
                <w:sz w:val="24"/>
                <w:szCs w:val="24"/>
              </w:rPr>
            </w:pPr>
          </w:p>
          <w:p w:rsidR="00EE6B2D" w:rsidRPr="005D52E4" w:rsidRDefault="00EE6B2D" w:rsidP="008D3693">
            <w:pPr>
              <w:rPr>
                <w:rFonts w:ascii="Times New Roman" w:hAnsi="Times New Roman"/>
                <w:sz w:val="24"/>
                <w:szCs w:val="24"/>
              </w:rPr>
            </w:pPr>
          </w:p>
          <w:p w:rsidR="00EE6B2D" w:rsidRPr="00C40ABA" w:rsidRDefault="00EE6B2D" w:rsidP="008D3693">
            <w:pPr>
              <w:rPr>
                <w:rFonts w:ascii="Times New Roman" w:hAnsi="Times New Roman"/>
                <w:sz w:val="24"/>
                <w:szCs w:val="24"/>
              </w:rPr>
            </w:pPr>
            <w:r w:rsidRPr="00C40ABA">
              <w:rPr>
                <w:rFonts w:ascii="Times New Roman" w:hAnsi="Times New Roman"/>
                <w:sz w:val="24"/>
                <w:szCs w:val="24"/>
              </w:rPr>
              <w:t>Трећа седница</w:t>
            </w:r>
          </w:p>
          <w:p w:rsidR="00EE6B2D" w:rsidRPr="000702E8" w:rsidRDefault="00EE6B2D" w:rsidP="008D3693">
            <w:pPr>
              <w:rPr>
                <w:rFonts w:ascii="Times New Roman" w:hAnsi="Times New Roman"/>
                <w:sz w:val="24"/>
                <w:szCs w:val="24"/>
              </w:rPr>
            </w:pPr>
            <w:r>
              <w:rPr>
                <w:rFonts w:ascii="Times New Roman" w:hAnsi="Times New Roman"/>
                <w:sz w:val="24"/>
                <w:szCs w:val="24"/>
              </w:rPr>
              <w:t>Захтев/приговор родитеља упућен директору школе</w:t>
            </w:r>
          </w:p>
          <w:p w:rsidR="00EE6B2D" w:rsidRPr="005D52E4" w:rsidRDefault="00EE6B2D" w:rsidP="008D3693">
            <w:pPr>
              <w:rPr>
                <w:rFonts w:ascii="Times New Roman" w:hAnsi="Times New Roman"/>
                <w:sz w:val="24"/>
                <w:szCs w:val="24"/>
              </w:rPr>
            </w:pPr>
            <w:r w:rsidRPr="005D52E4">
              <w:rPr>
                <w:rFonts w:ascii="Times New Roman" w:hAnsi="Times New Roman"/>
                <w:sz w:val="24"/>
                <w:szCs w:val="24"/>
              </w:rPr>
              <w:t>-Текућа питања</w:t>
            </w:r>
          </w:p>
          <w:p w:rsidR="00EE6B2D" w:rsidRPr="005D52E4"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sidRPr="00C40ABA">
              <w:rPr>
                <w:rFonts w:ascii="Times New Roman" w:hAnsi="Times New Roman"/>
                <w:sz w:val="24"/>
                <w:szCs w:val="24"/>
              </w:rPr>
              <w:t>Четврта седница</w:t>
            </w:r>
          </w:p>
          <w:p w:rsidR="00EE6B2D" w:rsidRDefault="00EE6B2D" w:rsidP="008D3693">
            <w:pPr>
              <w:rPr>
                <w:rFonts w:ascii="Times New Roman" w:hAnsi="Times New Roman"/>
                <w:sz w:val="24"/>
                <w:szCs w:val="24"/>
              </w:rPr>
            </w:pPr>
            <w:r w:rsidRPr="00C40ABA">
              <w:rPr>
                <w:rFonts w:ascii="Times New Roman" w:hAnsi="Times New Roman"/>
                <w:sz w:val="24"/>
                <w:szCs w:val="24"/>
              </w:rPr>
              <w:t>- Успех и владање ученика</w:t>
            </w:r>
          </w:p>
          <w:p w:rsidR="00EE6B2D" w:rsidRDefault="00EE6B2D" w:rsidP="008D3693">
            <w:pPr>
              <w:rPr>
                <w:rFonts w:ascii="Times New Roman" w:hAnsi="Times New Roman"/>
                <w:sz w:val="24"/>
                <w:szCs w:val="24"/>
              </w:rPr>
            </w:pPr>
            <w:r>
              <w:rPr>
                <w:rFonts w:ascii="Times New Roman" w:hAnsi="Times New Roman"/>
                <w:sz w:val="24"/>
                <w:szCs w:val="24"/>
              </w:rPr>
              <w:t>-Усвајање правилника о раду Наставничког већа</w:t>
            </w:r>
          </w:p>
          <w:p w:rsidR="00EE6B2D" w:rsidRDefault="00EE6B2D" w:rsidP="008D3693">
            <w:pPr>
              <w:rPr>
                <w:rFonts w:ascii="Times New Roman" w:hAnsi="Times New Roman"/>
                <w:sz w:val="24"/>
                <w:szCs w:val="24"/>
              </w:rPr>
            </w:pPr>
            <w:r>
              <w:rPr>
                <w:rFonts w:ascii="Times New Roman" w:hAnsi="Times New Roman"/>
                <w:sz w:val="24"/>
                <w:szCs w:val="24"/>
              </w:rPr>
              <w:t>-Предлог чланова Наставничког већа за нови сазив Школског одбора</w:t>
            </w:r>
          </w:p>
          <w:p w:rsidR="00EE6B2D" w:rsidRDefault="00EE6B2D" w:rsidP="008D3693">
            <w:pPr>
              <w:rPr>
                <w:rFonts w:ascii="Times New Roman" w:hAnsi="Times New Roman"/>
                <w:sz w:val="24"/>
                <w:szCs w:val="24"/>
              </w:rPr>
            </w:pPr>
            <w:r>
              <w:rPr>
                <w:rFonts w:ascii="Times New Roman" w:hAnsi="Times New Roman"/>
                <w:sz w:val="24"/>
                <w:szCs w:val="24"/>
              </w:rPr>
              <w:t>-Доношење одлуке о избору уџбеника за школску 2022./2023.годину</w:t>
            </w:r>
          </w:p>
          <w:p w:rsidR="00EE6B2D" w:rsidRPr="00C40ABA" w:rsidRDefault="00EE6B2D" w:rsidP="008D3693">
            <w:pPr>
              <w:rPr>
                <w:rFonts w:ascii="Times New Roman" w:hAnsi="Times New Roman"/>
                <w:sz w:val="24"/>
                <w:szCs w:val="24"/>
              </w:rPr>
            </w:pPr>
            <w:r>
              <w:rPr>
                <w:rFonts w:ascii="Times New Roman" w:hAnsi="Times New Roman"/>
                <w:sz w:val="24"/>
                <w:szCs w:val="24"/>
              </w:rPr>
              <w:t>Разматрање извештаја са Пробног завршног испита</w:t>
            </w:r>
          </w:p>
          <w:p w:rsidR="00EE6B2D" w:rsidRPr="005D52E4" w:rsidRDefault="00EE6B2D" w:rsidP="008D3693">
            <w:pPr>
              <w:rPr>
                <w:rFonts w:ascii="Times New Roman" w:hAnsi="Times New Roman"/>
                <w:sz w:val="24"/>
                <w:szCs w:val="24"/>
              </w:rPr>
            </w:pPr>
            <w:r>
              <w:rPr>
                <w:rFonts w:ascii="Times New Roman" w:hAnsi="Times New Roman"/>
                <w:sz w:val="24"/>
                <w:szCs w:val="24"/>
              </w:rPr>
              <w:t>-</w:t>
            </w:r>
            <w:r w:rsidRPr="005D52E4">
              <w:rPr>
                <w:rFonts w:ascii="Times New Roman" w:hAnsi="Times New Roman"/>
                <w:sz w:val="24"/>
                <w:szCs w:val="24"/>
              </w:rPr>
              <w:t>Текућа питања</w:t>
            </w:r>
          </w:p>
          <w:p w:rsidR="00EE6B2D" w:rsidRDefault="00EE6B2D" w:rsidP="008D3693">
            <w:pPr>
              <w:tabs>
                <w:tab w:val="left" w:pos="2415"/>
              </w:tabs>
              <w:rPr>
                <w:rFonts w:ascii="Times New Roman" w:hAnsi="Times New Roman"/>
                <w:sz w:val="24"/>
                <w:szCs w:val="24"/>
              </w:rPr>
            </w:pPr>
          </w:p>
          <w:p w:rsidR="00AC288E" w:rsidRDefault="00AC288E" w:rsidP="008D3693">
            <w:pPr>
              <w:tabs>
                <w:tab w:val="left" w:pos="2415"/>
              </w:tabs>
              <w:rPr>
                <w:rFonts w:ascii="Times New Roman" w:hAnsi="Times New Roman"/>
                <w:sz w:val="24"/>
                <w:szCs w:val="24"/>
              </w:rPr>
            </w:pPr>
          </w:p>
          <w:p w:rsidR="00EE6B2D" w:rsidRDefault="00EE6B2D" w:rsidP="008D3693">
            <w:pPr>
              <w:tabs>
                <w:tab w:val="left" w:pos="2415"/>
              </w:tabs>
              <w:rPr>
                <w:rFonts w:ascii="Times New Roman" w:hAnsi="Times New Roman"/>
                <w:sz w:val="24"/>
                <w:szCs w:val="24"/>
              </w:rPr>
            </w:pPr>
            <w:r w:rsidRPr="00C40ABA">
              <w:rPr>
                <w:rFonts w:ascii="Times New Roman" w:hAnsi="Times New Roman"/>
                <w:sz w:val="24"/>
                <w:szCs w:val="24"/>
              </w:rPr>
              <w:t>Пета седница</w:t>
            </w:r>
          </w:p>
          <w:p w:rsidR="004775BE" w:rsidRDefault="004775BE" w:rsidP="008D3693">
            <w:pPr>
              <w:tabs>
                <w:tab w:val="left" w:pos="2415"/>
              </w:tabs>
              <w:rPr>
                <w:rFonts w:ascii="Times New Roman" w:hAnsi="Times New Roman"/>
                <w:sz w:val="24"/>
                <w:szCs w:val="24"/>
              </w:rPr>
            </w:pPr>
          </w:p>
          <w:p w:rsidR="00EE6B2D" w:rsidRDefault="00EE6B2D" w:rsidP="008D3693">
            <w:pPr>
              <w:tabs>
                <w:tab w:val="left" w:pos="2415"/>
              </w:tabs>
              <w:rPr>
                <w:rFonts w:ascii="Times New Roman" w:hAnsi="Times New Roman"/>
                <w:sz w:val="24"/>
                <w:szCs w:val="24"/>
              </w:rPr>
            </w:pPr>
            <w:r>
              <w:rPr>
                <w:rFonts w:ascii="Times New Roman" w:hAnsi="Times New Roman"/>
                <w:sz w:val="24"/>
                <w:szCs w:val="24"/>
              </w:rPr>
              <w:t>-Допуна одлуке о избору уџбеника</w:t>
            </w:r>
          </w:p>
          <w:p w:rsidR="00EE6B2D" w:rsidRDefault="00EE6B2D" w:rsidP="008D3693">
            <w:pPr>
              <w:tabs>
                <w:tab w:val="left" w:pos="2415"/>
              </w:tabs>
              <w:rPr>
                <w:rFonts w:ascii="Times New Roman" w:hAnsi="Times New Roman"/>
                <w:sz w:val="24"/>
                <w:szCs w:val="24"/>
              </w:rPr>
            </w:pPr>
            <w:r>
              <w:rPr>
                <w:rFonts w:ascii="Times New Roman" w:hAnsi="Times New Roman"/>
                <w:sz w:val="24"/>
                <w:szCs w:val="24"/>
              </w:rPr>
              <w:t xml:space="preserve">-Разматрање извештаја са реализоване </w:t>
            </w:r>
            <w:r>
              <w:rPr>
                <w:rFonts w:ascii="Times New Roman" w:hAnsi="Times New Roman"/>
                <w:sz w:val="24"/>
                <w:szCs w:val="24"/>
              </w:rPr>
              <w:lastRenderedPageBreak/>
              <w:t>екскурзије ученика осмог разреда</w:t>
            </w:r>
          </w:p>
          <w:p w:rsidR="00EE6B2D" w:rsidRDefault="00EE6B2D" w:rsidP="008D3693">
            <w:pPr>
              <w:tabs>
                <w:tab w:val="left" w:pos="2415"/>
              </w:tabs>
              <w:rPr>
                <w:rFonts w:ascii="Times New Roman" w:hAnsi="Times New Roman"/>
                <w:sz w:val="24"/>
                <w:szCs w:val="24"/>
              </w:rPr>
            </w:pPr>
            <w:r>
              <w:rPr>
                <w:rFonts w:ascii="Times New Roman" w:hAnsi="Times New Roman"/>
                <w:sz w:val="24"/>
                <w:szCs w:val="24"/>
              </w:rPr>
              <w:t>-Обележавање Дана школе</w:t>
            </w:r>
          </w:p>
          <w:p w:rsidR="00EE6B2D" w:rsidRDefault="00EE6B2D" w:rsidP="008D3693">
            <w:pPr>
              <w:tabs>
                <w:tab w:val="left" w:pos="2415"/>
              </w:tabs>
              <w:rPr>
                <w:rFonts w:ascii="Times New Roman" w:hAnsi="Times New Roman"/>
                <w:sz w:val="24"/>
                <w:szCs w:val="24"/>
              </w:rPr>
            </w:pPr>
            <w:r>
              <w:rPr>
                <w:rFonts w:ascii="Times New Roman" w:hAnsi="Times New Roman"/>
                <w:sz w:val="24"/>
                <w:szCs w:val="24"/>
              </w:rPr>
              <w:t>-Крос РТС-а</w:t>
            </w:r>
          </w:p>
          <w:p w:rsidR="00EE6B2D" w:rsidRPr="005D52E4" w:rsidRDefault="00EE6B2D" w:rsidP="008D3693">
            <w:pPr>
              <w:rPr>
                <w:rFonts w:ascii="Times New Roman" w:hAnsi="Times New Roman"/>
                <w:sz w:val="24"/>
                <w:szCs w:val="24"/>
              </w:rPr>
            </w:pPr>
            <w:r w:rsidRPr="005D52E4">
              <w:rPr>
                <w:rFonts w:ascii="Times New Roman" w:hAnsi="Times New Roman"/>
                <w:sz w:val="24"/>
                <w:szCs w:val="24"/>
              </w:rPr>
              <w:t>-Текућа питања</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sidRPr="00C40ABA">
              <w:rPr>
                <w:rFonts w:ascii="Times New Roman" w:hAnsi="Times New Roman"/>
                <w:sz w:val="24"/>
                <w:szCs w:val="24"/>
              </w:rPr>
              <w:t>Шеста седница</w:t>
            </w:r>
          </w:p>
          <w:p w:rsidR="004775BE" w:rsidRPr="005D52E4" w:rsidRDefault="004775BE" w:rsidP="008D3693">
            <w:pPr>
              <w:rPr>
                <w:rFonts w:ascii="Times New Roman" w:hAnsi="Times New Roman"/>
                <w:sz w:val="24"/>
                <w:szCs w:val="24"/>
              </w:rPr>
            </w:pPr>
          </w:p>
          <w:p w:rsidR="00EE6B2D" w:rsidRPr="00E87120" w:rsidRDefault="00EE6B2D" w:rsidP="008D3693">
            <w:pPr>
              <w:rPr>
                <w:rFonts w:ascii="Times New Roman" w:hAnsi="Times New Roman"/>
                <w:sz w:val="24"/>
                <w:szCs w:val="24"/>
              </w:rPr>
            </w:pPr>
            <w:r>
              <w:rPr>
                <w:rFonts w:ascii="Times New Roman" w:hAnsi="Times New Roman"/>
                <w:sz w:val="24"/>
                <w:szCs w:val="24"/>
              </w:rPr>
              <w:t>-Прибављање мишљења о пријављеним кандидатима за избор директора школе</w:t>
            </w:r>
          </w:p>
          <w:p w:rsidR="00EE6B2D" w:rsidRDefault="00EE6B2D" w:rsidP="008D3693">
            <w:pPr>
              <w:rPr>
                <w:rFonts w:ascii="Times New Roman" w:hAnsi="Times New Roman"/>
                <w:sz w:val="24"/>
                <w:szCs w:val="24"/>
              </w:rPr>
            </w:pPr>
          </w:p>
          <w:p w:rsidR="00EE6B2D" w:rsidRPr="005D52E4"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sidRPr="00C40ABA">
              <w:rPr>
                <w:rFonts w:ascii="Times New Roman" w:hAnsi="Times New Roman"/>
                <w:sz w:val="24"/>
                <w:szCs w:val="24"/>
              </w:rPr>
              <w:t>Седма седница</w:t>
            </w:r>
          </w:p>
          <w:p w:rsidR="004775BE" w:rsidRDefault="004775BE" w:rsidP="008D3693">
            <w:pPr>
              <w:rPr>
                <w:rFonts w:ascii="Times New Roman" w:hAnsi="Times New Roman"/>
                <w:sz w:val="24"/>
                <w:szCs w:val="24"/>
              </w:rPr>
            </w:pPr>
          </w:p>
          <w:p w:rsidR="00EE6B2D" w:rsidRDefault="00EE6B2D" w:rsidP="008D3693">
            <w:pPr>
              <w:rPr>
                <w:rFonts w:ascii="Times New Roman" w:hAnsi="Times New Roman"/>
                <w:sz w:val="24"/>
                <w:szCs w:val="24"/>
              </w:rPr>
            </w:pPr>
            <w:r w:rsidRPr="00C40ABA">
              <w:rPr>
                <w:rFonts w:ascii="Times New Roman" w:hAnsi="Times New Roman"/>
                <w:sz w:val="24"/>
                <w:szCs w:val="24"/>
              </w:rPr>
              <w:t>-  Успех и владање ученика</w:t>
            </w:r>
            <w:r>
              <w:rPr>
                <w:rFonts w:ascii="Times New Roman" w:hAnsi="Times New Roman"/>
                <w:sz w:val="24"/>
                <w:szCs w:val="24"/>
              </w:rPr>
              <w:t xml:space="preserve"> 8.разреда</w:t>
            </w:r>
          </w:p>
          <w:p w:rsidR="00EE6B2D" w:rsidRDefault="00EE6B2D" w:rsidP="008D3693">
            <w:pPr>
              <w:rPr>
                <w:rFonts w:ascii="Times New Roman" w:hAnsi="Times New Roman"/>
                <w:sz w:val="24"/>
                <w:szCs w:val="24"/>
              </w:rPr>
            </w:pPr>
            <w:r>
              <w:rPr>
                <w:rFonts w:ascii="Times New Roman" w:hAnsi="Times New Roman"/>
                <w:sz w:val="24"/>
                <w:szCs w:val="24"/>
              </w:rPr>
              <w:t xml:space="preserve">-Усвајање предлога за награђивање ученика </w:t>
            </w:r>
          </w:p>
          <w:p w:rsidR="00EE6B2D" w:rsidRDefault="00EE6B2D" w:rsidP="008D3693">
            <w:pPr>
              <w:rPr>
                <w:rFonts w:ascii="Times New Roman" w:hAnsi="Times New Roman"/>
                <w:sz w:val="24"/>
                <w:szCs w:val="24"/>
              </w:rPr>
            </w:pPr>
            <w:r>
              <w:rPr>
                <w:rFonts w:ascii="Times New Roman" w:hAnsi="Times New Roman"/>
                <w:sz w:val="24"/>
                <w:szCs w:val="24"/>
              </w:rPr>
              <w:t>-Избор ученика генерације</w:t>
            </w:r>
          </w:p>
          <w:p w:rsidR="00EE6B2D" w:rsidRDefault="00EE6B2D" w:rsidP="008D3693">
            <w:pPr>
              <w:rPr>
                <w:rFonts w:ascii="Times New Roman" w:hAnsi="Times New Roman"/>
                <w:sz w:val="24"/>
                <w:szCs w:val="24"/>
              </w:rPr>
            </w:pPr>
            <w:r>
              <w:rPr>
                <w:rFonts w:ascii="Times New Roman" w:hAnsi="Times New Roman"/>
                <w:sz w:val="24"/>
                <w:szCs w:val="24"/>
              </w:rPr>
              <w:t>--Разматрање извештаја са реализоване екскурзије и наставе у природи</w:t>
            </w:r>
          </w:p>
          <w:p w:rsidR="00EE6B2D" w:rsidRDefault="00EE6B2D" w:rsidP="008D3693">
            <w:pPr>
              <w:rPr>
                <w:rFonts w:ascii="Times New Roman" w:hAnsi="Times New Roman"/>
                <w:sz w:val="24"/>
                <w:szCs w:val="24"/>
              </w:rPr>
            </w:pPr>
            <w:r>
              <w:rPr>
                <w:rFonts w:ascii="Times New Roman" w:hAnsi="Times New Roman"/>
                <w:sz w:val="24"/>
                <w:szCs w:val="24"/>
              </w:rPr>
              <w:t xml:space="preserve">-Организација </w:t>
            </w:r>
            <w:r w:rsidRPr="00C40ABA">
              <w:rPr>
                <w:rFonts w:ascii="Times New Roman" w:hAnsi="Times New Roman"/>
                <w:sz w:val="24"/>
                <w:szCs w:val="24"/>
              </w:rPr>
              <w:t xml:space="preserve"> Завршног испита  </w:t>
            </w:r>
          </w:p>
          <w:p w:rsidR="00EE6B2D" w:rsidRDefault="00EE6B2D" w:rsidP="008D3693">
            <w:pPr>
              <w:rPr>
                <w:rFonts w:ascii="Times New Roman" w:hAnsi="Times New Roman"/>
                <w:sz w:val="24"/>
                <w:szCs w:val="24"/>
              </w:rPr>
            </w:pPr>
            <w:r>
              <w:rPr>
                <w:rFonts w:ascii="Times New Roman" w:hAnsi="Times New Roman"/>
                <w:sz w:val="24"/>
                <w:szCs w:val="24"/>
              </w:rPr>
              <w:t>-Организација наградне екскурзије за најуспешније ученике у школској 2021./2022.години</w:t>
            </w:r>
          </w:p>
          <w:p w:rsidR="00EE6B2D" w:rsidRPr="00C40ABA" w:rsidRDefault="00EE6B2D" w:rsidP="008D3693">
            <w:pPr>
              <w:rPr>
                <w:rFonts w:ascii="Times New Roman" w:hAnsi="Times New Roman"/>
                <w:sz w:val="24"/>
                <w:szCs w:val="24"/>
              </w:rPr>
            </w:pPr>
            <w:r w:rsidRPr="00C40ABA">
              <w:rPr>
                <w:rFonts w:ascii="Times New Roman" w:hAnsi="Times New Roman"/>
                <w:sz w:val="24"/>
                <w:szCs w:val="24"/>
              </w:rPr>
              <w:t>-Текућа питања</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 xml:space="preserve">Осма седница </w:t>
            </w:r>
          </w:p>
          <w:p w:rsidR="004775BE" w:rsidRPr="004775BE" w:rsidRDefault="004775BE" w:rsidP="008D3693">
            <w:pPr>
              <w:rPr>
                <w:rFonts w:ascii="Times New Roman" w:hAnsi="Times New Roman"/>
                <w:sz w:val="24"/>
                <w:szCs w:val="24"/>
              </w:rPr>
            </w:pPr>
          </w:p>
          <w:p w:rsidR="00EE6B2D" w:rsidRPr="00EC46D8" w:rsidRDefault="00EE6B2D" w:rsidP="008D3693">
            <w:pPr>
              <w:rPr>
                <w:rFonts w:ascii="Times New Roman" w:hAnsi="Times New Roman"/>
                <w:sz w:val="24"/>
                <w:szCs w:val="24"/>
              </w:rPr>
            </w:pPr>
            <w:r w:rsidRPr="00EC46D8">
              <w:rPr>
                <w:rFonts w:ascii="Times New Roman" w:hAnsi="Times New Roman"/>
                <w:sz w:val="24"/>
                <w:szCs w:val="24"/>
              </w:rPr>
              <w:t>1. Успех и владање ученика на крају школске годинеод 1. до 7. разреда</w:t>
            </w:r>
          </w:p>
          <w:p w:rsidR="00EE6B2D" w:rsidRPr="00EC46D8" w:rsidRDefault="00EE6B2D" w:rsidP="008D3693">
            <w:pPr>
              <w:rPr>
                <w:rFonts w:ascii="Times New Roman" w:hAnsi="Times New Roman"/>
                <w:sz w:val="24"/>
                <w:szCs w:val="24"/>
              </w:rPr>
            </w:pPr>
            <w:r w:rsidRPr="00EC46D8">
              <w:rPr>
                <w:rFonts w:ascii="Times New Roman" w:hAnsi="Times New Roman"/>
                <w:sz w:val="24"/>
                <w:szCs w:val="24"/>
              </w:rPr>
              <w:t>2. Верификација Завршног испита за школску 2021/2022. годину</w:t>
            </w:r>
          </w:p>
          <w:p w:rsidR="00EE6B2D" w:rsidRPr="00EC46D8" w:rsidRDefault="00EE6B2D" w:rsidP="008D3693">
            <w:pPr>
              <w:rPr>
                <w:rFonts w:ascii="Times New Roman" w:hAnsi="Times New Roman"/>
                <w:sz w:val="24"/>
                <w:szCs w:val="24"/>
              </w:rPr>
            </w:pPr>
            <w:r w:rsidRPr="00EC46D8">
              <w:rPr>
                <w:rFonts w:ascii="Times New Roman" w:hAnsi="Times New Roman"/>
                <w:sz w:val="24"/>
                <w:szCs w:val="24"/>
              </w:rPr>
              <w:t>3. Извештај о самовредновању</w:t>
            </w:r>
          </w:p>
          <w:p w:rsidR="00EE6B2D" w:rsidRPr="00EC46D8" w:rsidRDefault="00EE6B2D" w:rsidP="008D3693">
            <w:pPr>
              <w:rPr>
                <w:rFonts w:ascii="Times New Roman" w:hAnsi="Times New Roman"/>
                <w:sz w:val="24"/>
                <w:szCs w:val="24"/>
              </w:rPr>
            </w:pPr>
            <w:r w:rsidRPr="00EC46D8">
              <w:rPr>
                <w:rFonts w:ascii="Times New Roman" w:hAnsi="Times New Roman"/>
                <w:sz w:val="24"/>
                <w:szCs w:val="24"/>
              </w:rPr>
              <w:lastRenderedPageBreak/>
              <w:t>4. Закљуци са састанка Педагошког колегијума</w:t>
            </w:r>
          </w:p>
          <w:p w:rsidR="00EE6B2D" w:rsidRPr="00EC46D8" w:rsidRDefault="00EE6B2D" w:rsidP="008D3693">
            <w:pPr>
              <w:rPr>
                <w:rFonts w:ascii="Times New Roman" w:hAnsi="Times New Roman"/>
                <w:sz w:val="24"/>
                <w:szCs w:val="24"/>
              </w:rPr>
            </w:pPr>
            <w:r w:rsidRPr="00EC46D8">
              <w:rPr>
                <w:rFonts w:ascii="Times New Roman" w:hAnsi="Times New Roman"/>
                <w:sz w:val="24"/>
                <w:szCs w:val="24"/>
              </w:rPr>
              <w:t>5. Разматрање Школског програма школе</w:t>
            </w:r>
          </w:p>
          <w:p w:rsidR="00EE6B2D" w:rsidRPr="00EC46D8" w:rsidRDefault="00EE6B2D" w:rsidP="008D3693">
            <w:pPr>
              <w:rPr>
                <w:rFonts w:ascii="Times New Roman" w:hAnsi="Times New Roman"/>
                <w:sz w:val="24"/>
                <w:szCs w:val="24"/>
              </w:rPr>
            </w:pPr>
            <w:r w:rsidRPr="00EC46D8">
              <w:rPr>
                <w:rFonts w:ascii="Times New Roman" w:hAnsi="Times New Roman"/>
                <w:sz w:val="24"/>
                <w:szCs w:val="24"/>
              </w:rPr>
              <w:t>6. Разматрање Годишњег плана рада школе</w:t>
            </w:r>
          </w:p>
          <w:p w:rsidR="00EE6B2D" w:rsidRPr="00EC46D8" w:rsidRDefault="00EE6B2D" w:rsidP="008D3693">
            <w:pPr>
              <w:rPr>
                <w:rFonts w:ascii="Times New Roman" w:hAnsi="Times New Roman"/>
                <w:sz w:val="24"/>
                <w:szCs w:val="24"/>
              </w:rPr>
            </w:pPr>
            <w:r w:rsidRPr="00EC46D8">
              <w:rPr>
                <w:rFonts w:ascii="Times New Roman" w:hAnsi="Times New Roman"/>
                <w:sz w:val="24"/>
                <w:szCs w:val="24"/>
              </w:rPr>
              <w:t>7. Разматрање Извештаја о раду школе</w:t>
            </w:r>
          </w:p>
          <w:p w:rsidR="00EE6B2D" w:rsidRPr="00EC46D8" w:rsidRDefault="00EE6B2D" w:rsidP="008D3693">
            <w:pPr>
              <w:rPr>
                <w:rFonts w:ascii="Times New Roman" w:hAnsi="Times New Roman"/>
                <w:sz w:val="24"/>
                <w:szCs w:val="24"/>
              </w:rPr>
            </w:pPr>
            <w:r w:rsidRPr="00EC46D8">
              <w:rPr>
                <w:rFonts w:ascii="Times New Roman" w:hAnsi="Times New Roman"/>
                <w:sz w:val="24"/>
                <w:szCs w:val="24"/>
              </w:rPr>
              <w:t>8. Разматрање Извештаја са екскурзије ученика 1. разреда</w:t>
            </w:r>
          </w:p>
          <w:p w:rsidR="00EE6B2D" w:rsidRPr="00EC46D8" w:rsidRDefault="00EE6B2D" w:rsidP="008D3693">
            <w:pPr>
              <w:rPr>
                <w:rFonts w:ascii="Times New Roman" w:hAnsi="Times New Roman"/>
                <w:sz w:val="24"/>
                <w:szCs w:val="24"/>
              </w:rPr>
            </w:pPr>
            <w:r w:rsidRPr="00EC46D8">
              <w:rPr>
                <w:rFonts w:ascii="Times New Roman" w:hAnsi="Times New Roman"/>
                <w:sz w:val="24"/>
                <w:szCs w:val="24"/>
              </w:rPr>
              <w:t>9. Извештај о спроведеној анкети за родитеље Тима за сарадњу са породицом</w:t>
            </w:r>
          </w:p>
          <w:p w:rsidR="00EE6B2D" w:rsidRPr="00EC46D8" w:rsidRDefault="00EE6B2D" w:rsidP="008D3693">
            <w:pPr>
              <w:rPr>
                <w:rFonts w:ascii="Times New Roman" w:hAnsi="Times New Roman"/>
                <w:sz w:val="24"/>
                <w:szCs w:val="24"/>
              </w:rPr>
            </w:pPr>
            <w:r w:rsidRPr="00EC46D8">
              <w:rPr>
                <w:rFonts w:ascii="Times New Roman" w:hAnsi="Times New Roman"/>
                <w:sz w:val="24"/>
                <w:szCs w:val="24"/>
              </w:rPr>
              <w:t>10. Текућа питања</w:t>
            </w:r>
          </w:p>
          <w:p w:rsidR="00EE6B2D" w:rsidRDefault="00EE6B2D" w:rsidP="008D3693">
            <w:pPr>
              <w:rPr>
                <w:rFonts w:ascii="Times New Roman" w:hAnsi="Times New Roman"/>
                <w:sz w:val="24"/>
                <w:szCs w:val="24"/>
              </w:rPr>
            </w:pPr>
          </w:p>
          <w:p w:rsidR="00AC288E" w:rsidRDefault="00AC288E"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Девета  седница</w:t>
            </w:r>
          </w:p>
          <w:p w:rsidR="004775BE" w:rsidRDefault="004775BE"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1.Разматрање Извештаја о раду школе</w:t>
            </w:r>
          </w:p>
          <w:p w:rsidR="00EE6B2D" w:rsidRDefault="00EE6B2D" w:rsidP="008D3693">
            <w:pPr>
              <w:rPr>
                <w:rFonts w:ascii="Times New Roman" w:hAnsi="Times New Roman"/>
                <w:sz w:val="24"/>
                <w:szCs w:val="24"/>
              </w:rPr>
            </w:pPr>
            <w:r>
              <w:rPr>
                <w:rFonts w:ascii="Times New Roman" w:hAnsi="Times New Roman"/>
                <w:sz w:val="24"/>
                <w:szCs w:val="24"/>
              </w:rPr>
              <w:t>2. Разматрање Извештаја о раду дирекора школе</w:t>
            </w:r>
          </w:p>
          <w:p w:rsidR="00EE6B2D" w:rsidRDefault="00EE6B2D" w:rsidP="008D3693">
            <w:pPr>
              <w:rPr>
                <w:rFonts w:ascii="Times New Roman" w:hAnsi="Times New Roman"/>
                <w:sz w:val="24"/>
                <w:szCs w:val="24"/>
              </w:rPr>
            </w:pPr>
            <w:r>
              <w:rPr>
                <w:rFonts w:ascii="Times New Roman" w:hAnsi="Times New Roman"/>
                <w:sz w:val="24"/>
                <w:szCs w:val="24"/>
              </w:rPr>
              <w:t>3.Разматрање школског програма за четири године</w:t>
            </w:r>
          </w:p>
          <w:p w:rsidR="00EE6B2D" w:rsidRDefault="00EE6B2D" w:rsidP="008D3693">
            <w:pPr>
              <w:rPr>
                <w:rFonts w:ascii="Times New Roman" w:hAnsi="Times New Roman"/>
                <w:sz w:val="24"/>
                <w:szCs w:val="24"/>
              </w:rPr>
            </w:pPr>
            <w:r>
              <w:rPr>
                <w:rFonts w:ascii="Times New Roman" w:hAnsi="Times New Roman"/>
                <w:sz w:val="24"/>
                <w:szCs w:val="24"/>
              </w:rPr>
              <w:t>4.Организација образовно васпитног рада у новој школској години</w:t>
            </w:r>
          </w:p>
          <w:p w:rsidR="00EE6B2D" w:rsidRDefault="00EE6B2D" w:rsidP="008D3693">
            <w:pPr>
              <w:rPr>
                <w:rFonts w:ascii="Times New Roman" w:hAnsi="Times New Roman"/>
                <w:sz w:val="24"/>
                <w:szCs w:val="24"/>
              </w:rPr>
            </w:pPr>
            <w:r>
              <w:rPr>
                <w:rFonts w:ascii="Times New Roman" w:hAnsi="Times New Roman"/>
                <w:sz w:val="24"/>
                <w:szCs w:val="24"/>
              </w:rPr>
              <w:t>5.Текућа питања</w:t>
            </w:r>
          </w:p>
          <w:p w:rsidR="004775BE" w:rsidRDefault="004775BE"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Десета седница</w:t>
            </w:r>
          </w:p>
          <w:p w:rsidR="004775BE" w:rsidRDefault="004775BE"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-Организација образовно-васпитног рада у школе у школској 2022./2023.години</w:t>
            </w:r>
          </w:p>
          <w:p w:rsidR="00EE6B2D" w:rsidRPr="003D3918" w:rsidRDefault="00EE6B2D" w:rsidP="008D3693">
            <w:pPr>
              <w:rPr>
                <w:rFonts w:ascii="Times New Roman" w:hAnsi="Times New Roman"/>
                <w:sz w:val="24"/>
                <w:szCs w:val="24"/>
              </w:rPr>
            </w:pPr>
            <w:r>
              <w:rPr>
                <w:rFonts w:ascii="Times New Roman" w:hAnsi="Times New Roman"/>
                <w:sz w:val="24"/>
                <w:szCs w:val="24"/>
              </w:rPr>
              <w:t xml:space="preserve">-Закључци </w:t>
            </w:r>
            <w:r w:rsidRPr="00EC46D8">
              <w:rPr>
                <w:rFonts w:ascii="Times New Roman" w:hAnsi="Times New Roman"/>
                <w:sz w:val="24"/>
                <w:szCs w:val="24"/>
              </w:rPr>
              <w:t xml:space="preserve"> састанка Педагошког колегијума</w:t>
            </w:r>
          </w:p>
          <w:p w:rsidR="00EE6B2D" w:rsidRDefault="00EE6B2D" w:rsidP="008D3693">
            <w:pPr>
              <w:rPr>
                <w:rFonts w:ascii="Times New Roman" w:hAnsi="Times New Roman"/>
                <w:sz w:val="24"/>
                <w:szCs w:val="24"/>
              </w:rPr>
            </w:pPr>
            <w:r>
              <w:rPr>
                <w:rFonts w:ascii="Times New Roman" w:hAnsi="Times New Roman"/>
                <w:sz w:val="24"/>
                <w:szCs w:val="24"/>
              </w:rPr>
              <w:t>-Област самовредновања рада школе за школску 2022./2023годину.</w:t>
            </w:r>
          </w:p>
          <w:p w:rsidR="00EE6B2D" w:rsidRDefault="00EE6B2D" w:rsidP="008D3693">
            <w:pPr>
              <w:rPr>
                <w:rFonts w:ascii="Times New Roman" w:hAnsi="Times New Roman"/>
                <w:sz w:val="24"/>
                <w:szCs w:val="24"/>
              </w:rPr>
            </w:pPr>
            <w:r>
              <w:rPr>
                <w:rFonts w:ascii="Times New Roman" w:hAnsi="Times New Roman"/>
                <w:sz w:val="24"/>
                <w:szCs w:val="24"/>
              </w:rPr>
              <w:t>-Именовање стручног актива за развој Школског програма</w:t>
            </w:r>
          </w:p>
          <w:p w:rsidR="00EE6B2D" w:rsidRPr="004775BE" w:rsidRDefault="00EE6B2D" w:rsidP="008D3693">
            <w:pPr>
              <w:rPr>
                <w:rFonts w:ascii="Times New Roman" w:hAnsi="Times New Roman"/>
                <w:sz w:val="24"/>
                <w:szCs w:val="24"/>
              </w:rPr>
            </w:pPr>
            <w:r>
              <w:rPr>
                <w:rFonts w:ascii="Times New Roman" w:hAnsi="Times New Roman"/>
                <w:sz w:val="24"/>
                <w:szCs w:val="24"/>
              </w:rPr>
              <w:t>-Разно</w:t>
            </w:r>
          </w:p>
        </w:tc>
        <w:tc>
          <w:tcPr>
            <w:tcW w:w="1698" w:type="dxa"/>
            <w:tcBorders>
              <w:top w:val="single" w:sz="4" w:space="0" w:color="auto"/>
              <w:left w:val="single" w:sz="4" w:space="0" w:color="auto"/>
              <w:bottom w:val="single" w:sz="4" w:space="0" w:color="auto"/>
              <w:right w:val="single" w:sz="4" w:space="0" w:color="auto"/>
            </w:tcBorders>
          </w:tcPr>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Pr="00C40ABA" w:rsidRDefault="00EE6B2D" w:rsidP="008D3693">
            <w:pPr>
              <w:rPr>
                <w:rFonts w:ascii="Times New Roman" w:hAnsi="Times New Roman"/>
                <w:sz w:val="24"/>
                <w:szCs w:val="24"/>
              </w:rPr>
            </w:pPr>
            <w:r w:rsidRPr="00C40ABA">
              <w:rPr>
                <w:rFonts w:ascii="Times New Roman" w:hAnsi="Times New Roman"/>
                <w:sz w:val="24"/>
                <w:szCs w:val="24"/>
              </w:rPr>
              <w:t xml:space="preserve">Чланови </w:t>
            </w:r>
          </w:p>
          <w:p w:rsidR="00EE6B2D" w:rsidRPr="00C40ABA" w:rsidRDefault="00EE6B2D" w:rsidP="008D3693">
            <w:pPr>
              <w:rPr>
                <w:rFonts w:ascii="Times New Roman" w:hAnsi="Times New Roman"/>
                <w:sz w:val="24"/>
                <w:szCs w:val="24"/>
              </w:rPr>
            </w:pPr>
            <w:r w:rsidRPr="00C40ABA">
              <w:rPr>
                <w:rFonts w:ascii="Times New Roman" w:hAnsi="Times New Roman"/>
                <w:sz w:val="24"/>
                <w:szCs w:val="24"/>
              </w:rPr>
              <w:t>Наставничког већа и директор</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Чланови Наставничког већа и директор</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Чланови наставничког већа и директор</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Чланови наставничког већа и директор</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Чланови наставничког већа и директор</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Чланови наставничког већа и директор</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Чланови наставничког већа и директор</w:t>
            </w: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r>
              <w:rPr>
                <w:rFonts w:ascii="Times New Roman" w:hAnsi="Times New Roman"/>
                <w:sz w:val="24"/>
                <w:szCs w:val="24"/>
              </w:rPr>
              <w:t>Чланови наставничког већа и директор</w:t>
            </w: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AC288E" w:rsidRDefault="00AC288E" w:rsidP="008D3693">
            <w:pPr>
              <w:rPr>
                <w:rFonts w:ascii="Times New Roman" w:hAnsi="Times New Roman"/>
                <w:sz w:val="24"/>
                <w:szCs w:val="24"/>
              </w:rPr>
            </w:pPr>
          </w:p>
          <w:p w:rsidR="004775BE" w:rsidRDefault="004775BE" w:rsidP="008D3693">
            <w:pPr>
              <w:rPr>
                <w:rFonts w:ascii="Times New Roman" w:hAnsi="Times New Roman"/>
                <w:sz w:val="24"/>
                <w:szCs w:val="24"/>
              </w:rPr>
            </w:pPr>
            <w:r>
              <w:rPr>
                <w:rFonts w:ascii="Times New Roman" w:hAnsi="Times New Roman"/>
                <w:sz w:val="24"/>
                <w:szCs w:val="24"/>
              </w:rPr>
              <w:t>Чланови наставничког већа и директор</w:t>
            </w: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AC288E" w:rsidRDefault="00AC288E" w:rsidP="008D3693">
            <w:pPr>
              <w:rPr>
                <w:rFonts w:ascii="Times New Roman" w:hAnsi="Times New Roman"/>
                <w:sz w:val="24"/>
                <w:szCs w:val="24"/>
              </w:rPr>
            </w:pPr>
          </w:p>
          <w:p w:rsidR="004775BE" w:rsidRPr="0053414F" w:rsidRDefault="004775BE" w:rsidP="008D3693">
            <w:pPr>
              <w:rPr>
                <w:rFonts w:ascii="Times New Roman" w:hAnsi="Times New Roman"/>
                <w:sz w:val="24"/>
                <w:szCs w:val="24"/>
              </w:rPr>
            </w:pPr>
            <w:r>
              <w:rPr>
                <w:rFonts w:ascii="Times New Roman" w:hAnsi="Times New Roman"/>
                <w:sz w:val="24"/>
                <w:szCs w:val="24"/>
              </w:rPr>
              <w:t>Чланови наставничког већа и директор</w:t>
            </w:r>
          </w:p>
        </w:tc>
        <w:tc>
          <w:tcPr>
            <w:tcW w:w="1553" w:type="dxa"/>
            <w:tcBorders>
              <w:top w:val="single" w:sz="4" w:space="0" w:color="auto"/>
              <w:left w:val="single" w:sz="4" w:space="0" w:color="auto"/>
              <w:bottom w:val="single" w:sz="4" w:space="0" w:color="auto"/>
              <w:right w:val="single" w:sz="4" w:space="0" w:color="auto"/>
            </w:tcBorders>
          </w:tcPr>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Pr="00C40ABA" w:rsidRDefault="00EE6B2D" w:rsidP="008D3693">
            <w:pPr>
              <w:rPr>
                <w:rFonts w:ascii="Times New Roman" w:hAnsi="Times New Roman"/>
                <w:sz w:val="24"/>
                <w:szCs w:val="24"/>
              </w:rPr>
            </w:pPr>
            <w:r w:rsidRPr="00C40ABA">
              <w:rPr>
                <w:rFonts w:ascii="Times New Roman" w:hAnsi="Times New Roman"/>
                <w:sz w:val="24"/>
                <w:szCs w:val="24"/>
              </w:rPr>
              <w:t>1</w:t>
            </w:r>
            <w:r>
              <w:rPr>
                <w:rFonts w:ascii="Times New Roman" w:hAnsi="Times New Roman"/>
                <w:sz w:val="24"/>
                <w:szCs w:val="24"/>
                <w:lang w:val="en-GB"/>
              </w:rPr>
              <w:t>0</w:t>
            </w:r>
            <w:r w:rsidRPr="00C40ABA">
              <w:rPr>
                <w:rFonts w:ascii="Times New Roman" w:hAnsi="Times New Roman"/>
                <w:sz w:val="24"/>
                <w:szCs w:val="24"/>
              </w:rPr>
              <w:t>.11.20</w:t>
            </w:r>
            <w:r>
              <w:rPr>
                <w:rFonts w:ascii="Times New Roman" w:hAnsi="Times New Roman"/>
                <w:sz w:val="24"/>
                <w:szCs w:val="24"/>
                <w:lang w:val="en-GB"/>
              </w:rPr>
              <w:t>21</w:t>
            </w:r>
            <w:r w:rsidRPr="00C40ABA">
              <w:rPr>
                <w:rFonts w:ascii="Times New Roman" w:hAnsi="Times New Roman"/>
                <w:sz w:val="24"/>
                <w:szCs w:val="24"/>
              </w:rPr>
              <w:t>.</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29.12.2021.</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4.2.2022.</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7.4.2022.</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12.5.2022.</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AC288E" w:rsidRDefault="00AC288E"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2.6.2022.</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Pr="0053414F" w:rsidRDefault="00EE6B2D" w:rsidP="008D3693">
            <w:pPr>
              <w:rPr>
                <w:rFonts w:ascii="Times New Roman" w:hAnsi="Times New Roman"/>
                <w:sz w:val="24"/>
                <w:szCs w:val="24"/>
              </w:rPr>
            </w:pPr>
            <w:r>
              <w:rPr>
                <w:rFonts w:ascii="Times New Roman" w:hAnsi="Times New Roman"/>
                <w:sz w:val="24"/>
                <w:szCs w:val="24"/>
                <w:lang w:val="en-GB"/>
              </w:rPr>
              <w:t>16</w:t>
            </w:r>
            <w:r>
              <w:rPr>
                <w:rFonts w:ascii="Times New Roman" w:hAnsi="Times New Roman"/>
                <w:sz w:val="24"/>
                <w:szCs w:val="24"/>
              </w:rPr>
              <w:t>.6.2020.</w:t>
            </w:r>
          </w:p>
        </w:tc>
        <w:tc>
          <w:tcPr>
            <w:tcW w:w="1269" w:type="dxa"/>
            <w:tcBorders>
              <w:top w:val="single" w:sz="4" w:space="0" w:color="auto"/>
              <w:left w:val="single" w:sz="4" w:space="0" w:color="auto"/>
              <w:bottom w:val="single" w:sz="4" w:space="0" w:color="auto"/>
              <w:right w:val="single" w:sz="4" w:space="0" w:color="auto"/>
            </w:tcBorders>
          </w:tcPr>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Pr="00C40ABA" w:rsidRDefault="00EE6B2D" w:rsidP="008D3693">
            <w:pPr>
              <w:rPr>
                <w:rFonts w:ascii="Times New Roman" w:hAnsi="Times New Roman"/>
                <w:sz w:val="24"/>
                <w:szCs w:val="24"/>
              </w:rPr>
            </w:pPr>
            <w:r w:rsidRPr="00C40ABA">
              <w:rPr>
                <w:rFonts w:ascii="Times New Roman" w:hAnsi="Times New Roman"/>
                <w:sz w:val="24"/>
                <w:szCs w:val="24"/>
              </w:rPr>
              <w:t>1час</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Pr="00C40ABA" w:rsidRDefault="00EE6B2D" w:rsidP="008D3693">
            <w:pPr>
              <w:rPr>
                <w:rFonts w:ascii="Times New Roman" w:hAnsi="Times New Roman"/>
                <w:sz w:val="24"/>
                <w:szCs w:val="24"/>
              </w:rPr>
            </w:pPr>
            <w:r w:rsidRPr="00C40ABA">
              <w:rPr>
                <w:rFonts w:ascii="Times New Roman" w:hAnsi="Times New Roman"/>
                <w:sz w:val="24"/>
                <w:szCs w:val="24"/>
              </w:rPr>
              <w:t>1час</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Pr="00C40ABA" w:rsidRDefault="00EE6B2D" w:rsidP="008D3693">
            <w:pPr>
              <w:rPr>
                <w:rFonts w:ascii="Times New Roman" w:hAnsi="Times New Roman"/>
                <w:sz w:val="24"/>
                <w:szCs w:val="24"/>
              </w:rPr>
            </w:pPr>
            <w:r w:rsidRPr="00C40ABA">
              <w:rPr>
                <w:rFonts w:ascii="Times New Roman" w:hAnsi="Times New Roman"/>
                <w:sz w:val="24"/>
                <w:szCs w:val="24"/>
              </w:rPr>
              <w:t>1час</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 xml:space="preserve">1час </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1час</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AC288E" w:rsidRDefault="00AC288E"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1час</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1час</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1час</w:t>
            </w:r>
          </w:p>
          <w:p w:rsidR="00EE6B2D" w:rsidRDefault="00EE6B2D" w:rsidP="008D3693">
            <w:pPr>
              <w:rPr>
                <w:rFonts w:ascii="Times New Roman" w:hAnsi="Times New Roman"/>
                <w:sz w:val="24"/>
                <w:szCs w:val="24"/>
              </w:rPr>
            </w:pPr>
            <w:r>
              <w:rPr>
                <w:rFonts w:ascii="Times New Roman" w:hAnsi="Times New Roman"/>
                <w:sz w:val="24"/>
                <w:szCs w:val="24"/>
              </w:rPr>
              <w:t>15 минута</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1час</w:t>
            </w: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EE6B2D" w:rsidRDefault="00EE6B2D"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4775BE" w:rsidRDefault="004775BE" w:rsidP="008D3693">
            <w:pPr>
              <w:rPr>
                <w:rFonts w:ascii="Times New Roman" w:hAnsi="Times New Roman"/>
                <w:sz w:val="24"/>
                <w:szCs w:val="24"/>
              </w:rPr>
            </w:pPr>
          </w:p>
          <w:p w:rsidR="00EE6B2D" w:rsidRDefault="00EE6B2D" w:rsidP="008D3693">
            <w:pPr>
              <w:rPr>
                <w:rFonts w:ascii="Times New Roman" w:hAnsi="Times New Roman"/>
                <w:sz w:val="24"/>
                <w:szCs w:val="24"/>
              </w:rPr>
            </w:pPr>
            <w:r>
              <w:rPr>
                <w:rFonts w:ascii="Times New Roman" w:hAnsi="Times New Roman"/>
                <w:sz w:val="24"/>
                <w:szCs w:val="24"/>
              </w:rPr>
              <w:t>1час</w:t>
            </w:r>
          </w:p>
          <w:p w:rsidR="00EE6B2D" w:rsidRPr="00EB540E" w:rsidRDefault="00EE6B2D" w:rsidP="008D3693">
            <w:pPr>
              <w:rPr>
                <w:rFonts w:ascii="Times New Roman" w:hAnsi="Times New Roman"/>
                <w:sz w:val="24"/>
                <w:szCs w:val="24"/>
              </w:rPr>
            </w:pPr>
          </w:p>
        </w:tc>
        <w:tc>
          <w:tcPr>
            <w:tcW w:w="1528" w:type="dxa"/>
            <w:tcBorders>
              <w:top w:val="single" w:sz="4" w:space="0" w:color="auto"/>
              <w:left w:val="single" w:sz="4" w:space="0" w:color="auto"/>
              <w:bottom w:val="single" w:sz="4" w:space="0" w:color="auto"/>
              <w:right w:val="single" w:sz="4" w:space="0" w:color="auto"/>
            </w:tcBorders>
          </w:tcPr>
          <w:p w:rsidR="00EE6B2D" w:rsidRPr="00EB540E" w:rsidRDefault="00EE6B2D" w:rsidP="008D3693">
            <w:pPr>
              <w:rPr>
                <w:rFonts w:ascii="Times New Roman" w:hAnsi="Times New Roman"/>
                <w:sz w:val="24"/>
                <w:szCs w:val="24"/>
              </w:rPr>
            </w:pPr>
          </w:p>
        </w:tc>
        <w:tc>
          <w:tcPr>
            <w:tcW w:w="1802" w:type="dxa"/>
            <w:tcBorders>
              <w:top w:val="single" w:sz="4" w:space="0" w:color="auto"/>
              <w:left w:val="single" w:sz="4" w:space="0" w:color="auto"/>
              <w:bottom w:val="single" w:sz="4" w:space="0" w:color="auto"/>
              <w:right w:val="single" w:sz="4" w:space="0" w:color="auto"/>
            </w:tcBorders>
          </w:tcPr>
          <w:p w:rsidR="00EE6B2D" w:rsidRPr="00EB540E" w:rsidRDefault="00EE6B2D" w:rsidP="008D3693">
            <w:pPr>
              <w:rPr>
                <w:rFonts w:ascii="Times New Roman" w:hAnsi="Times New Roman"/>
                <w:sz w:val="24"/>
                <w:szCs w:val="24"/>
              </w:rPr>
            </w:pPr>
          </w:p>
        </w:tc>
      </w:tr>
    </w:tbl>
    <w:p w:rsidR="00EE6B2D" w:rsidRDefault="00EE6B2D" w:rsidP="00EE6B2D"/>
    <w:p w:rsidR="00951BEE" w:rsidRPr="004775BE" w:rsidRDefault="00951BEE">
      <w:pPr>
        <w:rPr>
          <w:rFonts w:asciiTheme="minorHAnsi" w:hAnsiTheme="minorHAnsi"/>
          <w:color w:val="FF0000"/>
        </w:rPr>
        <w:sectPr w:rsidR="00951BEE" w:rsidRPr="004775BE" w:rsidSect="00951BEE">
          <w:pgSz w:w="15840" w:h="12240" w:orient="landscape"/>
          <w:pgMar w:top="1440" w:right="1440" w:bottom="1440" w:left="1440" w:header="720" w:footer="720" w:gutter="0"/>
          <w:cols w:space="720"/>
          <w:docGrid w:linePitch="360"/>
        </w:sectPr>
      </w:pPr>
    </w:p>
    <w:p w:rsidR="00951BEE" w:rsidRPr="00D73945" w:rsidRDefault="00951BEE" w:rsidP="00951BEE">
      <w:pPr>
        <w:pStyle w:val="a"/>
        <w:rPr>
          <w:szCs w:val="28"/>
        </w:rPr>
      </w:pPr>
      <w:r w:rsidRPr="00D73945">
        <w:rPr>
          <w:szCs w:val="28"/>
        </w:rPr>
        <w:lastRenderedPageBreak/>
        <w:t>4.2. ИЗВЕШТАЈИ О РАДУ СТРУЧНИХ ВЕЋА</w:t>
      </w:r>
    </w:p>
    <w:p w:rsidR="00951BEE" w:rsidRPr="00D73945" w:rsidRDefault="00951BEE" w:rsidP="00951BEE">
      <w:pPr>
        <w:pStyle w:val="a"/>
        <w:rPr>
          <w:szCs w:val="28"/>
        </w:rPr>
      </w:pPr>
    </w:p>
    <w:p w:rsidR="00951BEE" w:rsidRPr="00D73945" w:rsidRDefault="00951BEE" w:rsidP="00951BEE">
      <w:pPr>
        <w:pStyle w:val="a"/>
        <w:rPr>
          <w:sz w:val="24"/>
          <w:szCs w:val="24"/>
        </w:rPr>
      </w:pPr>
    </w:p>
    <w:p w:rsidR="00951BEE" w:rsidRPr="00D73945" w:rsidRDefault="00951BEE" w:rsidP="00951BEE">
      <w:pPr>
        <w:pStyle w:val="a0"/>
        <w:ind w:firstLine="0"/>
        <w:rPr>
          <w:sz w:val="24"/>
          <w:szCs w:val="24"/>
        </w:rPr>
      </w:pPr>
      <w:r w:rsidRPr="00D73945">
        <w:rPr>
          <w:bCs/>
          <w:sz w:val="24"/>
          <w:szCs w:val="24"/>
        </w:rPr>
        <w:t xml:space="preserve">4.2.1. </w:t>
      </w:r>
      <w:r w:rsidRPr="00D73945">
        <w:rPr>
          <w:sz w:val="24"/>
          <w:szCs w:val="24"/>
        </w:rPr>
        <w:t>ИЗВЕШТАЈ О РАДУ СТРУЧНОГ ВЕЋА РАЗРЕДНЕ НАСТАВЕ</w:t>
      </w:r>
    </w:p>
    <w:p w:rsidR="00086A7E" w:rsidRPr="00D73945" w:rsidRDefault="00086A7E" w:rsidP="00951BEE">
      <w:pPr>
        <w:pStyle w:val="a0"/>
        <w:ind w:firstLine="0"/>
        <w:rPr>
          <w:sz w:val="24"/>
          <w:szCs w:val="24"/>
        </w:rPr>
      </w:pPr>
    </w:p>
    <w:tbl>
      <w:tblPr>
        <w:tblStyle w:val="TableGrid"/>
        <w:tblW w:w="10170" w:type="dxa"/>
        <w:tblInd w:w="-162" w:type="dxa"/>
        <w:tblLayout w:type="fixed"/>
        <w:tblLook w:val="04A0"/>
      </w:tblPr>
      <w:tblGrid>
        <w:gridCol w:w="866"/>
        <w:gridCol w:w="4124"/>
        <w:gridCol w:w="1490"/>
        <w:gridCol w:w="1530"/>
        <w:gridCol w:w="810"/>
        <w:gridCol w:w="1350"/>
      </w:tblGrid>
      <w:tr w:rsidR="003664B2" w:rsidRPr="003664B2" w:rsidTr="00B97B90">
        <w:tc>
          <w:tcPr>
            <w:tcW w:w="866" w:type="dxa"/>
          </w:tcPr>
          <w:p w:rsidR="003664B2" w:rsidRPr="003664B2" w:rsidRDefault="003664B2" w:rsidP="003664B2">
            <w:pPr>
              <w:jc w:val="center"/>
              <w:rPr>
                <w:rFonts w:ascii="Times New Roman" w:hAnsi="Times New Roman"/>
                <w:b/>
                <w:bCs/>
                <w:sz w:val="22"/>
                <w:szCs w:val="22"/>
              </w:rPr>
            </w:pPr>
            <w:r w:rsidRPr="003664B2">
              <w:rPr>
                <w:rFonts w:ascii="Times New Roman" w:hAnsi="Times New Roman"/>
                <w:b/>
                <w:bCs/>
                <w:sz w:val="22"/>
                <w:szCs w:val="22"/>
              </w:rPr>
              <w:t>Број</w:t>
            </w:r>
          </w:p>
          <w:p w:rsidR="003664B2" w:rsidRPr="003664B2" w:rsidRDefault="003664B2" w:rsidP="003664B2">
            <w:pPr>
              <w:jc w:val="center"/>
              <w:rPr>
                <w:rFonts w:ascii="Times New Roman" w:hAnsi="Times New Roman"/>
                <w:b/>
                <w:bCs/>
                <w:sz w:val="22"/>
                <w:szCs w:val="22"/>
              </w:rPr>
            </w:pPr>
          </w:p>
        </w:tc>
        <w:tc>
          <w:tcPr>
            <w:tcW w:w="4124" w:type="dxa"/>
          </w:tcPr>
          <w:p w:rsidR="003664B2" w:rsidRPr="003664B2" w:rsidRDefault="003664B2" w:rsidP="003664B2">
            <w:pPr>
              <w:jc w:val="center"/>
              <w:rPr>
                <w:rFonts w:ascii="Times New Roman" w:hAnsi="Times New Roman"/>
                <w:b/>
                <w:bCs/>
                <w:sz w:val="22"/>
                <w:szCs w:val="22"/>
              </w:rPr>
            </w:pPr>
            <w:r w:rsidRPr="003664B2">
              <w:rPr>
                <w:rFonts w:ascii="Times New Roman" w:hAnsi="Times New Roman"/>
                <w:b/>
                <w:bCs/>
                <w:sz w:val="22"/>
                <w:szCs w:val="22"/>
              </w:rPr>
              <w:t>Садржај реализованих активности у току године</w:t>
            </w:r>
          </w:p>
        </w:tc>
        <w:tc>
          <w:tcPr>
            <w:tcW w:w="1490" w:type="dxa"/>
          </w:tcPr>
          <w:p w:rsidR="003664B2" w:rsidRPr="003664B2" w:rsidRDefault="003664B2" w:rsidP="003664B2">
            <w:pPr>
              <w:jc w:val="center"/>
              <w:rPr>
                <w:rFonts w:ascii="Times New Roman" w:hAnsi="Times New Roman"/>
                <w:b/>
                <w:bCs/>
                <w:sz w:val="22"/>
                <w:szCs w:val="22"/>
              </w:rPr>
            </w:pPr>
            <w:r w:rsidRPr="003664B2">
              <w:rPr>
                <w:rFonts w:ascii="Times New Roman" w:hAnsi="Times New Roman"/>
                <w:b/>
                <w:bCs/>
                <w:sz w:val="22"/>
                <w:szCs w:val="22"/>
              </w:rPr>
              <w:t>Носилац активности</w:t>
            </w:r>
          </w:p>
        </w:tc>
        <w:tc>
          <w:tcPr>
            <w:tcW w:w="1530" w:type="dxa"/>
          </w:tcPr>
          <w:p w:rsidR="003664B2" w:rsidRPr="003664B2" w:rsidRDefault="003664B2" w:rsidP="003664B2">
            <w:pPr>
              <w:jc w:val="center"/>
              <w:rPr>
                <w:rFonts w:ascii="Times New Roman" w:hAnsi="Times New Roman"/>
                <w:b/>
                <w:bCs/>
                <w:sz w:val="22"/>
                <w:szCs w:val="22"/>
              </w:rPr>
            </w:pPr>
            <w:r w:rsidRPr="003664B2">
              <w:rPr>
                <w:rFonts w:ascii="Times New Roman" w:hAnsi="Times New Roman"/>
                <w:b/>
                <w:bCs/>
                <w:sz w:val="22"/>
                <w:szCs w:val="22"/>
              </w:rPr>
              <w:t>Време реализације</w:t>
            </w:r>
          </w:p>
        </w:tc>
        <w:tc>
          <w:tcPr>
            <w:tcW w:w="810" w:type="dxa"/>
          </w:tcPr>
          <w:p w:rsidR="003664B2" w:rsidRPr="003664B2" w:rsidRDefault="003664B2" w:rsidP="003664B2">
            <w:pPr>
              <w:jc w:val="center"/>
              <w:rPr>
                <w:rFonts w:ascii="Times New Roman" w:hAnsi="Times New Roman"/>
                <w:b/>
                <w:bCs/>
                <w:sz w:val="22"/>
                <w:szCs w:val="22"/>
              </w:rPr>
            </w:pPr>
            <w:r w:rsidRPr="003664B2">
              <w:rPr>
                <w:rFonts w:ascii="Times New Roman" w:hAnsi="Times New Roman"/>
                <w:b/>
                <w:bCs/>
                <w:sz w:val="22"/>
                <w:szCs w:val="22"/>
              </w:rPr>
              <w:t>Сати</w:t>
            </w:r>
          </w:p>
        </w:tc>
        <w:tc>
          <w:tcPr>
            <w:tcW w:w="1350" w:type="dxa"/>
          </w:tcPr>
          <w:p w:rsidR="003664B2" w:rsidRPr="003664B2" w:rsidRDefault="003664B2" w:rsidP="003664B2">
            <w:pPr>
              <w:jc w:val="center"/>
              <w:rPr>
                <w:rFonts w:ascii="Times New Roman" w:hAnsi="Times New Roman"/>
                <w:b/>
                <w:bCs/>
                <w:sz w:val="22"/>
                <w:szCs w:val="22"/>
              </w:rPr>
            </w:pPr>
            <w:r w:rsidRPr="003664B2">
              <w:rPr>
                <w:rFonts w:ascii="Times New Roman" w:hAnsi="Times New Roman"/>
                <w:b/>
                <w:bCs/>
                <w:sz w:val="22"/>
                <w:szCs w:val="22"/>
              </w:rPr>
              <w:t>Напомена</w:t>
            </w:r>
          </w:p>
        </w:tc>
      </w:tr>
      <w:tr w:rsidR="003664B2" w:rsidRPr="003664B2" w:rsidTr="00B97B90">
        <w:tc>
          <w:tcPr>
            <w:tcW w:w="866" w:type="dxa"/>
          </w:tcPr>
          <w:p w:rsidR="003664B2" w:rsidRPr="003664B2" w:rsidRDefault="003664B2" w:rsidP="00B97B90">
            <w:pPr>
              <w:jc w:val="center"/>
              <w:rPr>
                <w:rStyle w:val="Strong"/>
                <w:rFonts w:ascii="Times New Roman" w:hAnsi="Times New Roman"/>
                <w:sz w:val="22"/>
                <w:szCs w:val="22"/>
              </w:rPr>
            </w:pPr>
            <w:r w:rsidRPr="003664B2">
              <w:rPr>
                <w:rStyle w:val="Strong"/>
                <w:rFonts w:ascii="Times New Roman" w:hAnsi="Times New Roman"/>
                <w:sz w:val="22"/>
                <w:szCs w:val="22"/>
              </w:rPr>
              <w:t>1.</w:t>
            </w:r>
          </w:p>
        </w:tc>
        <w:tc>
          <w:tcPr>
            <w:tcW w:w="4124"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1.Предлози тема и пројеката за 2021/2022.школску годину</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2.Усвајање плана рада Стручног већа</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3.Планирање-тематски планови за наставне области</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4.Израда ИОП планова</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5.Организација васпитно образовног рада у школи у складу са епидемиолошком ситуацијом</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6.Мере заштите у ванредним условима</w:t>
            </w:r>
          </w:p>
          <w:p w:rsidR="003664B2" w:rsidRPr="003664B2" w:rsidRDefault="003664B2" w:rsidP="00593E01">
            <w:pPr>
              <w:rPr>
                <w:rFonts w:ascii="Times New Roman" w:hAnsi="Times New Roman"/>
                <w:sz w:val="22"/>
                <w:szCs w:val="22"/>
              </w:rPr>
            </w:pPr>
          </w:p>
        </w:tc>
        <w:tc>
          <w:tcPr>
            <w:tcW w:w="1490"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Сви чланови Стручног већа</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Учитељи који примењују ИОП</w:t>
            </w:r>
          </w:p>
        </w:tc>
        <w:tc>
          <w:tcPr>
            <w:tcW w:w="1530"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10.09.2021.</w:t>
            </w:r>
          </w:p>
        </w:tc>
        <w:tc>
          <w:tcPr>
            <w:tcW w:w="810"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 xml:space="preserve">  1</w:t>
            </w:r>
          </w:p>
        </w:tc>
        <w:tc>
          <w:tcPr>
            <w:tcW w:w="1350" w:type="dxa"/>
          </w:tcPr>
          <w:p w:rsidR="003664B2" w:rsidRPr="003664B2" w:rsidRDefault="003664B2" w:rsidP="00593E01">
            <w:pPr>
              <w:rPr>
                <w:rFonts w:ascii="Times New Roman" w:hAnsi="Times New Roman"/>
                <w:sz w:val="22"/>
                <w:szCs w:val="22"/>
              </w:rPr>
            </w:pPr>
          </w:p>
        </w:tc>
      </w:tr>
      <w:tr w:rsidR="003664B2" w:rsidRPr="003664B2" w:rsidTr="00B97B90">
        <w:tc>
          <w:tcPr>
            <w:tcW w:w="866" w:type="dxa"/>
          </w:tcPr>
          <w:p w:rsidR="003664B2" w:rsidRPr="003664B2" w:rsidRDefault="003664B2" w:rsidP="00B97B90">
            <w:pPr>
              <w:jc w:val="center"/>
              <w:rPr>
                <w:rStyle w:val="Strong"/>
                <w:rFonts w:ascii="Times New Roman" w:hAnsi="Times New Roman"/>
                <w:sz w:val="22"/>
                <w:szCs w:val="22"/>
              </w:rPr>
            </w:pPr>
            <w:r w:rsidRPr="003664B2">
              <w:rPr>
                <w:rStyle w:val="Strong"/>
                <w:rFonts w:ascii="Times New Roman" w:hAnsi="Times New Roman"/>
                <w:sz w:val="22"/>
                <w:szCs w:val="22"/>
              </w:rPr>
              <w:t>2.</w:t>
            </w:r>
          </w:p>
        </w:tc>
        <w:tc>
          <w:tcPr>
            <w:tcW w:w="4124"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1.Планирање и евидентирање стручног усавршавања</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2.Разматрање извештаја о самовредновању</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3.План одржавања угледних часова</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4.Примери добре праксе</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5.Планирање екскурзије и наставе у природи</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6.Обележавање Дечје недеље</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7.Реализација индивидуалних планова</w:t>
            </w:r>
          </w:p>
          <w:p w:rsidR="003664B2" w:rsidRPr="003664B2" w:rsidRDefault="003664B2" w:rsidP="00593E01">
            <w:pPr>
              <w:rPr>
                <w:rFonts w:ascii="Times New Roman" w:hAnsi="Times New Roman"/>
                <w:sz w:val="22"/>
                <w:szCs w:val="22"/>
              </w:rPr>
            </w:pPr>
          </w:p>
        </w:tc>
        <w:tc>
          <w:tcPr>
            <w:tcW w:w="1490"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Сви чланови Стручног већа</w:t>
            </w:r>
          </w:p>
        </w:tc>
        <w:tc>
          <w:tcPr>
            <w:tcW w:w="1530"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2.11.2021.</w:t>
            </w:r>
          </w:p>
        </w:tc>
        <w:tc>
          <w:tcPr>
            <w:tcW w:w="810"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 xml:space="preserve">  1</w:t>
            </w:r>
          </w:p>
        </w:tc>
        <w:tc>
          <w:tcPr>
            <w:tcW w:w="1350" w:type="dxa"/>
          </w:tcPr>
          <w:p w:rsidR="003664B2" w:rsidRPr="003664B2" w:rsidRDefault="003664B2" w:rsidP="00593E01">
            <w:pPr>
              <w:rPr>
                <w:rFonts w:ascii="Times New Roman" w:hAnsi="Times New Roman"/>
                <w:sz w:val="22"/>
                <w:szCs w:val="22"/>
              </w:rPr>
            </w:pPr>
          </w:p>
        </w:tc>
      </w:tr>
      <w:tr w:rsidR="003664B2" w:rsidRPr="003664B2" w:rsidTr="00B97B90">
        <w:tc>
          <w:tcPr>
            <w:tcW w:w="866" w:type="dxa"/>
          </w:tcPr>
          <w:p w:rsidR="003664B2" w:rsidRPr="003664B2" w:rsidRDefault="003664B2" w:rsidP="00B97B90">
            <w:pPr>
              <w:jc w:val="center"/>
              <w:rPr>
                <w:rStyle w:val="Strong"/>
                <w:rFonts w:ascii="Times New Roman" w:hAnsi="Times New Roman"/>
                <w:sz w:val="22"/>
                <w:szCs w:val="22"/>
              </w:rPr>
            </w:pPr>
            <w:r w:rsidRPr="003664B2">
              <w:rPr>
                <w:rStyle w:val="Strong"/>
                <w:rFonts w:ascii="Times New Roman" w:hAnsi="Times New Roman"/>
                <w:sz w:val="22"/>
                <w:szCs w:val="22"/>
              </w:rPr>
              <w:t>3.</w:t>
            </w:r>
          </w:p>
        </w:tc>
        <w:tc>
          <w:tcPr>
            <w:tcW w:w="4124"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1.Избор уџбеника за наредну школску годину</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2.Рад са ученицима са изузетним способностима и рад са ученицима по прилагођеним и измењеним стандардима</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3.Такмичења ученика(математика,рецитовање,ликовни конкурси)</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4.Организовање продајне изложбе за Ускрс</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5.Текућа питања</w:t>
            </w:r>
          </w:p>
          <w:p w:rsidR="003664B2" w:rsidRPr="003664B2" w:rsidRDefault="003664B2" w:rsidP="00593E01">
            <w:pPr>
              <w:rPr>
                <w:rFonts w:ascii="Times New Roman" w:hAnsi="Times New Roman"/>
                <w:sz w:val="22"/>
                <w:szCs w:val="22"/>
              </w:rPr>
            </w:pPr>
          </w:p>
        </w:tc>
        <w:tc>
          <w:tcPr>
            <w:tcW w:w="1490"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lastRenderedPageBreak/>
              <w:t>Сви чланови Стручног већа</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Учитељи који примењују ИОП</w:t>
            </w:r>
          </w:p>
        </w:tc>
        <w:tc>
          <w:tcPr>
            <w:tcW w:w="1530"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4.4.2022.</w:t>
            </w:r>
          </w:p>
        </w:tc>
        <w:tc>
          <w:tcPr>
            <w:tcW w:w="810"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1</w:t>
            </w:r>
          </w:p>
        </w:tc>
        <w:tc>
          <w:tcPr>
            <w:tcW w:w="1350" w:type="dxa"/>
          </w:tcPr>
          <w:p w:rsidR="003664B2" w:rsidRPr="003664B2" w:rsidRDefault="003664B2" w:rsidP="00593E01">
            <w:pPr>
              <w:rPr>
                <w:rFonts w:ascii="Times New Roman" w:hAnsi="Times New Roman"/>
                <w:sz w:val="22"/>
                <w:szCs w:val="22"/>
              </w:rPr>
            </w:pPr>
          </w:p>
        </w:tc>
      </w:tr>
      <w:tr w:rsidR="003664B2" w:rsidRPr="003664B2" w:rsidTr="00B97B90">
        <w:tc>
          <w:tcPr>
            <w:tcW w:w="866" w:type="dxa"/>
          </w:tcPr>
          <w:p w:rsidR="003664B2" w:rsidRPr="003664B2" w:rsidRDefault="003664B2" w:rsidP="00B97B90">
            <w:pPr>
              <w:jc w:val="center"/>
              <w:rPr>
                <w:rStyle w:val="Strong"/>
                <w:rFonts w:ascii="Times New Roman" w:hAnsi="Times New Roman"/>
                <w:sz w:val="22"/>
                <w:szCs w:val="22"/>
              </w:rPr>
            </w:pPr>
            <w:r w:rsidRPr="003664B2">
              <w:rPr>
                <w:rStyle w:val="Strong"/>
                <w:rFonts w:ascii="Times New Roman" w:hAnsi="Times New Roman"/>
                <w:sz w:val="22"/>
                <w:szCs w:val="22"/>
              </w:rPr>
              <w:lastRenderedPageBreak/>
              <w:t>4.</w:t>
            </w:r>
          </w:p>
        </w:tc>
        <w:tc>
          <w:tcPr>
            <w:tcW w:w="4124"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1.Успех и владање ученика на крају школске године</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2.Награђивање ученика</w:t>
            </w:r>
          </w:p>
          <w:p w:rsidR="003664B2" w:rsidRPr="003664B2" w:rsidRDefault="003664B2" w:rsidP="00593E01">
            <w:pPr>
              <w:rPr>
                <w:rFonts w:ascii="Times New Roman" w:hAnsi="Times New Roman"/>
                <w:sz w:val="22"/>
                <w:szCs w:val="22"/>
              </w:rPr>
            </w:pPr>
          </w:p>
          <w:p w:rsidR="003664B2" w:rsidRPr="003664B2" w:rsidRDefault="003664B2" w:rsidP="00593E01">
            <w:pPr>
              <w:rPr>
                <w:rFonts w:ascii="Times New Roman" w:hAnsi="Times New Roman"/>
                <w:sz w:val="22"/>
                <w:szCs w:val="22"/>
              </w:rPr>
            </w:pPr>
            <w:r w:rsidRPr="003664B2">
              <w:rPr>
                <w:rFonts w:ascii="Times New Roman" w:hAnsi="Times New Roman"/>
                <w:sz w:val="22"/>
                <w:szCs w:val="22"/>
              </w:rPr>
              <w:t>3.Текућа питања</w:t>
            </w:r>
          </w:p>
          <w:p w:rsidR="003664B2" w:rsidRPr="003664B2" w:rsidRDefault="003664B2" w:rsidP="00593E01">
            <w:pPr>
              <w:rPr>
                <w:rFonts w:ascii="Times New Roman" w:hAnsi="Times New Roman"/>
                <w:sz w:val="22"/>
                <w:szCs w:val="22"/>
              </w:rPr>
            </w:pPr>
          </w:p>
        </w:tc>
        <w:tc>
          <w:tcPr>
            <w:tcW w:w="1490"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Сви чланови Стручног већа</w:t>
            </w:r>
          </w:p>
        </w:tc>
        <w:tc>
          <w:tcPr>
            <w:tcW w:w="1530"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20.6.2022.</w:t>
            </w:r>
          </w:p>
        </w:tc>
        <w:tc>
          <w:tcPr>
            <w:tcW w:w="810" w:type="dxa"/>
          </w:tcPr>
          <w:p w:rsidR="003664B2" w:rsidRPr="003664B2" w:rsidRDefault="003664B2" w:rsidP="00593E01">
            <w:pPr>
              <w:rPr>
                <w:rFonts w:ascii="Times New Roman" w:hAnsi="Times New Roman"/>
                <w:sz w:val="22"/>
                <w:szCs w:val="22"/>
              </w:rPr>
            </w:pPr>
            <w:r w:rsidRPr="003664B2">
              <w:rPr>
                <w:rFonts w:ascii="Times New Roman" w:hAnsi="Times New Roman"/>
                <w:sz w:val="22"/>
                <w:szCs w:val="22"/>
              </w:rPr>
              <w:t xml:space="preserve">  1</w:t>
            </w:r>
          </w:p>
        </w:tc>
        <w:tc>
          <w:tcPr>
            <w:tcW w:w="1350" w:type="dxa"/>
          </w:tcPr>
          <w:p w:rsidR="003664B2" w:rsidRPr="003664B2" w:rsidRDefault="003664B2" w:rsidP="00593E01">
            <w:pPr>
              <w:rPr>
                <w:rFonts w:ascii="Times New Roman" w:hAnsi="Times New Roman"/>
                <w:sz w:val="22"/>
                <w:szCs w:val="22"/>
              </w:rPr>
            </w:pPr>
          </w:p>
        </w:tc>
      </w:tr>
    </w:tbl>
    <w:p w:rsidR="00086A7E" w:rsidRPr="003664B2" w:rsidRDefault="00086A7E" w:rsidP="00086A7E">
      <w:pPr>
        <w:rPr>
          <w:rFonts w:asciiTheme="minorHAnsi" w:hAnsiTheme="minorHAnsi"/>
          <w:color w:val="FF0000"/>
        </w:rPr>
      </w:pPr>
    </w:p>
    <w:p w:rsidR="00086A7E" w:rsidRPr="00B97B90" w:rsidRDefault="00086A7E" w:rsidP="00086A7E">
      <w:pPr>
        <w:rPr>
          <w:rFonts w:ascii="Times New Roman" w:hAnsi="Times New Roman"/>
        </w:rPr>
      </w:pPr>
      <w:r w:rsidRPr="00B97B90">
        <w:rPr>
          <w:rFonts w:ascii="Times New Roman" w:hAnsi="Times New Roman"/>
        </w:rPr>
        <w:t>Председник Стручног већа</w:t>
      </w:r>
    </w:p>
    <w:p w:rsidR="00951BEE" w:rsidRPr="00B97B90" w:rsidRDefault="00086A7E">
      <w:pPr>
        <w:rPr>
          <w:rFonts w:ascii="Times New Roman" w:hAnsi="Times New Roman"/>
        </w:rPr>
      </w:pPr>
      <w:r w:rsidRPr="00B97B90">
        <w:rPr>
          <w:rFonts w:ascii="Times New Roman" w:hAnsi="Times New Roman"/>
        </w:rPr>
        <w:t>Борка Севи</w:t>
      </w:r>
      <w:r w:rsidR="001145D8" w:rsidRPr="00B97B90">
        <w:rPr>
          <w:rFonts w:ascii="Times New Roman" w:hAnsi="Times New Roman"/>
        </w:rPr>
        <w:t>ћ</w:t>
      </w:r>
    </w:p>
    <w:p w:rsidR="006911A8" w:rsidRPr="001D29CE" w:rsidRDefault="006911A8" w:rsidP="00951BEE">
      <w:pPr>
        <w:pStyle w:val="a"/>
        <w:jc w:val="left"/>
        <w:rPr>
          <w:color w:val="FF0000"/>
          <w:sz w:val="24"/>
          <w:szCs w:val="24"/>
        </w:rPr>
      </w:pPr>
    </w:p>
    <w:p w:rsidR="006911A8" w:rsidRPr="001D29CE" w:rsidRDefault="006911A8" w:rsidP="00951BEE">
      <w:pPr>
        <w:pStyle w:val="a"/>
        <w:jc w:val="left"/>
        <w:rPr>
          <w:color w:val="FF0000"/>
          <w:sz w:val="24"/>
          <w:szCs w:val="24"/>
        </w:rPr>
      </w:pPr>
    </w:p>
    <w:p w:rsidR="006911A8" w:rsidRPr="001D29CE" w:rsidRDefault="006911A8" w:rsidP="00951BEE">
      <w:pPr>
        <w:pStyle w:val="a"/>
        <w:jc w:val="left"/>
        <w:rPr>
          <w:color w:val="FF0000"/>
          <w:sz w:val="24"/>
          <w:szCs w:val="24"/>
        </w:rPr>
      </w:pPr>
    </w:p>
    <w:p w:rsidR="006911A8" w:rsidRPr="001D29CE" w:rsidRDefault="006911A8" w:rsidP="00951BEE">
      <w:pPr>
        <w:pStyle w:val="a"/>
        <w:jc w:val="left"/>
        <w:rPr>
          <w:color w:val="FF0000"/>
          <w:sz w:val="24"/>
          <w:szCs w:val="24"/>
        </w:rPr>
      </w:pPr>
    </w:p>
    <w:p w:rsidR="006911A8" w:rsidRPr="001D29CE" w:rsidRDefault="006911A8" w:rsidP="00951BEE">
      <w:pPr>
        <w:pStyle w:val="a"/>
        <w:jc w:val="left"/>
        <w:rPr>
          <w:color w:val="FF0000"/>
          <w:sz w:val="24"/>
          <w:szCs w:val="24"/>
        </w:rPr>
      </w:pPr>
    </w:p>
    <w:p w:rsidR="006911A8" w:rsidRPr="001D29CE" w:rsidRDefault="006911A8" w:rsidP="00951BEE">
      <w:pPr>
        <w:pStyle w:val="a"/>
        <w:jc w:val="left"/>
        <w:rPr>
          <w:color w:val="FF0000"/>
          <w:sz w:val="24"/>
          <w:szCs w:val="24"/>
        </w:rPr>
      </w:pPr>
    </w:p>
    <w:p w:rsidR="006911A8" w:rsidRPr="001D29CE" w:rsidRDefault="006911A8" w:rsidP="00951BEE">
      <w:pPr>
        <w:pStyle w:val="a"/>
        <w:jc w:val="left"/>
        <w:rPr>
          <w:color w:val="FF0000"/>
          <w:sz w:val="24"/>
          <w:szCs w:val="24"/>
        </w:rPr>
      </w:pPr>
    </w:p>
    <w:p w:rsidR="006911A8" w:rsidRPr="001D29CE" w:rsidRDefault="006911A8" w:rsidP="00951BEE">
      <w:pPr>
        <w:pStyle w:val="a"/>
        <w:jc w:val="left"/>
        <w:rPr>
          <w:color w:val="FF0000"/>
          <w:sz w:val="24"/>
          <w:szCs w:val="24"/>
        </w:rPr>
      </w:pPr>
    </w:p>
    <w:p w:rsidR="006911A8" w:rsidRPr="001D29CE" w:rsidRDefault="006911A8" w:rsidP="00951BEE">
      <w:pPr>
        <w:pStyle w:val="a"/>
        <w:jc w:val="left"/>
        <w:rPr>
          <w:color w:val="FF0000"/>
          <w:sz w:val="24"/>
          <w:szCs w:val="24"/>
        </w:rPr>
      </w:pPr>
    </w:p>
    <w:p w:rsidR="006911A8" w:rsidRPr="001D29CE" w:rsidRDefault="006911A8" w:rsidP="00951BEE">
      <w:pPr>
        <w:pStyle w:val="a"/>
        <w:jc w:val="left"/>
        <w:rPr>
          <w:color w:val="FF0000"/>
          <w:sz w:val="24"/>
          <w:szCs w:val="24"/>
        </w:rPr>
      </w:pPr>
    </w:p>
    <w:p w:rsidR="006911A8" w:rsidRPr="001D29CE" w:rsidRDefault="006911A8" w:rsidP="00951BEE">
      <w:pPr>
        <w:pStyle w:val="a"/>
        <w:jc w:val="left"/>
        <w:rPr>
          <w:color w:val="FF0000"/>
          <w:sz w:val="24"/>
          <w:szCs w:val="24"/>
        </w:rPr>
      </w:pPr>
    </w:p>
    <w:p w:rsidR="006911A8" w:rsidRPr="001D29CE" w:rsidRDefault="006911A8" w:rsidP="00951BEE">
      <w:pPr>
        <w:pStyle w:val="a"/>
        <w:jc w:val="left"/>
        <w:rPr>
          <w:color w:val="FF0000"/>
          <w:sz w:val="24"/>
          <w:szCs w:val="24"/>
        </w:rPr>
      </w:pPr>
    </w:p>
    <w:p w:rsidR="006911A8" w:rsidRPr="001D29CE" w:rsidRDefault="006911A8" w:rsidP="00951BEE">
      <w:pPr>
        <w:pStyle w:val="a"/>
        <w:jc w:val="left"/>
        <w:rPr>
          <w:color w:val="FF0000"/>
          <w:sz w:val="24"/>
          <w:szCs w:val="24"/>
        </w:rPr>
      </w:pPr>
    </w:p>
    <w:p w:rsidR="006911A8" w:rsidRPr="001D29CE" w:rsidRDefault="006911A8" w:rsidP="00951BEE">
      <w:pPr>
        <w:pStyle w:val="a"/>
        <w:jc w:val="left"/>
        <w:rPr>
          <w:color w:val="FF0000"/>
          <w:sz w:val="24"/>
          <w:szCs w:val="24"/>
        </w:rPr>
      </w:pPr>
    </w:p>
    <w:p w:rsidR="006911A8" w:rsidRDefault="006911A8" w:rsidP="00951BEE">
      <w:pPr>
        <w:pStyle w:val="a"/>
        <w:jc w:val="left"/>
        <w:rPr>
          <w:color w:val="FF0000"/>
          <w:sz w:val="24"/>
          <w:szCs w:val="24"/>
        </w:rPr>
      </w:pPr>
    </w:p>
    <w:p w:rsidR="00B97B90" w:rsidRDefault="00B97B90" w:rsidP="00951BEE">
      <w:pPr>
        <w:pStyle w:val="a"/>
        <w:jc w:val="left"/>
        <w:rPr>
          <w:color w:val="FF0000"/>
          <w:sz w:val="24"/>
          <w:szCs w:val="24"/>
        </w:rPr>
      </w:pPr>
    </w:p>
    <w:p w:rsidR="00B97B90" w:rsidRDefault="00B97B90" w:rsidP="00951BEE">
      <w:pPr>
        <w:pStyle w:val="a"/>
        <w:jc w:val="left"/>
        <w:rPr>
          <w:color w:val="FF0000"/>
          <w:sz w:val="24"/>
          <w:szCs w:val="24"/>
        </w:rPr>
      </w:pPr>
    </w:p>
    <w:p w:rsidR="00B97B90" w:rsidRDefault="00B97B90" w:rsidP="00951BEE">
      <w:pPr>
        <w:pStyle w:val="a"/>
        <w:jc w:val="left"/>
        <w:rPr>
          <w:color w:val="FF0000"/>
          <w:sz w:val="24"/>
          <w:szCs w:val="24"/>
        </w:rPr>
      </w:pPr>
    </w:p>
    <w:p w:rsidR="00B97B90" w:rsidRDefault="00B97B90" w:rsidP="00951BEE">
      <w:pPr>
        <w:pStyle w:val="a"/>
        <w:jc w:val="left"/>
        <w:rPr>
          <w:color w:val="FF0000"/>
          <w:sz w:val="24"/>
          <w:szCs w:val="24"/>
        </w:rPr>
      </w:pPr>
    </w:p>
    <w:p w:rsidR="00B97B90" w:rsidRDefault="00B97B90" w:rsidP="00951BEE">
      <w:pPr>
        <w:pStyle w:val="a"/>
        <w:jc w:val="left"/>
        <w:rPr>
          <w:color w:val="FF0000"/>
          <w:sz w:val="24"/>
          <w:szCs w:val="24"/>
        </w:rPr>
      </w:pPr>
    </w:p>
    <w:p w:rsidR="00B97B90" w:rsidRDefault="00B97B90" w:rsidP="00951BEE">
      <w:pPr>
        <w:pStyle w:val="a"/>
        <w:jc w:val="left"/>
        <w:rPr>
          <w:color w:val="FF0000"/>
          <w:sz w:val="24"/>
          <w:szCs w:val="24"/>
        </w:rPr>
      </w:pPr>
    </w:p>
    <w:p w:rsidR="00B97B90" w:rsidRDefault="00B97B90" w:rsidP="00951BEE">
      <w:pPr>
        <w:pStyle w:val="a"/>
        <w:jc w:val="left"/>
        <w:rPr>
          <w:color w:val="FF0000"/>
          <w:sz w:val="24"/>
          <w:szCs w:val="24"/>
        </w:rPr>
      </w:pPr>
    </w:p>
    <w:p w:rsidR="00B97B90" w:rsidRDefault="00B97B90" w:rsidP="00951BEE">
      <w:pPr>
        <w:pStyle w:val="a"/>
        <w:jc w:val="left"/>
        <w:rPr>
          <w:color w:val="FF0000"/>
          <w:sz w:val="24"/>
          <w:szCs w:val="24"/>
        </w:rPr>
      </w:pPr>
    </w:p>
    <w:p w:rsidR="00B97B90" w:rsidRDefault="00B97B90" w:rsidP="00951BEE">
      <w:pPr>
        <w:pStyle w:val="a"/>
        <w:jc w:val="left"/>
        <w:rPr>
          <w:color w:val="FF0000"/>
          <w:sz w:val="24"/>
          <w:szCs w:val="24"/>
        </w:rPr>
      </w:pPr>
    </w:p>
    <w:p w:rsidR="00B97B90" w:rsidRDefault="00B97B90" w:rsidP="00951BEE">
      <w:pPr>
        <w:pStyle w:val="a"/>
        <w:jc w:val="left"/>
        <w:rPr>
          <w:color w:val="FF0000"/>
          <w:sz w:val="24"/>
          <w:szCs w:val="24"/>
        </w:rPr>
      </w:pPr>
    </w:p>
    <w:p w:rsidR="00B97B90" w:rsidRDefault="00B97B90" w:rsidP="00951BEE">
      <w:pPr>
        <w:pStyle w:val="a"/>
        <w:jc w:val="left"/>
        <w:rPr>
          <w:color w:val="FF0000"/>
          <w:sz w:val="24"/>
          <w:szCs w:val="24"/>
        </w:rPr>
      </w:pPr>
    </w:p>
    <w:p w:rsidR="00B97B90" w:rsidRDefault="00B97B90" w:rsidP="00951BEE">
      <w:pPr>
        <w:pStyle w:val="a"/>
        <w:jc w:val="left"/>
        <w:rPr>
          <w:color w:val="FF0000"/>
          <w:sz w:val="24"/>
          <w:szCs w:val="24"/>
        </w:rPr>
      </w:pPr>
    </w:p>
    <w:p w:rsidR="00B97B90" w:rsidRDefault="00B97B90" w:rsidP="00951BEE">
      <w:pPr>
        <w:pStyle w:val="a"/>
        <w:jc w:val="left"/>
        <w:rPr>
          <w:color w:val="FF0000"/>
          <w:sz w:val="24"/>
          <w:szCs w:val="24"/>
        </w:rPr>
      </w:pPr>
    </w:p>
    <w:p w:rsidR="00B97B90" w:rsidRPr="001D29CE" w:rsidRDefault="00B97B90" w:rsidP="00951BEE">
      <w:pPr>
        <w:pStyle w:val="a"/>
        <w:jc w:val="left"/>
        <w:rPr>
          <w:color w:val="FF0000"/>
          <w:sz w:val="24"/>
          <w:szCs w:val="24"/>
        </w:rPr>
      </w:pPr>
    </w:p>
    <w:p w:rsidR="006911A8" w:rsidRDefault="006911A8" w:rsidP="00951BEE">
      <w:pPr>
        <w:pStyle w:val="a"/>
        <w:jc w:val="left"/>
        <w:rPr>
          <w:color w:val="FF0000"/>
          <w:sz w:val="24"/>
          <w:szCs w:val="24"/>
        </w:rPr>
      </w:pPr>
    </w:p>
    <w:p w:rsidR="004775BE" w:rsidRDefault="004775BE" w:rsidP="00951BEE">
      <w:pPr>
        <w:pStyle w:val="a"/>
        <w:jc w:val="left"/>
        <w:rPr>
          <w:color w:val="FF0000"/>
          <w:sz w:val="24"/>
          <w:szCs w:val="24"/>
        </w:rPr>
      </w:pPr>
    </w:p>
    <w:p w:rsidR="004775BE" w:rsidRPr="001D29CE" w:rsidRDefault="004775BE" w:rsidP="00951BEE">
      <w:pPr>
        <w:pStyle w:val="a"/>
        <w:jc w:val="left"/>
        <w:rPr>
          <w:color w:val="FF0000"/>
          <w:sz w:val="24"/>
          <w:szCs w:val="24"/>
        </w:rPr>
      </w:pPr>
    </w:p>
    <w:p w:rsidR="00951BEE" w:rsidRPr="00A4719A" w:rsidRDefault="00951BEE" w:rsidP="00D15836">
      <w:pPr>
        <w:pStyle w:val="a"/>
        <w:rPr>
          <w:sz w:val="24"/>
          <w:szCs w:val="24"/>
        </w:rPr>
      </w:pPr>
      <w:r w:rsidRPr="004775BE">
        <w:rPr>
          <w:sz w:val="24"/>
          <w:szCs w:val="24"/>
        </w:rPr>
        <w:lastRenderedPageBreak/>
        <w:t>4.2.2. ИЗВЕШТАЈ</w:t>
      </w:r>
      <w:r w:rsidRPr="00A4719A">
        <w:rPr>
          <w:sz w:val="24"/>
          <w:szCs w:val="24"/>
        </w:rPr>
        <w:t xml:space="preserve"> О РАДУ СТРУЧНОГ ВЕЋА  ЗА ОБЛАСТИ ПРЕДМЕТА ЈЕЗИКА, КЊИЖЕВНОСТИ И КОМУНИКАЦИЈЕ (СРПСКИ, ЕНГЛЕСКИ И НЕМАЧКИ ЈЕЗИК)</w:t>
      </w:r>
    </w:p>
    <w:p w:rsidR="00D15836" w:rsidRPr="00616098" w:rsidRDefault="00D15836" w:rsidP="00D15836">
      <w:pPr>
        <w:pStyle w:val="Heading7"/>
        <w:spacing w:line="360" w:lineRule="auto"/>
        <w:rPr>
          <w:rFonts w:ascii="Arial" w:hAnsi="Arial" w:cs="Arial"/>
          <w:b/>
          <w:sz w:val="28"/>
          <w:szCs w:val="28"/>
        </w:rPr>
      </w:pPr>
    </w:p>
    <w:tbl>
      <w:tblPr>
        <w:tblStyle w:val="TableGrid"/>
        <w:tblW w:w="10043" w:type="dxa"/>
        <w:jc w:val="center"/>
        <w:tblLook w:val="01E0"/>
      </w:tblPr>
      <w:tblGrid>
        <w:gridCol w:w="882"/>
        <w:gridCol w:w="4121"/>
        <w:gridCol w:w="1376"/>
        <w:gridCol w:w="1420"/>
        <w:gridCol w:w="720"/>
        <w:gridCol w:w="1524"/>
      </w:tblGrid>
      <w:tr w:rsidR="00D15836" w:rsidRPr="00D15836" w:rsidTr="00B97B90">
        <w:trPr>
          <w:jc w:val="center"/>
        </w:trPr>
        <w:tc>
          <w:tcPr>
            <w:tcW w:w="882"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Број</w:t>
            </w:r>
          </w:p>
        </w:tc>
        <w:tc>
          <w:tcPr>
            <w:tcW w:w="4121"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Садржај реализованих активности у току године</w:t>
            </w:r>
          </w:p>
        </w:tc>
        <w:tc>
          <w:tcPr>
            <w:tcW w:w="1376"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Носилац активности</w:t>
            </w:r>
          </w:p>
        </w:tc>
        <w:tc>
          <w:tcPr>
            <w:tcW w:w="1420"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Време реализације</w:t>
            </w:r>
          </w:p>
        </w:tc>
        <w:tc>
          <w:tcPr>
            <w:tcW w:w="720"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Сати</w:t>
            </w:r>
          </w:p>
        </w:tc>
        <w:tc>
          <w:tcPr>
            <w:tcW w:w="1524"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Напомена</w:t>
            </w:r>
          </w:p>
        </w:tc>
      </w:tr>
      <w:tr w:rsidR="00A4719A" w:rsidRPr="00D15836" w:rsidTr="00B97B90">
        <w:trPr>
          <w:jc w:val="center"/>
        </w:trPr>
        <w:tc>
          <w:tcPr>
            <w:tcW w:w="882" w:type="dxa"/>
            <w:vMerge w:val="restart"/>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1.</w:t>
            </w:r>
          </w:p>
        </w:tc>
        <w:tc>
          <w:tcPr>
            <w:tcW w:w="4121" w:type="dxa"/>
            <w:shd w:val="clear" w:color="auto" w:fill="auto"/>
            <w:vAlign w:val="center"/>
          </w:tcPr>
          <w:p w:rsidR="00D15836" w:rsidRPr="00D15836" w:rsidRDefault="00D15836" w:rsidP="00593E01">
            <w:pPr>
              <w:keepNext/>
              <w:ind w:firstLine="170"/>
              <w:jc w:val="both"/>
              <w:outlineLvl w:val="6"/>
              <w:rPr>
                <w:rFonts w:ascii="Times New Roman" w:hAnsi="Times New Roman"/>
                <w:sz w:val="22"/>
                <w:szCs w:val="22"/>
              </w:rPr>
            </w:pPr>
          </w:p>
          <w:p w:rsidR="00D15836" w:rsidRPr="00D15836" w:rsidRDefault="00D15836" w:rsidP="00593E01">
            <w:pPr>
              <w:ind w:firstLine="170"/>
              <w:jc w:val="both"/>
              <w:rPr>
                <w:rFonts w:ascii="Times New Roman" w:hAnsi="Times New Roman"/>
                <w:sz w:val="22"/>
                <w:szCs w:val="22"/>
              </w:rPr>
            </w:pPr>
            <w:r w:rsidRPr="00D15836">
              <w:rPr>
                <w:rFonts w:ascii="Times New Roman" w:hAnsi="Times New Roman"/>
                <w:sz w:val="22"/>
                <w:szCs w:val="22"/>
              </w:rPr>
              <w:t xml:space="preserve">Вођен разговор о планирању наставе за школску 2021/2022. годину. Ученици V, VI, VII и VIII разреда раде по новом Наставном плану и програму. Наставни план и програм предмета објављен је за: </w:t>
            </w:r>
          </w:p>
          <w:p w:rsidR="00D15836" w:rsidRPr="00D15836" w:rsidRDefault="00D15836" w:rsidP="00593E01">
            <w:pPr>
              <w:keepNext/>
              <w:jc w:val="center"/>
              <w:outlineLvl w:val="6"/>
              <w:rPr>
                <w:rFonts w:ascii="Times New Roman" w:hAnsi="Times New Roman"/>
                <w:sz w:val="22"/>
                <w:szCs w:val="22"/>
              </w:rPr>
            </w:pPr>
            <w:r w:rsidRPr="00D15836">
              <w:rPr>
                <w:rFonts w:ascii="Times New Roman" w:hAnsi="Times New Roman"/>
                <w:sz w:val="22"/>
                <w:szCs w:val="22"/>
              </w:rPr>
              <w:t>ПЕТИ разред у "Сл. гласнику РС – Просветни гласник", бр. 9/2017;</w:t>
            </w:r>
          </w:p>
          <w:p w:rsidR="00D15836" w:rsidRPr="00D15836" w:rsidRDefault="00D15836" w:rsidP="00593E01">
            <w:pPr>
              <w:keepNext/>
              <w:jc w:val="center"/>
              <w:outlineLvl w:val="6"/>
              <w:rPr>
                <w:rFonts w:ascii="Times New Roman" w:hAnsi="Times New Roman"/>
                <w:sz w:val="22"/>
                <w:szCs w:val="22"/>
              </w:rPr>
            </w:pPr>
            <w:r w:rsidRPr="00D15836">
              <w:rPr>
                <w:rFonts w:ascii="Times New Roman" w:hAnsi="Times New Roman"/>
                <w:sz w:val="22"/>
                <w:szCs w:val="22"/>
              </w:rPr>
              <w:t>ШЕСТИ разред у "Сл. гласнику РС – Просветни гласник", бр. 15/2018;</w:t>
            </w:r>
          </w:p>
          <w:p w:rsidR="00D15836" w:rsidRPr="00D15836" w:rsidRDefault="00D15836" w:rsidP="00593E01">
            <w:pPr>
              <w:keepNext/>
              <w:jc w:val="center"/>
              <w:outlineLvl w:val="6"/>
              <w:rPr>
                <w:rFonts w:ascii="Times New Roman" w:hAnsi="Times New Roman"/>
                <w:sz w:val="22"/>
                <w:szCs w:val="22"/>
              </w:rPr>
            </w:pPr>
            <w:r w:rsidRPr="00D15836">
              <w:rPr>
                <w:rFonts w:ascii="Times New Roman" w:hAnsi="Times New Roman"/>
                <w:sz w:val="22"/>
                <w:szCs w:val="22"/>
              </w:rPr>
              <w:t>СЕДМИ разред у "Сл. гласнику РС – Просветни гласник", бр. 5/2019;</w:t>
            </w:r>
          </w:p>
          <w:p w:rsidR="00D15836" w:rsidRPr="00D15836" w:rsidRDefault="00D15836" w:rsidP="00593E01">
            <w:pPr>
              <w:shd w:val="clear" w:color="C0C0C0" w:fill="auto"/>
              <w:ind w:firstLine="170"/>
              <w:jc w:val="both"/>
              <w:rPr>
                <w:rFonts w:ascii="Times New Roman" w:hAnsi="Times New Roman"/>
                <w:sz w:val="22"/>
                <w:szCs w:val="22"/>
              </w:rPr>
            </w:pPr>
            <w:r w:rsidRPr="00D15836">
              <w:rPr>
                <w:rFonts w:ascii="Times New Roman" w:hAnsi="Times New Roman"/>
                <w:sz w:val="22"/>
                <w:szCs w:val="22"/>
              </w:rPr>
              <w:t>ОСМИ разред у "Сл. гласнику РС – Просветни гласник", бр. 11/2019.</w:t>
            </w:r>
          </w:p>
          <w:p w:rsidR="00D15836" w:rsidRPr="00D15836" w:rsidRDefault="00D15836" w:rsidP="00593E01">
            <w:pPr>
              <w:shd w:val="clear" w:color="C0C0C0" w:fill="auto"/>
              <w:ind w:firstLine="170"/>
              <w:jc w:val="both"/>
              <w:rPr>
                <w:rFonts w:ascii="Times New Roman" w:hAnsi="Times New Roman"/>
                <w:sz w:val="22"/>
                <w:szCs w:val="22"/>
                <w:lang w:val="ru-RU"/>
              </w:rPr>
            </w:pPr>
          </w:p>
        </w:tc>
        <w:tc>
          <w:tcPr>
            <w:tcW w:w="1376" w:type="dxa"/>
            <w:vMerge w:val="restart"/>
            <w:shd w:val="clear" w:color="auto" w:fill="auto"/>
            <w:vAlign w:val="center"/>
          </w:tcPr>
          <w:p w:rsidR="00D15836" w:rsidRPr="00D15836" w:rsidRDefault="00D15836" w:rsidP="00593E01">
            <w:pPr>
              <w:jc w:val="center"/>
              <w:rPr>
                <w:rFonts w:ascii="Times New Roman" w:hAnsi="Times New Roman"/>
                <w:sz w:val="22"/>
                <w:szCs w:val="22"/>
              </w:rPr>
            </w:pPr>
            <w:r w:rsidRPr="00D15836">
              <w:rPr>
                <w:rFonts w:ascii="Times New Roman" w:hAnsi="Times New Roman"/>
                <w:sz w:val="22"/>
                <w:szCs w:val="22"/>
              </w:rPr>
              <w:t>Наставници српског, енглеског и немачког језика</w:t>
            </w:r>
          </w:p>
        </w:tc>
        <w:tc>
          <w:tcPr>
            <w:tcW w:w="1420" w:type="dxa"/>
            <w:vMerge w:val="restart"/>
            <w:shd w:val="clear" w:color="auto" w:fill="auto"/>
            <w:vAlign w:val="center"/>
          </w:tcPr>
          <w:p w:rsidR="00D15836" w:rsidRPr="00D15836" w:rsidRDefault="00D15836" w:rsidP="00593E01">
            <w:pPr>
              <w:jc w:val="center"/>
              <w:rPr>
                <w:rFonts w:ascii="Times New Roman" w:hAnsi="Times New Roman"/>
                <w:sz w:val="22"/>
                <w:szCs w:val="22"/>
              </w:rPr>
            </w:pPr>
            <w:r w:rsidRPr="00D15836">
              <w:rPr>
                <w:rFonts w:ascii="Times New Roman" w:hAnsi="Times New Roman"/>
                <w:sz w:val="22"/>
                <w:szCs w:val="22"/>
              </w:rPr>
              <w:t>1</w:t>
            </w:r>
            <w:r w:rsidRPr="00D15836">
              <w:rPr>
                <w:rFonts w:ascii="Times New Roman" w:hAnsi="Times New Roman"/>
                <w:sz w:val="22"/>
                <w:szCs w:val="22"/>
                <w:lang w:val="ru-RU"/>
              </w:rPr>
              <w:t>. 9</w:t>
            </w:r>
            <w:r w:rsidRPr="00D15836">
              <w:rPr>
                <w:rFonts w:ascii="Times New Roman" w:hAnsi="Times New Roman"/>
                <w:sz w:val="22"/>
                <w:szCs w:val="22"/>
              </w:rPr>
              <w:t>. 2021.</w:t>
            </w:r>
          </w:p>
        </w:tc>
        <w:tc>
          <w:tcPr>
            <w:tcW w:w="720" w:type="dxa"/>
            <w:vMerge w:val="restart"/>
            <w:shd w:val="clear" w:color="auto" w:fill="auto"/>
            <w:vAlign w:val="center"/>
          </w:tcPr>
          <w:p w:rsidR="00D15836" w:rsidRPr="00D15836" w:rsidRDefault="00D15836" w:rsidP="00593E01">
            <w:pPr>
              <w:jc w:val="center"/>
              <w:rPr>
                <w:rFonts w:ascii="Times New Roman" w:hAnsi="Times New Roman"/>
                <w:sz w:val="22"/>
                <w:szCs w:val="22"/>
                <w:lang w:val="ru-RU"/>
              </w:rPr>
            </w:pPr>
            <w:r w:rsidRPr="00D15836">
              <w:rPr>
                <w:rFonts w:ascii="Times New Roman" w:hAnsi="Times New Roman"/>
                <w:sz w:val="22"/>
                <w:szCs w:val="22"/>
                <w:lang w:val="ru-RU"/>
              </w:rPr>
              <w:t>1</w:t>
            </w:r>
          </w:p>
        </w:tc>
        <w:tc>
          <w:tcPr>
            <w:tcW w:w="1524" w:type="dxa"/>
            <w:vMerge w:val="restart"/>
            <w:shd w:val="clear" w:color="auto" w:fill="auto"/>
            <w:vAlign w:val="center"/>
          </w:tcPr>
          <w:p w:rsidR="00D15836" w:rsidRPr="00D15836" w:rsidRDefault="00D15836" w:rsidP="00593E01">
            <w:pPr>
              <w:jc w:val="center"/>
              <w:rPr>
                <w:rFonts w:ascii="Times New Roman" w:hAnsi="Times New Roman"/>
                <w:sz w:val="22"/>
                <w:szCs w:val="22"/>
              </w:rPr>
            </w:pPr>
          </w:p>
        </w:tc>
      </w:tr>
      <w:tr w:rsidR="00A4719A" w:rsidRPr="00D15836" w:rsidTr="00B97B90">
        <w:trPr>
          <w:jc w:val="center"/>
        </w:trPr>
        <w:tc>
          <w:tcPr>
            <w:tcW w:w="882"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4121" w:type="dxa"/>
            <w:shd w:val="clear" w:color="auto" w:fill="auto"/>
            <w:vAlign w:val="center"/>
          </w:tcPr>
          <w:p w:rsidR="00D15836" w:rsidRPr="00D15836" w:rsidRDefault="00D15836" w:rsidP="00593E01">
            <w:pPr>
              <w:ind w:firstLine="170"/>
              <w:jc w:val="both"/>
              <w:rPr>
                <w:rFonts w:ascii="Times New Roman" w:hAnsi="Times New Roman"/>
                <w:sz w:val="22"/>
                <w:szCs w:val="22"/>
              </w:rPr>
            </w:pPr>
          </w:p>
          <w:p w:rsidR="00D15836" w:rsidRPr="00D15836" w:rsidRDefault="00D15836" w:rsidP="00593E01">
            <w:pPr>
              <w:ind w:firstLine="170"/>
              <w:jc w:val="both"/>
              <w:rPr>
                <w:rFonts w:ascii="Times New Roman" w:hAnsi="Times New Roman"/>
                <w:sz w:val="22"/>
                <w:szCs w:val="22"/>
              </w:rPr>
            </w:pPr>
            <w:r w:rsidRPr="00D15836">
              <w:rPr>
                <w:rFonts w:ascii="Times New Roman" w:hAnsi="Times New Roman"/>
                <w:sz w:val="22"/>
                <w:szCs w:val="22"/>
              </w:rPr>
              <w:t>Договорено је да се користе наставни планови и програми које је урадио Завод за унапређивање образовања и васпитања, али н</w:t>
            </w:r>
            <w:r w:rsidRPr="00D15836">
              <w:rPr>
                <w:rFonts w:ascii="Times New Roman" w:eastAsia="TimesNewRomanPSMT" w:hAnsi="Times New Roman"/>
                <w:sz w:val="22"/>
                <w:szCs w:val="22"/>
              </w:rPr>
              <w:t xml:space="preserve">аставник може </w:t>
            </w:r>
            <w:r w:rsidRPr="00D15836">
              <w:rPr>
                <w:rFonts w:ascii="Times New Roman" w:hAnsi="Times New Roman"/>
                <w:sz w:val="22"/>
                <w:szCs w:val="22"/>
              </w:rPr>
              <w:t xml:space="preserve">да </w:t>
            </w:r>
            <w:r w:rsidRPr="00D15836">
              <w:rPr>
                <w:rFonts w:ascii="Times New Roman" w:eastAsia="TimesNewRomanPSMT" w:hAnsi="Times New Roman"/>
                <w:sz w:val="22"/>
                <w:szCs w:val="22"/>
              </w:rPr>
              <w:t>прилагоди план потребама одељења</w:t>
            </w:r>
            <w:r w:rsidRPr="00D15836">
              <w:rPr>
                <w:rFonts w:ascii="Times New Roman" w:hAnsi="Times New Roman"/>
                <w:sz w:val="22"/>
                <w:szCs w:val="22"/>
              </w:rPr>
              <w:t xml:space="preserve">. Планове рада за септембар за школску 2021/2022. годину урадити и послати на школски мејл </w:t>
            </w:r>
            <w:r w:rsidR="004A1527">
              <w:fldChar w:fldCharType="begin"/>
            </w:r>
            <w:r w:rsidR="00A76455">
              <w:instrText xml:space="preserve"> HYPERLINK "mailto:" </w:instrText>
            </w:r>
            <w:r w:rsidR="004A1527">
              <w:fldChar w:fldCharType="end"/>
            </w:r>
            <w:hyperlink r:id="rId10" w:history="1">
              <w:r w:rsidRPr="00D15836">
                <w:rPr>
                  <w:rStyle w:val="Hyperlink"/>
                  <w:rFonts w:ascii="Times New Roman" w:hAnsi="Times New Roman"/>
                  <w:sz w:val="22"/>
                  <w:szCs w:val="22"/>
                </w:rPr>
                <w:t>osjankov@gmail.com</w:t>
              </w:r>
            </w:hyperlink>
            <w:r w:rsidRPr="00D15836">
              <w:rPr>
                <w:rFonts w:ascii="Times New Roman" w:hAnsi="Times New Roman"/>
                <w:sz w:val="22"/>
                <w:szCs w:val="22"/>
              </w:rPr>
              <w:t xml:space="preserve">. </w:t>
            </w:r>
          </w:p>
          <w:p w:rsidR="00D15836" w:rsidRPr="00D15836" w:rsidRDefault="00D15836" w:rsidP="00593E01">
            <w:pPr>
              <w:ind w:firstLine="170"/>
              <w:jc w:val="both"/>
              <w:rPr>
                <w:rFonts w:ascii="Times New Roman" w:hAnsi="Times New Roman"/>
                <w:sz w:val="22"/>
                <w:szCs w:val="22"/>
              </w:rPr>
            </w:pPr>
            <w:r w:rsidRPr="00D15836">
              <w:rPr>
                <w:rFonts w:ascii="Times New Roman" w:hAnsi="Times New Roman"/>
                <w:sz w:val="22"/>
                <w:szCs w:val="22"/>
              </w:rPr>
              <w:t>Такође је обавеза наставника да ураде и План угледних часова које ће одржати у току школске 2021/2022. године.</w:t>
            </w:r>
          </w:p>
          <w:p w:rsidR="00D15836" w:rsidRPr="00D15836" w:rsidRDefault="00D15836" w:rsidP="00593E01">
            <w:pPr>
              <w:ind w:firstLine="170"/>
              <w:jc w:val="both"/>
              <w:rPr>
                <w:rFonts w:ascii="Times New Roman" w:hAnsi="Times New Roman"/>
                <w:sz w:val="22"/>
                <w:szCs w:val="22"/>
                <w:lang w:val="ru-RU"/>
              </w:rPr>
            </w:pPr>
          </w:p>
        </w:tc>
        <w:tc>
          <w:tcPr>
            <w:tcW w:w="1376"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1524" w:type="dxa"/>
            <w:vMerge/>
            <w:shd w:val="clear" w:color="auto" w:fill="auto"/>
            <w:vAlign w:val="center"/>
          </w:tcPr>
          <w:p w:rsidR="00D15836" w:rsidRPr="00D15836" w:rsidRDefault="00D15836" w:rsidP="00593E01">
            <w:pPr>
              <w:jc w:val="center"/>
              <w:rPr>
                <w:rFonts w:ascii="Times New Roman" w:hAnsi="Times New Roman"/>
                <w:sz w:val="22"/>
                <w:szCs w:val="22"/>
              </w:rPr>
            </w:pPr>
          </w:p>
        </w:tc>
      </w:tr>
      <w:tr w:rsidR="00A4719A" w:rsidRPr="00D15836" w:rsidTr="00B97B90">
        <w:trPr>
          <w:jc w:val="center"/>
        </w:trPr>
        <w:tc>
          <w:tcPr>
            <w:tcW w:w="882"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4121" w:type="dxa"/>
            <w:shd w:val="clear" w:color="auto" w:fill="auto"/>
            <w:vAlign w:val="center"/>
          </w:tcPr>
          <w:p w:rsidR="00D15836" w:rsidRPr="00D15836" w:rsidRDefault="00D15836" w:rsidP="00593E01">
            <w:pPr>
              <w:ind w:firstLine="170"/>
              <w:jc w:val="both"/>
              <w:rPr>
                <w:rFonts w:ascii="Times New Roman" w:hAnsi="Times New Roman"/>
                <w:sz w:val="22"/>
                <w:szCs w:val="22"/>
              </w:rPr>
            </w:pPr>
          </w:p>
          <w:p w:rsidR="00D15836" w:rsidRPr="00D15836" w:rsidRDefault="00D15836" w:rsidP="00593E01">
            <w:pPr>
              <w:ind w:firstLine="170"/>
              <w:jc w:val="both"/>
              <w:rPr>
                <w:rFonts w:ascii="Times New Roman" w:hAnsi="Times New Roman"/>
                <w:sz w:val="22"/>
                <w:szCs w:val="22"/>
              </w:rPr>
            </w:pPr>
            <w:r w:rsidRPr="00D15836">
              <w:rPr>
                <w:rFonts w:ascii="Times New Roman" w:hAnsi="Times New Roman"/>
                <w:sz w:val="22"/>
                <w:szCs w:val="22"/>
              </w:rPr>
              <w:t xml:space="preserve">Индивидуално и самостално, према годишњем задужењу, наставници ће урадити планове рада секција, додатне и допунске наставе и исте послати на школски мејл </w:t>
            </w:r>
            <w:r w:rsidR="004A1527" w:rsidRPr="004A1527">
              <w:fldChar w:fldCharType="begin"/>
            </w:r>
            <w:r w:rsidR="00A76455">
              <w:instrText xml:space="preserve"> HYPERLINK "mailto:osjankov@gmail.com" </w:instrText>
            </w:r>
            <w:r w:rsidR="004A1527" w:rsidRPr="004A1527">
              <w:rPr>
                <w:sz w:val="22"/>
              </w:rPr>
              <w:fldChar w:fldCharType="separate"/>
            </w:r>
            <w:r w:rsidRPr="00D15836">
              <w:rPr>
                <w:rStyle w:val="Hyperlink"/>
                <w:rFonts w:ascii="Times New Roman" w:hAnsi="Times New Roman"/>
                <w:sz w:val="22"/>
                <w:szCs w:val="22"/>
              </w:rPr>
              <w:t>osjankov@gmail.com</w:t>
            </w:r>
            <w:r w:rsidR="004A1527">
              <w:rPr>
                <w:rStyle w:val="Hyperlink"/>
                <w:rFonts w:ascii="Times New Roman" w:hAnsi="Times New Roman"/>
                <w:szCs w:val="22"/>
              </w:rPr>
              <w:fldChar w:fldCharType="end"/>
            </w:r>
            <w:r w:rsidRPr="00D15836">
              <w:rPr>
                <w:rFonts w:ascii="Times New Roman" w:hAnsi="Times New Roman"/>
                <w:sz w:val="22"/>
                <w:szCs w:val="22"/>
              </w:rPr>
              <w:t>.</w:t>
            </w:r>
          </w:p>
          <w:p w:rsidR="00D15836" w:rsidRPr="00D15836" w:rsidRDefault="00D15836" w:rsidP="00593E01">
            <w:pPr>
              <w:ind w:firstLine="170"/>
              <w:jc w:val="both"/>
              <w:rPr>
                <w:rFonts w:ascii="Times New Roman" w:hAnsi="Times New Roman"/>
                <w:sz w:val="22"/>
                <w:szCs w:val="22"/>
                <w:lang w:val="ru-RU"/>
              </w:rPr>
            </w:pPr>
          </w:p>
        </w:tc>
        <w:tc>
          <w:tcPr>
            <w:tcW w:w="1376"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1524" w:type="dxa"/>
            <w:vMerge/>
            <w:shd w:val="clear" w:color="auto" w:fill="auto"/>
            <w:vAlign w:val="center"/>
          </w:tcPr>
          <w:p w:rsidR="00D15836" w:rsidRPr="00D15836" w:rsidRDefault="00D15836" w:rsidP="00593E01">
            <w:pPr>
              <w:jc w:val="center"/>
              <w:rPr>
                <w:rFonts w:ascii="Times New Roman" w:hAnsi="Times New Roman"/>
                <w:sz w:val="22"/>
                <w:szCs w:val="22"/>
              </w:rPr>
            </w:pPr>
          </w:p>
        </w:tc>
      </w:tr>
      <w:tr w:rsidR="00A4719A" w:rsidRPr="00D15836" w:rsidTr="00B97B90">
        <w:trPr>
          <w:trHeight w:val="232"/>
          <w:jc w:val="center"/>
        </w:trPr>
        <w:tc>
          <w:tcPr>
            <w:tcW w:w="882"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4121" w:type="dxa"/>
            <w:shd w:val="clear" w:color="auto" w:fill="auto"/>
            <w:vAlign w:val="center"/>
          </w:tcPr>
          <w:p w:rsidR="00D15836" w:rsidRPr="00D15836" w:rsidRDefault="00D15836" w:rsidP="00593E01">
            <w:pPr>
              <w:ind w:firstLine="170"/>
              <w:jc w:val="both"/>
              <w:rPr>
                <w:rFonts w:ascii="Times New Roman" w:hAnsi="Times New Roman"/>
                <w:sz w:val="22"/>
                <w:szCs w:val="22"/>
              </w:rPr>
            </w:pPr>
          </w:p>
          <w:p w:rsidR="00D15836" w:rsidRPr="00D15836" w:rsidRDefault="00D15836" w:rsidP="00593E01">
            <w:pPr>
              <w:ind w:firstLine="170"/>
              <w:jc w:val="both"/>
              <w:rPr>
                <w:rFonts w:ascii="Times New Roman" w:hAnsi="Times New Roman"/>
                <w:sz w:val="22"/>
                <w:szCs w:val="22"/>
              </w:rPr>
            </w:pPr>
            <w:r w:rsidRPr="00D15836">
              <w:rPr>
                <w:rFonts w:ascii="Times New Roman" w:hAnsi="Times New Roman"/>
                <w:sz w:val="22"/>
                <w:szCs w:val="22"/>
              </w:rPr>
              <w:t xml:space="preserve">Вођен је разговор о вођењу педагошке документације. Потребно је да свако има свој лични портфолио, који може да буде у писаној или у електронској форми. Обавеза је и вођење педагошке документације о оцењивању ученика. Прописаних образаца за вођење </w:t>
            </w:r>
            <w:r w:rsidRPr="00D15836">
              <w:rPr>
                <w:rFonts w:ascii="Times New Roman" w:hAnsi="Times New Roman"/>
                <w:sz w:val="22"/>
                <w:szCs w:val="22"/>
              </w:rPr>
              <w:lastRenderedPageBreak/>
              <w:t>педагошке документације нема, али је потребно да у педагошкој документацији буду присутне и сумативне и формативне оцене.</w:t>
            </w:r>
          </w:p>
          <w:p w:rsidR="00D15836" w:rsidRPr="00D15836" w:rsidRDefault="00D15836" w:rsidP="00593E01">
            <w:pPr>
              <w:ind w:firstLine="170"/>
              <w:jc w:val="both"/>
              <w:rPr>
                <w:rFonts w:ascii="Times New Roman" w:hAnsi="Times New Roman"/>
                <w:sz w:val="22"/>
                <w:szCs w:val="22"/>
              </w:rPr>
            </w:pPr>
            <w:r w:rsidRPr="00D15836">
              <w:rPr>
                <w:rFonts w:ascii="Times New Roman" w:hAnsi="Times New Roman"/>
                <w:sz w:val="22"/>
                <w:szCs w:val="22"/>
              </w:rPr>
              <w:t>Такође, потребно је писати припреме за часове. Припреме се могу писати и у електронској форми.</w:t>
            </w:r>
          </w:p>
          <w:p w:rsidR="00D15836" w:rsidRPr="00D15836" w:rsidRDefault="00D15836" w:rsidP="00593E01">
            <w:pPr>
              <w:ind w:firstLine="170"/>
              <w:jc w:val="both"/>
              <w:rPr>
                <w:rFonts w:ascii="Times New Roman" w:hAnsi="Times New Roman"/>
                <w:sz w:val="22"/>
                <w:szCs w:val="22"/>
              </w:rPr>
            </w:pPr>
          </w:p>
        </w:tc>
        <w:tc>
          <w:tcPr>
            <w:tcW w:w="1376"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1524" w:type="dxa"/>
            <w:vMerge/>
            <w:shd w:val="clear" w:color="auto" w:fill="auto"/>
            <w:vAlign w:val="center"/>
          </w:tcPr>
          <w:p w:rsidR="00D15836" w:rsidRPr="00D15836" w:rsidRDefault="00D15836" w:rsidP="00593E01">
            <w:pPr>
              <w:jc w:val="center"/>
              <w:rPr>
                <w:rFonts w:ascii="Times New Roman" w:hAnsi="Times New Roman"/>
                <w:sz w:val="22"/>
                <w:szCs w:val="22"/>
              </w:rPr>
            </w:pPr>
          </w:p>
        </w:tc>
      </w:tr>
      <w:tr w:rsidR="00A4719A" w:rsidRPr="00D15836" w:rsidTr="00B97B90">
        <w:trPr>
          <w:trHeight w:val="232"/>
          <w:jc w:val="center"/>
        </w:trPr>
        <w:tc>
          <w:tcPr>
            <w:tcW w:w="882"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4121" w:type="dxa"/>
            <w:shd w:val="clear" w:color="auto" w:fill="auto"/>
            <w:vAlign w:val="center"/>
          </w:tcPr>
          <w:p w:rsidR="00D15836" w:rsidRPr="00D15836" w:rsidRDefault="00D15836" w:rsidP="00593E01">
            <w:pPr>
              <w:ind w:firstLine="170"/>
              <w:jc w:val="both"/>
              <w:rPr>
                <w:rFonts w:ascii="Times New Roman" w:hAnsi="Times New Roman"/>
                <w:sz w:val="22"/>
                <w:szCs w:val="22"/>
              </w:rPr>
            </w:pPr>
          </w:p>
          <w:p w:rsidR="00D15836" w:rsidRPr="00D15836" w:rsidRDefault="00D15836" w:rsidP="00593E01">
            <w:pPr>
              <w:ind w:firstLine="170"/>
              <w:jc w:val="both"/>
              <w:rPr>
                <w:rFonts w:ascii="Times New Roman" w:hAnsi="Times New Roman"/>
                <w:sz w:val="22"/>
                <w:szCs w:val="22"/>
              </w:rPr>
            </w:pPr>
            <w:r w:rsidRPr="00D15836">
              <w:rPr>
                <w:rFonts w:ascii="Times New Roman" w:hAnsi="Times New Roman"/>
                <w:sz w:val="22"/>
                <w:szCs w:val="22"/>
              </w:rPr>
              <w:t>За председника Стручног већа из области предмета језика, књижевности и комуникације изабран је Миле Радовановић.</w:t>
            </w:r>
          </w:p>
          <w:p w:rsidR="00D15836" w:rsidRPr="00D15836" w:rsidRDefault="00D15836" w:rsidP="00593E01">
            <w:pPr>
              <w:ind w:firstLine="170"/>
              <w:jc w:val="both"/>
              <w:rPr>
                <w:rFonts w:ascii="Times New Roman" w:hAnsi="Times New Roman"/>
                <w:sz w:val="22"/>
                <w:szCs w:val="22"/>
                <w:lang w:val="ru-RU"/>
              </w:rPr>
            </w:pPr>
          </w:p>
        </w:tc>
        <w:tc>
          <w:tcPr>
            <w:tcW w:w="1376"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D15836" w:rsidRDefault="00D15836" w:rsidP="00593E01">
            <w:pPr>
              <w:jc w:val="center"/>
              <w:rPr>
                <w:rFonts w:ascii="Times New Roman" w:hAnsi="Times New Roman"/>
                <w:sz w:val="22"/>
                <w:szCs w:val="22"/>
              </w:rPr>
            </w:pPr>
          </w:p>
        </w:tc>
        <w:tc>
          <w:tcPr>
            <w:tcW w:w="1524" w:type="dxa"/>
            <w:vMerge/>
            <w:shd w:val="clear" w:color="auto" w:fill="auto"/>
            <w:vAlign w:val="center"/>
          </w:tcPr>
          <w:p w:rsidR="00D15836" w:rsidRPr="00D15836" w:rsidRDefault="00D15836" w:rsidP="00593E01">
            <w:pPr>
              <w:jc w:val="center"/>
              <w:rPr>
                <w:rFonts w:ascii="Times New Roman" w:hAnsi="Times New Roman"/>
                <w:sz w:val="22"/>
                <w:szCs w:val="22"/>
              </w:rPr>
            </w:pPr>
          </w:p>
        </w:tc>
      </w:tr>
    </w:tbl>
    <w:p w:rsidR="00D15836" w:rsidRPr="00A4719A" w:rsidRDefault="00D15836" w:rsidP="00A4719A">
      <w:pPr>
        <w:rPr>
          <w:rFonts w:ascii="Arial Narrow" w:hAnsi="Arial Narrow"/>
        </w:rPr>
      </w:pPr>
    </w:p>
    <w:tbl>
      <w:tblPr>
        <w:tblStyle w:val="TableGrid"/>
        <w:tblW w:w="10089" w:type="dxa"/>
        <w:jc w:val="center"/>
        <w:tblLook w:val="01E0"/>
      </w:tblPr>
      <w:tblGrid>
        <w:gridCol w:w="935"/>
        <w:gridCol w:w="4043"/>
        <w:gridCol w:w="1438"/>
        <w:gridCol w:w="1420"/>
        <w:gridCol w:w="720"/>
        <w:gridCol w:w="1533"/>
      </w:tblGrid>
      <w:tr w:rsidR="00A4719A" w:rsidRPr="00A4719A" w:rsidTr="00B97B90">
        <w:trPr>
          <w:jc w:val="center"/>
        </w:trPr>
        <w:tc>
          <w:tcPr>
            <w:tcW w:w="936"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Број</w:t>
            </w:r>
          </w:p>
        </w:tc>
        <w:tc>
          <w:tcPr>
            <w:tcW w:w="4048"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Садржај реализованих активности у току године</w:t>
            </w:r>
          </w:p>
        </w:tc>
        <w:tc>
          <w:tcPr>
            <w:tcW w:w="1438"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Носилац активности</w:t>
            </w:r>
          </w:p>
        </w:tc>
        <w:tc>
          <w:tcPr>
            <w:tcW w:w="1420"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Време реализације</w:t>
            </w:r>
          </w:p>
        </w:tc>
        <w:tc>
          <w:tcPr>
            <w:tcW w:w="713"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Сати</w:t>
            </w:r>
          </w:p>
        </w:tc>
        <w:tc>
          <w:tcPr>
            <w:tcW w:w="1534"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Напомена</w:t>
            </w:r>
          </w:p>
        </w:tc>
      </w:tr>
      <w:tr w:rsidR="00A4719A" w:rsidRPr="00A4719A" w:rsidTr="00B97B90">
        <w:trPr>
          <w:trHeight w:val="460"/>
          <w:jc w:val="center"/>
        </w:trPr>
        <w:tc>
          <w:tcPr>
            <w:tcW w:w="936" w:type="dxa"/>
            <w:vMerge w:val="restart"/>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2.</w:t>
            </w:r>
          </w:p>
        </w:tc>
        <w:tc>
          <w:tcPr>
            <w:tcW w:w="4048" w:type="dxa"/>
            <w:shd w:val="clear" w:color="auto" w:fill="auto"/>
            <w:vAlign w:val="center"/>
          </w:tcPr>
          <w:p w:rsidR="00D15836" w:rsidRPr="00A4719A" w:rsidRDefault="00D15836" w:rsidP="001C2C9B">
            <w:pPr>
              <w:ind w:firstLine="170"/>
              <w:rPr>
                <w:rFonts w:ascii="Times New Roman" w:hAnsi="Times New Roman"/>
                <w:sz w:val="22"/>
                <w:szCs w:val="22"/>
              </w:rPr>
            </w:pPr>
          </w:p>
          <w:p w:rsidR="00D15836" w:rsidRPr="00A4719A" w:rsidRDefault="00D15836" w:rsidP="001C2C9B">
            <w:pPr>
              <w:ind w:firstLine="170"/>
              <w:rPr>
                <w:rFonts w:ascii="Times New Roman" w:hAnsi="Times New Roman"/>
                <w:bCs/>
                <w:color w:val="000000"/>
                <w:sz w:val="22"/>
                <w:szCs w:val="22"/>
              </w:rPr>
            </w:pPr>
            <w:r w:rsidRPr="00A4719A">
              <w:rPr>
                <w:rFonts w:ascii="Times New Roman" w:hAnsi="Times New Roman"/>
                <w:sz w:val="22"/>
                <w:szCs w:val="22"/>
              </w:rPr>
              <w:t>Договорено је да се за предстојећа такмичења, ако их буде било, што зависи од епидемиолошке ситуације у држави, придржавамо критеријума организатора такмичења: Министарства просвете, науке и технолошког развоја и Друштва (за српски језик, енглески језик и немачки језик) и уз максималну примену свих прописаних епидемиолошких мера</w:t>
            </w:r>
            <w:r w:rsidRPr="00A4719A">
              <w:rPr>
                <w:rFonts w:ascii="Times New Roman" w:hAnsi="Times New Roman"/>
                <w:bCs/>
                <w:color w:val="000000"/>
                <w:sz w:val="22"/>
                <w:szCs w:val="22"/>
              </w:rPr>
              <w:t>.</w:t>
            </w:r>
          </w:p>
          <w:p w:rsidR="00D15836" w:rsidRPr="00A4719A" w:rsidRDefault="00D15836" w:rsidP="001C2C9B">
            <w:pPr>
              <w:ind w:firstLine="170"/>
              <w:rPr>
                <w:rFonts w:ascii="Times New Roman" w:hAnsi="Times New Roman"/>
                <w:sz w:val="22"/>
                <w:szCs w:val="22"/>
              </w:rPr>
            </w:pPr>
          </w:p>
        </w:tc>
        <w:tc>
          <w:tcPr>
            <w:tcW w:w="1438" w:type="dxa"/>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Наставници српског, енглеског и немачког језика</w:t>
            </w:r>
          </w:p>
        </w:tc>
        <w:tc>
          <w:tcPr>
            <w:tcW w:w="1420" w:type="dxa"/>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25. 11. 2021.</w:t>
            </w:r>
          </w:p>
        </w:tc>
        <w:tc>
          <w:tcPr>
            <w:tcW w:w="713" w:type="dxa"/>
            <w:vMerge w:val="restart"/>
            <w:shd w:val="clear" w:color="auto" w:fill="auto"/>
            <w:vAlign w:val="center"/>
          </w:tcPr>
          <w:p w:rsidR="00D15836" w:rsidRPr="00A4719A" w:rsidRDefault="00D15836" w:rsidP="00593E01">
            <w:pPr>
              <w:jc w:val="center"/>
              <w:rPr>
                <w:rFonts w:ascii="Times New Roman" w:hAnsi="Times New Roman"/>
                <w:sz w:val="22"/>
                <w:szCs w:val="22"/>
                <w:lang w:val="ru-RU"/>
              </w:rPr>
            </w:pPr>
            <w:r w:rsidRPr="00A4719A">
              <w:rPr>
                <w:rFonts w:ascii="Times New Roman" w:hAnsi="Times New Roman"/>
                <w:sz w:val="22"/>
                <w:szCs w:val="22"/>
                <w:lang w:val="ru-RU"/>
              </w:rPr>
              <w:t>1</w:t>
            </w:r>
          </w:p>
        </w:tc>
        <w:tc>
          <w:tcPr>
            <w:tcW w:w="1534" w:type="dxa"/>
            <w:vMerge w:val="restart"/>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B97B90">
        <w:trPr>
          <w:trHeight w:val="459"/>
          <w:jc w:val="center"/>
        </w:trPr>
        <w:tc>
          <w:tcPr>
            <w:tcW w:w="93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4048" w:type="dxa"/>
            <w:shd w:val="clear" w:color="auto" w:fill="auto"/>
            <w:vAlign w:val="center"/>
          </w:tcPr>
          <w:p w:rsidR="00D15836" w:rsidRPr="00A4719A" w:rsidRDefault="00D15836" w:rsidP="001C2C9B">
            <w:pPr>
              <w:ind w:firstLine="170"/>
              <w:rPr>
                <w:rFonts w:ascii="Times New Roman" w:hAnsi="Times New Roman"/>
                <w:sz w:val="22"/>
                <w:szCs w:val="22"/>
              </w:rPr>
            </w:pPr>
          </w:p>
          <w:p w:rsidR="00D15836" w:rsidRPr="00A4719A" w:rsidRDefault="00D15836" w:rsidP="001C2C9B">
            <w:pPr>
              <w:ind w:firstLine="170"/>
              <w:rPr>
                <w:rFonts w:ascii="Times New Roman" w:hAnsi="Times New Roman"/>
                <w:sz w:val="22"/>
                <w:szCs w:val="22"/>
                <w:lang w:val="ru-RU"/>
              </w:rPr>
            </w:pPr>
            <w:r w:rsidRPr="00A4719A">
              <w:rPr>
                <w:rFonts w:ascii="Times New Roman" w:hAnsi="Times New Roman"/>
                <w:sz w:val="22"/>
                <w:szCs w:val="22"/>
              </w:rPr>
              <w:t>Додатна и допунска настава се изводе од почетка школске године, према годишњем задужењу наставника.</w:t>
            </w:r>
          </w:p>
          <w:p w:rsidR="00D15836" w:rsidRPr="00A4719A" w:rsidRDefault="00D15836" w:rsidP="001C2C9B">
            <w:pPr>
              <w:ind w:firstLine="170"/>
              <w:rPr>
                <w:rFonts w:ascii="Times New Roman" w:hAnsi="Times New Roman"/>
                <w:sz w:val="22"/>
                <w:szCs w:val="22"/>
                <w:lang w:val="ru-RU"/>
              </w:rPr>
            </w:pPr>
          </w:p>
        </w:tc>
        <w:tc>
          <w:tcPr>
            <w:tcW w:w="143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13"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534"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B97B90">
        <w:trPr>
          <w:trHeight w:val="399"/>
          <w:jc w:val="center"/>
        </w:trPr>
        <w:tc>
          <w:tcPr>
            <w:tcW w:w="93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4048" w:type="dxa"/>
            <w:shd w:val="clear" w:color="auto" w:fill="auto"/>
            <w:vAlign w:val="center"/>
          </w:tcPr>
          <w:p w:rsidR="00D15836" w:rsidRPr="00A4719A" w:rsidRDefault="00D15836" w:rsidP="001C2C9B">
            <w:pPr>
              <w:keepNext/>
              <w:ind w:firstLine="170"/>
              <w:outlineLvl w:val="6"/>
              <w:rPr>
                <w:rFonts w:ascii="Times New Roman" w:hAnsi="Times New Roman"/>
                <w:sz w:val="22"/>
                <w:szCs w:val="22"/>
              </w:rPr>
            </w:pPr>
          </w:p>
          <w:p w:rsidR="00D15836" w:rsidRPr="00A4719A" w:rsidRDefault="00D15836" w:rsidP="001C2C9B">
            <w:pPr>
              <w:keepNext/>
              <w:ind w:firstLine="170"/>
              <w:outlineLvl w:val="6"/>
              <w:rPr>
                <w:rFonts w:ascii="Times New Roman" w:hAnsi="Times New Roman"/>
                <w:sz w:val="22"/>
                <w:szCs w:val="22"/>
                <w:lang w:val="ru-RU"/>
              </w:rPr>
            </w:pPr>
            <w:r w:rsidRPr="00A4719A">
              <w:rPr>
                <w:rFonts w:ascii="Times New Roman" w:hAnsi="Times New Roman"/>
                <w:sz w:val="22"/>
                <w:szCs w:val="22"/>
              </w:rPr>
              <w:t>Слободне активности ученика се не изводе јер наставници из области предмета језика, књижевности и комуникације нису задужени за рад слободних активности.</w:t>
            </w:r>
          </w:p>
          <w:p w:rsidR="00D15836" w:rsidRPr="00A4719A" w:rsidRDefault="00D15836" w:rsidP="001C2C9B">
            <w:pPr>
              <w:keepNext/>
              <w:ind w:firstLine="170"/>
              <w:outlineLvl w:val="6"/>
              <w:rPr>
                <w:rFonts w:ascii="Times New Roman" w:hAnsi="Times New Roman"/>
                <w:sz w:val="22"/>
                <w:szCs w:val="22"/>
                <w:lang w:val="ru-RU"/>
              </w:rPr>
            </w:pPr>
          </w:p>
        </w:tc>
        <w:tc>
          <w:tcPr>
            <w:tcW w:w="143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713"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534"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B97B90">
        <w:trPr>
          <w:trHeight w:val="262"/>
          <w:jc w:val="center"/>
        </w:trPr>
        <w:tc>
          <w:tcPr>
            <w:tcW w:w="93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4048" w:type="dxa"/>
            <w:shd w:val="clear" w:color="auto" w:fill="auto"/>
            <w:vAlign w:val="center"/>
          </w:tcPr>
          <w:p w:rsidR="00D15836" w:rsidRPr="00A4719A" w:rsidRDefault="00D15836" w:rsidP="001C2C9B">
            <w:pPr>
              <w:ind w:firstLine="170"/>
              <w:rPr>
                <w:rFonts w:ascii="Times New Roman" w:hAnsi="Times New Roman"/>
                <w:sz w:val="22"/>
                <w:szCs w:val="22"/>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 xml:space="preserve">Није било договора о Приредби за прославу Светог Саве због тренутне епидемиолошке ситуације у држави. </w:t>
            </w:r>
          </w:p>
          <w:p w:rsidR="00D15836" w:rsidRPr="00A4719A" w:rsidRDefault="00D15836" w:rsidP="001C2C9B">
            <w:pPr>
              <w:ind w:firstLine="170"/>
              <w:rPr>
                <w:rFonts w:ascii="Times New Roman" w:hAnsi="Times New Roman"/>
                <w:sz w:val="22"/>
                <w:szCs w:val="22"/>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Остало је да се о томе договоримо касније у зависности од развоја епидемиолошке ситуације.</w:t>
            </w:r>
          </w:p>
          <w:p w:rsidR="00D15836" w:rsidRPr="00A4719A" w:rsidRDefault="00D15836" w:rsidP="001C2C9B">
            <w:pPr>
              <w:ind w:firstLine="170"/>
              <w:rPr>
                <w:rFonts w:ascii="Times New Roman" w:hAnsi="Times New Roman"/>
                <w:sz w:val="22"/>
                <w:szCs w:val="22"/>
                <w:lang w:val="ru-RU"/>
              </w:rPr>
            </w:pPr>
          </w:p>
        </w:tc>
        <w:tc>
          <w:tcPr>
            <w:tcW w:w="143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13"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534"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B97B90">
        <w:trPr>
          <w:trHeight w:val="2047"/>
          <w:jc w:val="center"/>
        </w:trPr>
        <w:tc>
          <w:tcPr>
            <w:tcW w:w="93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4048" w:type="dxa"/>
            <w:shd w:val="clear" w:color="auto" w:fill="auto"/>
            <w:vAlign w:val="center"/>
          </w:tcPr>
          <w:p w:rsidR="00D15836" w:rsidRPr="00A4719A" w:rsidRDefault="00D15836" w:rsidP="00593E01">
            <w:pPr>
              <w:ind w:firstLine="170"/>
              <w:jc w:val="both"/>
              <w:rPr>
                <w:rFonts w:ascii="Times New Roman" w:hAnsi="Times New Roman"/>
                <w:sz w:val="22"/>
                <w:szCs w:val="22"/>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На Педагошком колегијуму, који је одржан 3. 11. 2021. године, договорено је да у циљу очувања безбедности и здравља ученика и запослених нема услова да се VII Филолошки камп одржи за време зимског распуста због погоршане епидемиолошке ситуације у држави.</w:t>
            </w:r>
          </w:p>
          <w:p w:rsidR="00D15836" w:rsidRPr="00A4719A" w:rsidRDefault="00D15836" w:rsidP="00593E01">
            <w:pPr>
              <w:ind w:firstLine="170"/>
              <w:jc w:val="both"/>
              <w:rPr>
                <w:rFonts w:ascii="Times New Roman" w:hAnsi="Times New Roman"/>
                <w:sz w:val="22"/>
                <w:szCs w:val="22"/>
                <w:lang w:val="ru-RU"/>
              </w:rPr>
            </w:pPr>
          </w:p>
        </w:tc>
        <w:tc>
          <w:tcPr>
            <w:tcW w:w="143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13"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534" w:type="dxa"/>
            <w:vMerge/>
            <w:shd w:val="clear" w:color="auto" w:fill="auto"/>
            <w:vAlign w:val="center"/>
          </w:tcPr>
          <w:p w:rsidR="00D15836" w:rsidRPr="00A4719A" w:rsidRDefault="00D15836" w:rsidP="00593E01">
            <w:pPr>
              <w:jc w:val="center"/>
              <w:rPr>
                <w:rFonts w:ascii="Times New Roman" w:hAnsi="Times New Roman"/>
                <w:sz w:val="22"/>
                <w:szCs w:val="22"/>
              </w:rPr>
            </w:pPr>
          </w:p>
        </w:tc>
      </w:tr>
    </w:tbl>
    <w:p w:rsidR="00D15836" w:rsidRPr="00D15836" w:rsidRDefault="00D15836" w:rsidP="00D15836">
      <w:pPr>
        <w:rPr>
          <w:rFonts w:ascii="Times New Roman" w:hAnsi="Times New Roman"/>
          <w:sz w:val="16"/>
          <w:szCs w:val="16"/>
        </w:rPr>
      </w:pPr>
    </w:p>
    <w:p w:rsidR="00D15836" w:rsidRPr="00D15836" w:rsidRDefault="00D15836" w:rsidP="00D15836">
      <w:pPr>
        <w:jc w:val="center"/>
        <w:rPr>
          <w:rFonts w:ascii="Times New Roman" w:hAnsi="Times New Roman"/>
          <w:sz w:val="16"/>
          <w:szCs w:val="16"/>
        </w:rPr>
      </w:pPr>
    </w:p>
    <w:p w:rsidR="00D15836" w:rsidRPr="00A4719A" w:rsidRDefault="00D15836" w:rsidP="00A4719A">
      <w:pPr>
        <w:rPr>
          <w:rFonts w:ascii="Times New Roman" w:hAnsi="Times New Roman"/>
          <w:sz w:val="16"/>
          <w:szCs w:val="16"/>
        </w:rPr>
      </w:pPr>
      <w:r>
        <w:rPr>
          <w:rFonts w:ascii="Times New Roman" w:hAnsi="Times New Roman"/>
          <w:noProof/>
          <w:sz w:val="16"/>
          <w:szCs w:val="16"/>
          <w:lang w:val="en-US"/>
        </w:rPr>
        <w:drawing>
          <wp:anchor distT="0" distB="0" distL="114300" distR="114300" simplePos="0" relativeHeight="251678720" behindDoc="1" locked="0" layoutInCell="1" allowOverlap="1">
            <wp:simplePos x="0" y="0"/>
            <wp:positionH relativeFrom="column">
              <wp:align>center</wp:align>
            </wp:positionH>
            <wp:positionV relativeFrom="paragraph">
              <wp:posOffset>308610</wp:posOffset>
            </wp:positionV>
            <wp:extent cx="5511165" cy="1963420"/>
            <wp:effectExtent l="0" t="0" r="0" b="0"/>
            <wp:wrapTight wrapText="bothSides">
              <wp:wrapPolygon edited="0">
                <wp:start x="0" y="0"/>
                <wp:lineTo x="0" y="21376"/>
                <wp:lineTo x="21503" y="21376"/>
                <wp:lineTo x="2150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11165" cy="1963420"/>
                    </a:xfrm>
                    <a:prstGeom prst="rect">
                      <a:avLst/>
                    </a:prstGeom>
                    <a:noFill/>
                    <a:ln>
                      <a:noFill/>
                    </a:ln>
                  </pic:spPr>
                </pic:pic>
              </a:graphicData>
            </a:graphic>
          </wp:anchor>
        </w:drawing>
      </w:r>
      <w:r w:rsidRPr="00D912E1">
        <w:rPr>
          <w:rFonts w:ascii="Times New Roman" w:hAnsi="Times New Roman"/>
          <w:sz w:val="16"/>
          <w:szCs w:val="16"/>
        </w:rPr>
        <w:br w:type="page"/>
      </w:r>
    </w:p>
    <w:tbl>
      <w:tblPr>
        <w:tblStyle w:val="TableGrid"/>
        <w:tblW w:w="0" w:type="auto"/>
        <w:tblLook w:val="01E0"/>
      </w:tblPr>
      <w:tblGrid>
        <w:gridCol w:w="668"/>
        <w:gridCol w:w="4173"/>
        <w:gridCol w:w="1376"/>
        <w:gridCol w:w="1420"/>
        <w:gridCol w:w="720"/>
        <w:gridCol w:w="1219"/>
      </w:tblGrid>
      <w:tr w:rsidR="00A4719A" w:rsidRPr="00A4719A" w:rsidTr="00A4719A">
        <w:tc>
          <w:tcPr>
            <w:tcW w:w="543"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lastRenderedPageBreak/>
              <w:t>Број</w:t>
            </w:r>
          </w:p>
        </w:tc>
        <w:tc>
          <w:tcPr>
            <w:tcW w:w="5519"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Садржај реализованих активности у току године</w:t>
            </w:r>
          </w:p>
        </w:tc>
        <w:tc>
          <w:tcPr>
            <w:tcW w:w="1192"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Носилац активности</w:t>
            </w:r>
          </w:p>
        </w:tc>
        <w:tc>
          <w:tcPr>
            <w:tcW w:w="1192"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Време реализације</w:t>
            </w:r>
          </w:p>
        </w:tc>
        <w:tc>
          <w:tcPr>
            <w:tcW w:w="700"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Сати</w:t>
            </w:r>
          </w:p>
        </w:tc>
        <w:tc>
          <w:tcPr>
            <w:tcW w:w="992"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Напомена</w:t>
            </w:r>
          </w:p>
        </w:tc>
      </w:tr>
      <w:tr w:rsidR="00D15836" w:rsidRPr="00A4719A" w:rsidTr="00A4719A">
        <w:tblPrEx>
          <w:jc w:val="center"/>
        </w:tblPrEx>
        <w:trPr>
          <w:trHeight w:val="322"/>
          <w:jc w:val="center"/>
        </w:trPr>
        <w:tc>
          <w:tcPr>
            <w:tcW w:w="543" w:type="dxa"/>
            <w:vMerge w:val="restart"/>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3.</w:t>
            </w:r>
          </w:p>
        </w:tc>
        <w:tc>
          <w:tcPr>
            <w:tcW w:w="5519" w:type="dxa"/>
            <w:shd w:val="clear" w:color="auto" w:fill="auto"/>
            <w:vAlign w:val="center"/>
          </w:tcPr>
          <w:p w:rsidR="00D15836" w:rsidRPr="00A4719A" w:rsidRDefault="00D15836" w:rsidP="00593E01">
            <w:pPr>
              <w:ind w:firstLine="454"/>
              <w:jc w:val="both"/>
              <w:rPr>
                <w:rFonts w:ascii="Times New Roman" w:hAnsi="Times New Roman"/>
                <w:sz w:val="22"/>
                <w:szCs w:val="22"/>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 xml:space="preserve">Школско такмичење из књижевности (Књижевна олимпијада) за ученике 7. и 8. разреда је организовано 1. фебруара 2022. године у </w:t>
            </w:r>
            <w:r w:rsidRPr="00A4719A">
              <w:rPr>
                <w:rFonts w:ascii="Times New Roman" w:hAnsi="Times New Roman"/>
                <w:sz w:val="22"/>
                <w:szCs w:val="22"/>
                <w:lang w:val="ru-RU"/>
              </w:rPr>
              <w:t>1</w:t>
            </w:r>
            <w:r w:rsidRPr="00A4719A">
              <w:rPr>
                <w:rFonts w:ascii="Times New Roman" w:hAnsi="Times New Roman"/>
                <w:sz w:val="22"/>
                <w:szCs w:val="22"/>
              </w:rPr>
              <w:t>2:0</w:t>
            </w:r>
            <w:r w:rsidRPr="00A4719A">
              <w:rPr>
                <w:rFonts w:ascii="Times New Roman" w:hAnsi="Times New Roman"/>
                <w:sz w:val="22"/>
                <w:szCs w:val="22"/>
                <w:lang w:val="ru-RU"/>
              </w:rPr>
              <w:t>0</w:t>
            </w:r>
            <w:r w:rsidRPr="00A4719A">
              <w:rPr>
                <w:rFonts w:ascii="Times New Roman" w:hAnsi="Times New Roman"/>
                <w:sz w:val="22"/>
                <w:szCs w:val="22"/>
              </w:rPr>
              <w:t xml:space="preserve"> часова. Тестове за 7. и 8. разред урадили сучланови Шабачке подружнице Друштва за српски језик и књижевност Србије.</w:t>
            </w:r>
          </w:p>
          <w:p w:rsidR="00D15836" w:rsidRPr="00A4719A" w:rsidRDefault="00D15836" w:rsidP="001C2C9B">
            <w:pPr>
              <w:ind w:firstLine="170"/>
              <w:rPr>
                <w:rFonts w:ascii="Times New Roman" w:hAnsi="Times New Roman"/>
                <w:sz w:val="22"/>
                <w:szCs w:val="22"/>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 xml:space="preserve">Школско такмичење из српског језика и језичке културе за ученике од 5 до 8. разреда организовано је 4. фебруара 2022. године у 12:00 часова. Тестове су урадиличланови Шабачке подружнице Друштва за српски језик и књижевност Србије. </w:t>
            </w:r>
          </w:p>
          <w:p w:rsidR="00D15836" w:rsidRPr="00A4719A" w:rsidRDefault="00D15836" w:rsidP="001C2C9B">
            <w:pPr>
              <w:ind w:firstLine="170"/>
              <w:rPr>
                <w:rFonts w:ascii="Times New Roman" w:hAnsi="Times New Roman"/>
                <w:sz w:val="22"/>
                <w:szCs w:val="22"/>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Школско такмичење из рецитовања биће одржано 9. марта 2022. године у школској библиотеци у 12:00 часова.</w:t>
            </w:r>
          </w:p>
          <w:p w:rsidR="00D15836" w:rsidRPr="00A4719A" w:rsidRDefault="00D15836" w:rsidP="001C2C9B">
            <w:pPr>
              <w:ind w:firstLine="170"/>
              <w:rPr>
                <w:rFonts w:ascii="Times New Roman" w:hAnsi="Times New Roman"/>
                <w:sz w:val="22"/>
                <w:szCs w:val="22"/>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 xml:space="preserve">Школско такмичења из енглеског језика (само у 8. разреду) одржано 16. фебруара 2022. године у 12:00 часова. </w:t>
            </w:r>
          </w:p>
          <w:p w:rsidR="00D15836" w:rsidRPr="00A4719A" w:rsidRDefault="00D15836" w:rsidP="001C2C9B">
            <w:pPr>
              <w:ind w:firstLine="170"/>
              <w:rPr>
                <w:rFonts w:ascii="Times New Roman" w:hAnsi="Times New Roman"/>
                <w:sz w:val="22"/>
                <w:szCs w:val="22"/>
              </w:rPr>
            </w:pPr>
          </w:p>
          <w:p w:rsidR="00D15836" w:rsidRPr="00A4719A" w:rsidRDefault="00D15836" w:rsidP="001C2C9B">
            <w:pPr>
              <w:ind w:firstLine="170"/>
              <w:rPr>
                <w:rFonts w:ascii="Times New Roman" w:hAnsi="Times New Roman"/>
                <w:sz w:val="22"/>
                <w:szCs w:val="22"/>
                <w:lang w:val="ru-RU"/>
              </w:rPr>
            </w:pPr>
            <w:r w:rsidRPr="00A4719A">
              <w:rPr>
                <w:rFonts w:ascii="Times New Roman" w:hAnsi="Times New Roman"/>
                <w:sz w:val="22"/>
                <w:szCs w:val="22"/>
              </w:rPr>
              <w:t>Школско такмичења из немачког језика (само у 8. разреду) није одржано јер није било заинтересованих ученика.</w:t>
            </w:r>
          </w:p>
          <w:p w:rsidR="00D15836" w:rsidRPr="00A4719A" w:rsidRDefault="00D15836" w:rsidP="00593E01">
            <w:pPr>
              <w:ind w:firstLine="170"/>
              <w:jc w:val="both"/>
              <w:rPr>
                <w:rFonts w:ascii="Times New Roman" w:hAnsi="Times New Roman"/>
                <w:sz w:val="22"/>
                <w:szCs w:val="22"/>
                <w:lang w:val="ru-RU"/>
              </w:rPr>
            </w:pPr>
          </w:p>
        </w:tc>
        <w:tc>
          <w:tcPr>
            <w:tcW w:w="1192" w:type="dxa"/>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Наставници српског, енглеског и немачког језика</w:t>
            </w:r>
          </w:p>
        </w:tc>
        <w:tc>
          <w:tcPr>
            <w:tcW w:w="1192" w:type="dxa"/>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28. 2. 2022.</w:t>
            </w:r>
          </w:p>
        </w:tc>
        <w:tc>
          <w:tcPr>
            <w:tcW w:w="700" w:type="dxa"/>
            <w:vMerge w:val="restart"/>
            <w:shd w:val="clear" w:color="auto" w:fill="auto"/>
            <w:vAlign w:val="center"/>
          </w:tcPr>
          <w:p w:rsidR="00D15836" w:rsidRPr="00A4719A" w:rsidRDefault="00D15836" w:rsidP="00593E01">
            <w:pPr>
              <w:jc w:val="center"/>
              <w:rPr>
                <w:rFonts w:ascii="Times New Roman" w:hAnsi="Times New Roman"/>
                <w:sz w:val="22"/>
                <w:szCs w:val="22"/>
                <w:lang w:val="ru-RU"/>
              </w:rPr>
            </w:pPr>
            <w:r w:rsidRPr="00A4719A">
              <w:rPr>
                <w:rFonts w:ascii="Times New Roman" w:hAnsi="Times New Roman"/>
                <w:sz w:val="22"/>
                <w:szCs w:val="22"/>
                <w:lang w:val="ru-RU"/>
              </w:rPr>
              <w:t>1</w:t>
            </w:r>
          </w:p>
        </w:tc>
        <w:tc>
          <w:tcPr>
            <w:tcW w:w="992" w:type="dxa"/>
            <w:vMerge w:val="restart"/>
            <w:shd w:val="clear" w:color="auto" w:fill="auto"/>
            <w:vAlign w:val="center"/>
          </w:tcPr>
          <w:p w:rsidR="00D15836" w:rsidRPr="00A4719A" w:rsidRDefault="00D15836" w:rsidP="00593E01">
            <w:pPr>
              <w:jc w:val="center"/>
              <w:rPr>
                <w:rFonts w:ascii="Times New Roman" w:hAnsi="Times New Roman"/>
                <w:sz w:val="22"/>
                <w:szCs w:val="22"/>
              </w:rPr>
            </w:pPr>
          </w:p>
        </w:tc>
      </w:tr>
      <w:tr w:rsidR="00D15836" w:rsidRPr="00A4719A" w:rsidTr="00A4719A">
        <w:tblPrEx>
          <w:jc w:val="center"/>
        </w:tblPrEx>
        <w:trPr>
          <w:trHeight w:val="321"/>
          <w:jc w:val="center"/>
        </w:trPr>
        <w:tc>
          <w:tcPr>
            <w:tcW w:w="543"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5519" w:type="dxa"/>
            <w:shd w:val="clear" w:color="auto" w:fill="auto"/>
            <w:vAlign w:val="center"/>
          </w:tcPr>
          <w:p w:rsidR="00D15836" w:rsidRPr="00A4719A" w:rsidRDefault="00D15836" w:rsidP="00593E01">
            <w:pPr>
              <w:ind w:firstLine="170"/>
              <w:jc w:val="both"/>
              <w:rPr>
                <w:rFonts w:ascii="Times New Roman" w:hAnsi="Times New Roman"/>
                <w:sz w:val="22"/>
                <w:szCs w:val="22"/>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 xml:space="preserve">Информације о посећеним семинарима поднели: Верица Вученовић, Нада Мирковић и Кристина Игновска Матић су 26. и 27. 2. 2022. године присуствовале семинару Филм и филмска анимација као иновативно дидактичко средство у курикулуму; Миле Радовановић је присуствовао(онлајн) </w:t>
            </w:r>
            <w:r w:rsidRPr="00A4719A">
              <w:rPr>
                <w:rFonts w:ascii="Times New Roman" w:hAnsi="Times New Roman"/>
                <w:bCs/>
                <w:sz w:val="22"/>
                <w:szCs w:val="22"/>
              </w:rPr>
              <w:t>63.</w:t>
            </w:r>
            <w:r w:rsidRPr="00A4719A">
              <w:rPr>
                <w:rFonts w:ascii="Times New Roman" w:hAnsi="Times New Roman"/>
                <w:sz w:val="22"/>
                <w:szCs w:val="22"/>
              </w:rPr>
              <w:t>Републичком зимском семинару за наставнике и професоре српског језика и књижевности</w:t>
            </w:r>
            <w:r w:rsidRPr="00A4719A">
              <w:rPr>
                <w:rFonts w:ascii="Times New Roman" w:eastAsia="TimesNewRomanPSMT" w:hAnsi="Times New Roman"/>
                <w:sz w:val="22"/>
                <w:szCs w:val="22"/>
              </w:rPr>
              <w:t>(</w:t>
            </w:r>
            <w:r w:rsidRPr="00A4719A">
              <w:rPr>
                <w:rFonts w:ascii="Times New Roman" w:hAnsi="Times New Roman"/>
                <w:sz w:val="22"/>
                <w:szCs w:val="22"/>
              </w:rPr>
              <w:t>ЗУОВ, каталошки број програма 833</w:t>
            </w:r>
            <w:r w:rsidRPr="00A4719A">
              <w:rPr>
                <w:rFonts w:ascii="Times New Roman" w:eastAsia="TimesNewRomanPSMT" w:hAnsi="Times New Roman"/>
                <w:sz w:val="22"/>
                <w:szCs w:val="22"/>
              </w:rPr>
              <w:t>)</w:t>
            </w:r>
            <w:r w:rsidRPr="00A4719A">
              <w:rPr>
                <w:rFonts w:ascii="Times New Roman" w:hAnsi="Times New Roman"/>
                <w:sz w:val="22"/>
                <w:szCs w:val="22"/>
              </w:rPr>
              <w:t xml:space="preserve"> – 21, 22. и 23. јануара 2022. године.</w:t>
            </w:r>
          </w:p>
          <w:p w:rsidR="00D15836" w:rsidRPr="00A4719A" w:rsidRDefault="00D15836" w:rsidP="00593E01">
            <w:pPr>
              <w:ind w:firstLine="170"/>
              <w:jc w:val="both"/>
              <w:rPr>
                <w:rFonts w:ascii="Times New Roman" w:hAnsi="Times New Roman"/>
                <w:sz w:val="22"/>
                <w:szCs w:val="22"/>
                <w:lang w:val="ru-RU"/>
              </w:rPr>
            </w:pPr>
          </w:p>
        </w:tc>
        <w:tc>
          <w:tcPr>
            <w:tcW w:w="1192"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192"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0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992"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D15836" w:rsidRPr="00A4719A" w:rsidTr="00A4719A">
        <w:tblPrEx>
          <w:jc w:val="center"/>
        </w:tblPrEx>
        <w:trPr>
          <w:trHeight w:val="1639"/>
          <w:jc w:val="center"/>
        </w:trPr>
        <w:tc>
          <w:tcPr>
            <w:tcW w:w="543"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5519" w:type="dxa"/>
            <w:shd w:val="clear" w:color="auto" w:fill="auto"/>
            <w:vAlign w:val="center"/>
          </w:tcPr>
          <w:p w:rsidR="00D15836" w:rsidRPr="00A4719A" w:rsidRDefault="00D15836" w:rsidP="001C2C9B">
            <w:pPr>
              <w:ind w:firstLine="454"/>
              <w:outlineLvl w:val="2"/>
              <w:rPr>
                <w:rFonts w:ascii="Times New Roman" w:hAnsi="Times New Roman"/>
                <w:sz w:val="22"/>
                <w:szCs w:val="22"/>
              </w:rPr>
            </w:pPr>
          </w:p>
          <w:p w:rsidR="00D15836" w:rsidRPr="00A4719A" w:rsidRDefault="00D15836" w:rsidP="001C2C9B">
            <w:pPr>
              <w:ind w:firstLine="170"/>
              <w:outlineLvl w:val="2"/>
              <w:rPr>
                <w:rFonts w:ascii="Times New Roman" w:hAnsi="Times New Roman"/>
                <w:sz w:val="22"/>
                <w:szCs w:val="22"/>
              </w:rPr>
            </w:pPr>
            <w:r w:rsidRPr="00A4719A">
              <w:rPr>
                <w:rFonts w:ascii="Times New Roman" w:hAnsi="Times New Roman"/>
                <w:sz w:val="22"/>
                <w:szCs w:val="22"/>
              </w:rPr>
              <w:t xml:space="preserve">Министарство просвете, науке и технолошког развоја Републике Србије променило је начин избора уџбеника. </w:t>
            </w:r>
          </w:p>
          <w:p w:rsidR="00D15836" w:rsidRPr="00A4719A" w:rsidRDefault="00D15836" w:rsidP="001C2C9B">
            <w:pPr>
              <w:ind w:firstLine="170"/>
              <w:outlineLvl w:val="2"/>
              <w:rPr>
                <w:rFonts w:ascii="Times New Roman" w:hAnsi="Times New Roman"/>
                <w:sz w:val="22"/>
                <w:szCs w:val="22"/>
              </w:rPr>
            </w:pPr>
          </w:p>
          <w:p w:rsidR="00D15836" w:rsidRPr="00A4719A" w:rsidRDefault="00D15836" w:rsidP="001C2C9B">
            <w:pPr>
              <w:ind w:firstLine="170"/>
              <w:outlineLvl w:val="2"/>
              <w:rPr>
                <w:rFonts w:ascii="Times New Roman" w:hAnsi="Times New Roman"/>
                <w:sz w:val="22"/>
                <w:szCs w:val="22"/>
              </w:rPr>
            </w:pPr>
            <w:r w:rsidRPr="00A4719A">
              <w:rPr>
                <w:rFonts w:ascii="Times New Roman" w:hAnsi="Times New Roman"/>
                <w:sz w:val="22"/>
                <w:szCs w:val="22"/>
              </w:rPr>
              <w:t>Избор уџбеника за V разред обављен је у школској 2017/2018. години и тај избор важи и за школску 2022/2023. годину. Избор уџбеника за VI разред обављен је у школској 2018/2019. години и тај избор важи и за школску 2022/2023. годину. Избор уџбеника за VII разред обављен је у школској 2019/2020. години и тај избор важи и за школску 2022/2023. годину. Избор уџбеника за VIII разред обављен је у школској 2020/2021. години и тај избор важи и за школску 2022/2023. годину.</w:t>
            </w:r>
          </w:p>
          <w:p w:rsidR="00D15836" w:rsidRPr="00A4719A" w:rsidRDefault="00D15836" w:rsidP="001C2C9B">
            <w:pPr>
              <w:ind w:firstLine="170"/>
              <w:outlineLvl w:val="2"/>
              <w:rPr>
                <w:rFonts w:ascii="Times New Roman" w:hAnsi="Times New Roman"/>
                <w:b/>
                <w:sz w:val="22"/>
                <w:szCs w:val="22"/>
              </w:rPr>
            </w:pPr>
          </w:p>
        </w:tc>
        <w:tc>
          <w:tcPr>
            <w:tcW w:w="1192"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192"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0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992"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D15836" w:rsidRPr="00A4719A" w:rsidTr="00A4719A">
        <w:tblPrEx>
          <w:jc w:val="center"/>
        </w:tblPrEx>
        <w:trPr>
          <w:trHeight w:val="1050"/>
          <w:jc w:val="center"/>
        </w:trPr>
        <w:tc>
          <w:tcPr>
            <w:tcW w:w="543"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5519" w:type="dxa"/>
            <w:shd w:val="clear" w:color="auto" w:fill="auto"/>
            <w:vAlign w:val="center"/>
          </w:tcPr>
          <w:p w:rsidR="00D15836" w:rsidRPr="00A4719A" w:rsidRDefault="00D15836" w:rsidP="001C2C9B">
            <w:pPr>
              <w:ind w:firstLine="454"/>
              <w:outlineLvl w:val="2"/>
              <w:rPr>
                <w:rFonts w:ascii="Times New Roman" w:hAnsi="Times New Roman"/>
                <w:sz w:val="22"/>
                <w:szCs w:val="22"/>
              </w:rPr>
            </w:pPr>
            <w:r w:rsidRPr="00A4719A">
              <w:rPr>
                <w:rFonts w:ascii="Times New Roman" w:hAnsi="Times New Roman"/>
                <w:sz w:val="22"/>
                <w:szCs w:val="22"/>
              </w:rPr>
              <w:t>Председник Стручног већа упознао је присутне са новим бодовањем активности у оквиру Стручног усавршавања у установи које је усвојио Педагошки колегијум.</w:t>
            </w:r>
          </w:p>
        </w:tc>
        <w:tc>
          <w:tcPr>
            <w:tcW w:w="1192"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192"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0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992" w:type="dxa"/>
            <w:vMerge/>
            <w:shd w:val="clear" w:color="auto" w:fill="auto"/>
            <w:vAlign w:val="center"/>
          </w:tcPr>
          <w:p w:rsidR="00D15836" w:rsidRPr="00A4719A" w:rsidRDefault="00D15836" w:rsidP="00593E01">
            <w:pPr>
              <w:jc w:val="center"/>
              <w:rPr>
                <w:rFonts w:ascii="Times New Roman" w:hAnsi="Times New Roman"/>
                <w:sz w:val="22"/>
                <w:szCs w:val="22"/>
              </w:rPr>
            </w:pPr>
          </w:p>
        </w:tc>
      </w:tr>
    </w:tbl>
    <w:p w:rsidR="00D15836" w:rsidRPr="00A4719A" w:rsidRDefault="00D15836" w:rsidP="00D15836">
      <w:pPr>
        <w:rPr>
          <w:rFonts w:ascii="Arial Narrow" w:hAnsi="Arial Narrow"/>
          <w:szCs w:val="22"/>
          <w:lang w:val="ru-RU"/>
        </w:rPr>
      </w:pPr>
    </w:p>
    <w:tbl>
      <w:tblPr>
        <w:tblStyle w:val="TableGrid"/>
        <w:tblW w:w="10262" w:type="dxa"/>
        <w:tblInd w:w="18" w:type="dxa"/>
        <w:tblLook w:val="01E0"/>
      </w:tblPr>
      <w:tblGrid>
        <w:gridCol w:w="668"/>
        <w:gridCol w:w="1108"/>
        <w:gridCol w:w="1493"/>
        <w:gridCol w:w="1328"/>
        <w:gridCol w:w="1110"/>
        <w:gridCol w:w="1376"/>
        <w:gridCol w:w="1420"/>
        <w:gridCol w:w="720"/>
        <w:gridCol w:w="1219"/>
      </w:tblGrid>
      <w:tr w:rsidR="00A4719A" w:rsidRPr="00A4719A" w:rsidTr="00D61517">
        <w:tc>
          <w:tcPr>
            <w:tcW w:w="488"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Број</w:t>
            </w:r>
          </w:p>
        </w:tc>
        <w:tc>
          <w:tcPr>
            <w:tcW w:w="5039" w:type="dxa"/>
            <w:gridSpan w:val="4"/>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Садржај реализованих активности у току године</w:t>
            </w:r>
          </w:p>
        </w:tc>
        <w:tc>
          <w:tcPr>
            <w:tcW w:w="1376"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Носилац активности</w:t>
            </w:r>
          </w:p>
        </w:tc>
        <w:tc>
          <w:tcPr>
            <w:tcW w:w="1420"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Време реализације</w:t>
            </w:r>
          </w:p>
        </w:tc>
        <w:tc>
          <w:tcPr>
            <w:tcW w:w="720"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Сати</w:t>
            </w:r>
          </w:p>
        </w:tc>
        <w:tc>
          <w:tcPr>
            <w:tcW w:w="1219"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Напомена</w:t>
            </w:r>
          </w:p>
        </w:tc>
      </w:tr>
      <w:tr w:rsidR="00A4719A" w:rsidRPr="00A4719A" w:rsidTr="00D61517">
        <w:trPr>
          <w:trHeight w:val="319"/>
        </w:trPr>
        <w:tc>
          <w:tcPr>
            <w:tcW w:w="488" w:type="dxa"/>
            <w:vMerge w:val="restart"/>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4.</w:t>
            </w:r>
          </w:p>
        </w:tc>
        <w:tc>
          <w:tcPr>
            <w:tcW w:w="5039" w:type="dxa"/>
            <w:gridSpan w:val="4"/>
            <w:shd w:val="clear" w:color="auto" w:fill="auto"/>
            <w:vAlign w:val="center"/>
          </w:tcPr>
          <w:p w:rsidR="00D15836" w:rsidRPr="00A4719A" w:rsidRDefault="00D15836" w:rsidP="00593E01">
            <w:pPr>
              <w:pStyle w:val="Heading7"/>
              <w:ind w:firstLine="170"/>
              <w:jc w:val="both"/>
              <w:outlineLvl w:val="6"/>
              <w:rPr>
                <w:rFonts w:ascii="Times New Roman" w:hAnsi="Times New Roman" w:cs="Times New Roman"/>
                <w:b/>
                <w:i w:val="0"/>
                <w:sz w:val="22"/>
                <w:szCs w:val="22"/>
              </w:rPr>
            </w:pPr>
          </w:p>
          <w:p w:rsidR="00D15836" w:rsidRPr="001C2C9B" w:rsidRDefault="00D15836" w:rsidP="001C2C9B">
            <w:pPr>
              <w:pStyle w:val="Heading7"/>
              <w:ind w:firstLine="170"/>
              <w:outlineLvl w:val="6"/>
              <w:rPr>
                <w:rFonts w:ascii="Times New Roman" w:hAnsi="Times New Roman" w:cs="Times New Roman"/>
                <w:b/>
                <w:i w:val="0"/>
                <w:color w:val="auto"/>
                <w:sz w:val="22"/>
                <w:szCs w:val="22"/>
              </w:rPr>
            </w:pPr>
            <w:r w:rsidRPr="001C2C9B">
              <w:rPr>
                <w:rFonts w:ascii="Times New Roman" w:hAnsi="Times New Roman" w:cs="Times New Roman"/>
                <w:b/>
                <w:i w:val="0"/>
                <w:color w:val="auto"/>
                <w:sz w:val="22"/>
                <w:szCs w:val="22"/>
              </w:rPr>
              <w:t>Стручно веће за области предмета језика, књижевности и комуникације (српски, енглески и немачки језик) одлучило је да се за наставни предмет Српски језик и књижевност у VIII разреду, школске 2022/2023. године, користе уџбеници Издавачке куће „KLETT“:</w:t>
            </w:r>
          </w:p>
          <w:p w:rsidR="00D15836" w:rsidRPr="00A4719A" w:rsidRDefault="00D15836" w:rsidP="00593E01">
            <w:pPr>
              <w:ind w:firstLine="170"/>
              <w:jc w:val="both"/>
              <w:rPr>
                <w:rFonts w:ascii="Times New Roman" w:hAnsi="Times New Roman"/>
                <w:sz w:val="22"/>
                <w:szCs w:val="22"/>
              </w:rPr>
            </w:pPr>
          </w:p>
        </w:tc>
        <w:tc>
          <w:tcPr>
            <w:tcW w:w="1376" w:type="dxa"/>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Наставници српског, енглеског и немачког језика</w:t>
            </w:r>
          </w:p>
        </w:tc>
        <w:tc>
          <w:tcPr>
            <w:tcW w:w="1420" w:type="dxa"/>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17. 3. 2022.</w:t>
            </w:r>
          </w:p>
        </w:tc>
        <w:tc>
          <w:tcPr>
            <w:tcW w:w="720" w:type="dxa"/>
            <w:vMerge w:val="restart"/>
            <w:shd w:val="clear" w:color="auto" w:fill="auto"/>
            <w:vAlign w:val="center"/>
          </w:tcPr>
          <w:p w:rsidR="00D15836" w:rsidRPr="00A4719A" w:rsidRDefault="00D15836" w:rsidP="00593E01">
            <w:pPr>
              <w:jc w:val="center"/>
              <w:rPr>
                <w:rFonts w:ascii="Times New Roman" w:hAnsi="Times New Roman"/>
                <w:sz w:val="22"/>
                <w:szCs w:val="22"/>
                <w:lang w:val="ru-RU"/>
              </w:rPr>
            </w:pPr>
            <w:r w:rsidRPr="00A4719A">
              <w:rPr>
                <w:rFonts w:ascii="Times New Roman" w:hAnsi="Times New Roman"/>
                <w:sz w:val="22"/>
                <w:szCs w:val="22"/>
                <w:lang w:val="ru-RU"/>
              </w:rPr>
              <w:t>1</w:t>
            </w:r>
          </w:p>
        </w:tc>
        <w:tc>
          <w:tcPr>
            <w:tcW w:w="1219" w:type="dxa"/>
            <w:vMerge w:val="restart"/>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D61517">
        <w:trPr>
          <w:trHeight w:val="319"/>
        </w:trPr>
        <w:tc>
          <w:tcPr>
            <w:tcW w:w="48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108" w:type="dxa"/>
            <w:shd w:val="clear" w:color="auto" w:fill="auto"/>
            <w:vAlign w:val="center"/>
          </w:tcPr>
          <w:p w:rsidR="00D15836" w:rsidRPr="00A4719A" w:rsidRDefault="00D15836" w:rsidP="00593E01">
            <w:pPr>
              <w:pStyle w:val="StyleBoldCentered"/>
              <w:rPr>
                <w:b w:val="0"/>
                <w:sz w:val="22"/>
                <w:szCs w:val="22"/>
                <w:lang w:val="sr-Cyrl-CS"/>
              </w:rPr>
            </w:pPr>
            <w:r w:rsidRPr="00A4719A">
              <w:rPr>
                <w:b w:val="0"/>
                <w:sz w:val="22"/>
                <w:szCs w:val="22"/>
                <w:lang w:val="sr-Cyrl-CS"/>
              </w:rPr>
              <w:t>Назив издавача</w:t>
            </w:r>
          </w:p>
        </w:tc>
        <w:tc>
          <w:tcPr>
            <w:tcW w:w="1493" w:type="dxa"/>
            <w:shd w:val="clear" w:color="auto" w:fill="auto"/>
            <w:vAlign w:val="center"/>
          </w:tcPr>
          <w:p w:rsidR="00D15836" w:rsidRPr="00A4719A" w:rsidRDefault="00D15836" w:rsidP="00593E01">
            <w:pPr>
              <w:pStyle w:val="StyleBoldCentered"/>
              <w:rPr>
                <w:b w:val="0"/>
                <w:sz w:val="22"/>
                <w:szCs w:val="22"/>
              </w:rPr>
            </w:pPr>
            <w:r w:rsidRPr="00A4719A">
              <w:rPr>
                <w:b w:val="0"/>
                <w:sz w:val="22"/>
                <w:szCs w:val="22"/>
              </w:rPr>
              <w:t xml:space="preserve">Наслов </w:t>
            </w:r>
            <w:r w:rsidRPr="00A4719A">
              <w:rPr>
                <w:b w:val="0"/>
                <w:sz w:val="22"/>
                <w:szCs w:val="22"/>
                <w:lang w:val="sr-Cyrl-CS"/>
              </w:rPr>
              <w:t>уџбеника</w:t>
            </w:r>
          </w:p>
          <w:p w:rsidR="00D15836" w:rsidRPr="00A4719A" w:rsidRDefault="00D15836" w:rsidP="00593E01">
            <w:pPr>
              <w:pStyle w:val="StyleBoldCentered"/>
              <w:rPr>
                <w:b w:val="0"/>
                <w:sz w:val="22"/>
                <w:szCs w:val="22"/>
              </w:rPr>
            </w:pPr>
            <w:r w:rsidRPr="00A4719A">
              <w:rPr>
                <w:b w:val="0"/>
                <w:sz w:val="22"/>
                <w:szCs w:val="22"/>
              </w:rPr>
              <w:t>писмо</w:t>
            </w:r>
          </w:p>
        </w:tc>
        <w:tc>
          <w:tcPr>
            <w:tcW w:w="1328" w:type="dxa"/>
            <w:shd w:val="clear" w:color="auto" w:fill="auto"/>
            <w:vAlign w:val="center"/>
          </w:tcPr>
          <w:p w:rsidR="00D15836" w:rsidRPr="00A4719A" w:rsidRDefault="00D15836" w:rsidP="00593E01">
            <w:pPr>
              <w:pStyle w:val="StyleBoldCentered"/>
              <w:rPr>
                <w:b w:val="0"/>
                <w:sz w:val="22"/>
                <w:szCs w:val="22"/>
                <w:lang w:val="sr-Cyrl-CS"/>
              </w:rPr>
            </w:pPr>
            <w:r w:rsidRPr="00A4719A">
              <w:rPr>
                <w:b w:val="0"/>
                <w:sz w:val="22"/>
                <w:szCs w:val="22"/>
                <w:lang w:val="sr-Cyrl-CS"/>
              </w:rPr>
              <w:t>Име/имена аутора</w:t>
            </w:r>
          </w:p>
        </w:tc>
        <w:tc>
          <w:tcPr>
            <w:tcW w:w="1110" w:type="dxa"/>
            <w:shd w:val="clear" w:color="auto" w:fill="auto"/>
            <w:vAlign w:val="center"/>
          </w:tcPr>
          <w:p w:rsidR="00D15836" w:rsidRPr="00A4719A" w:rsidRDefault="00D15836" w:rsidP="00593E01">
            <w:pPr>
              <w:pStyle w:val="StyleBoldCentered"/>
              <w:rPr>
                <w:b w:val="0"/>
                <w:sz w:val="22"/>
                <w:szCs w:val="22"/>
                <w:lang w:val="sr-Cyrl-CS"/>
              </w:rPr>
            </w:pPr>
            <w:r w:rsidRPr="00A4719A">
              <w:rPr>
                <w:b w:val="0"/>
                <w:sz w:val="22"/>
                <w:szCs w:val="22"/>
                <w:lang w:val="sr-Cyrl-CS"/>
              </w:rPr>
              <w:t>Број и датум решења министра</w:t>
            </w:r>
          </w:p>
        </w:tc>
        <w:tc>
          <w:tcPr>
            <w:tcW w:w="137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219"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D61517">
        <w:trPr>
          <w:trHeight w:val="270"/>
        </w:trPr>
        <w:tc>
          <w:tcPr>
            <w:tcW w:w="48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108" w:type="dxa"/>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„KLETT”</w:t>
            </w:r>
          </w:p>
        </w:tc>
        <w:tc>
          <w:tcPr>
            <w:tcW w:w="2821" w:type="dxa"/>
            <w:gridSpan w:val="2"/>
            <w:shd w:val="clear" w:color="auto" w:fill="auto"/>
            <w:vAlign w:val="center"/>
          </w:tcPr>
          <w:p w:rsidR="00D15836" w:rsidRPr="00A4719A" w:rsidRDefault="00D15836" w:rsidP="00593E01">
            <w:pPr>
              <w:jc w:val="center"/>
              <w:rPr>
                <w:rFonts w:ascii="Times New Roman" w:hAnsi="Times New Roman"/>
                <w:i/>
                <w:sz w:val="22"/>
                <w:szCs w:val="22"/>
              </w:rPr>
            </w:pPr>
          </w:p>
          <w:p w:rsidR="00D15836" w:rsidRPr="00A4719A" w:rsidRDefault="00D15836" w:rsidP="00593E01">
            <w:pPr>
              <w:jc w:val="center"/>
              <w:rPr>
                <w:rFonts w:ascii="Times New Roman" w:hAnsi="Times New Roman"/>
                <w:i/>
                <w:sz w:val="22"/>
                <w:szCs w:val="22"/>
              </w:rPr>
            </w:pPr>
          </w:p>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СРПСКИ ЈЕЗИК И КЊИЖЕВНОСТ</w:t>
            </w:r>
            <w:r w:rsidRPr="00A4719A">
              <w:rPr>
                <w:rFonts w:ascii="Times New Roman" w:hAnsi="Times New Roman"/>
                <w:sz w:val="22"/>
                <w:szCs w:val="22"/>
                <w:lang w:val="ru-RU"/>
              </w:rPr>
              <w:t xml:space="preserve"> 8</w:t>
            </w:r>
            <w:r w:rsidRPr="00A4719A">
              <w:rPr>
                <w:rFonts w:ascii="Times New Roman" w:hAnsi="Times New Roman"/>
                <w:sz w:val="22"/>
                <w:szCs w:val="22"/>
              </w:rPr>
              <w:t xml:space="preserve"> за осми разред основне школе; уџбенички комплет; ћирилица</w:t>
            </w:r>
          </w:p>
          <w:p w:rsidR="00D15836" w:rsidRPr="00A4719A" w:rsidRDefault="00D15836" w:rsidP="00593E01">
            <w:pPr>
              <w:jc w:val="center"/>
              <w:rPr>
                <w:rFonts w:ascii="Times New Roman" w:hAnsi="Times New Roman"/>
                <w:sz w:val="22"/>
                <w:szCs w:val="22"/>
              </w:rPr>
            </w:pPr>
          </w:p>
        </w:tc>
        <w:tc>
          <w:tcPr>
            <w:tcW w:w="1110" w:type="dxa"/>
            <w:vMerge w:val="restart"/>
            <w:shd w:val="clear" w:color="auto" w:fill="auto"/>
            <w:textDirection w:val="btLr"/>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650-02-00287/2020-07од 16.12.2020.</w:t>
            </w:r>
          </w:p>
        </w:tc>
        <w:tc>
          <w:tcPr>
            <w:tcW w:w="137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219"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D61517">
        <w:trPr>
          <w:trHeight w:val="270"/>
        </w:trPr>
        <w:tc>
          <w:tcPr>
            <w:tcW w:w="48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10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93" w:type="dxa"/>
            <w:shd w:val="clear" w:color="auto" w:fill="auto"/>
            <w:vAlign w:val="center"/>
          </w:tcPr>
          <w:p w:rsidR="00D15836" w:rsidRPr="00A4719A" w:rsidRDefault="00D15836" w:rsidP="00593E01">
            <w:pPr>
              <w:rPr>
                <w:rFonts w:ascii="Times New Roman" w:hAnsi="Times New Roman"/>
                <w:sz w:val="22"/>
                <w:szCs w:val="22"/>
                <w:lang w:val="ru-RU"/>
              </w:rPr>
            </w:pPr>
            <w:r w:rsidRPr="00A4719A">
              <w:rPr>
                <w:rFonts w:ascii="Times New Roman" w:hAnsi="Times New Roman"/>
                <w:b/>
                <w:i/>
                <w:sz w:val="22"/>
                <w:szCs w:val="22"/>
              </w:rPr>
              <w:t>Цветник</w:t>
            </w:r>
            <w:r w:rsidRPr="00A4719A">
              <w:rPr>
                <w:rFonts w:ascii="Times New Roman" w:hAnsi="Times New Roman"/>
                <w:sz w:val="22"/>
                <w:szCs w:val="22"/>
              </w:rPr>
              <w:t xml:space="preserve">, </w:t>
            </w:r>
          </w:p>
          <w:p w:rsidR="00D15836" w:rsidRPr="00A4719A" w:rsidRDefault="00D15836" w:rsidP="00593E01">
            <w:pPr>
              <w:rPr>
                <w:rFonts w:ascii="Times New Roman" w:hAnsi="Times New Roman"/>
                <w:sz w:val="22"/>
                <w:szCs w:val="22"/>
              </w:rPr>
            </w:pPr>
            <w:r w:rsidRPr="00A4719A">
              <w:rPr>
                <w:rFonts w:ascii="Times New Roman" w:hAnsi="Times New Roman"/>
                <w:b/>
                <w:sz w:val="22"/>
                <w:szCs w:val="22"/>
              </w:rPr>
              <w:t>Читанка</w:t>
            </w:r>
            <w:r w:rsidRPr="00A4719A">
              <w:rPr>
                <w:rFonts w:ascii="Times New Roman" w:hAnsi="Times New Roman"/>
                <w:sz w:val="22"/>
                <w:szCs w:val="22"/>
              </w:rPr>
              <w:t xml:space="preserve"> за осми разред </w:t>
            </w:r>
            <w:r w:rsidRPr="00A4719A">
              <w:rPr>
                <w:rFonts w:ascii="Times New Roman" w:hAnsi="Times New Roman"/>
                <w:sz w:val="22"/>
                <w:szCs w:val="22"/>
              </w:rPr>
              <w:lastRenderedPageBreak/>
              <w:t>основне школе</w:t>
            </w:r>
          </w:p>
        </w:tc>
        <w:tc>
          <w:tcPr>
            <w:tcW w:w="1328" w:type="dxa"/>
            <w:shd w:val="clear" w:color="auto" w:fill="auto"/>
            <w:vAlign w:val="center"/>
          </w:tcPr>
          <w:p w:rsidR="00D15836" w:rsidRPr="00A4719A" w:rsidRDefault="00D15836" w:rsidP="00593E01">
            <w:pPr>
              <w:rPr>
                <w:rFonts w:ascii="Times New Roman" w:hAnsi="Times New Roman"/>
                <w:sz w:val="22"/>
                <w:szCs w:val="22"/>
                <w:lang w:val="ru-RU"/>
              </w:rPr>
            </w:pPr>
            <w:r w:rsidRPr="00A4719A">
              <w:rPr>
                <w:rFonts w:ascii="Times New Roman" w:hAnsi="Times New Roman"/>
                <w:sz w:val="22"/>
                <w:szCs w:val="22"/>
                <w:lang w:val="ru-RU"/>
              </w:rPr>
              <w:lastRenderedPageBreak/>
              <w:t>Зона Мркаљ,</w:t>
            </w:r>
          </w:p>
          <w:p w:rsidR="00D15836" w:rsidRPr="00A4719A" w:rsidRDefault="00D15836" w:rsidP="00593E01">
            <w:pPr>
              <w:rPr>
                <w:rFonts w:ascii="Times New Roman" w:hAnsi="Times New Roman"/>
                <w:sz w:val="22"/>
                <w:szCs w:val="22"/>
                <w:lang w:val="ru-RU"/>
              </w:rPr>
            </w:pPr>
            <w:r w:rsidRPr="00A4719A">
              <w:rPr>
                <w:rFonts w:ascii="Times New Roman" w:hAnsi="Times New Roman"/>
                <w:sz w:val="22"/>
                <w:szCs w:val="22"/>
                <w:lang w:val="ru-RU"/>
              </w:rPr>
              <w:t xml:space="preserve">Зорица </w:t>
            </w:r>
            <w:r w:rsidRPr="00A4719A">
              <w:rPr>
                <w:rFonts w:ascii="Times New Roman" w:hAnsi="Times New Roman"/>
                <w:sz w:val="22"/>
                <w:szCs w:val="22"/>
                <w:lang w:val="ru-RU"/>
              </w:rPr>
              <w:lastRenderedPageBreak/>
              <w:t>Несторовић</w:t>
            </w:r>
          </w:p>
        </w:tc>
        <w:tc>
          <w:tcPr>
            <w:tcW w:w="1110" w:type="dxa"/>
            <w:vMerge/>
            <w:shd w:val="clear" w:color="auto" w:fill="auto"/>
            <w:textDirection w:val="btLr"/>
            <w:vAlign w:val="center"/>
          </w:tcPr>
          <w:p w:rsidR="00D15836" w:rsidRPr="00A4719A" w:rsidRDefault="00D15836" w:rsidP="00593E01">
            <w:pPr>
              <w:ind w:left="113" w:right="113"/>
              <w:jc w:val="center"/>
              <w:rPr>
                <w:rFonts w:ascii="Times New Roman" w:hAnsi="Times New Roman"/>
                <w:sz w:val="22"/>
                <w:szCs w:val="22"/>
              </w:rPr>
            </w:pPr>
          </w:p>
        </w:tc>
        <w:tc>
          <w:tcPr>
            <w:tcW w:w="137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219"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D61517">
        <w:trPr>
          <w:trHeight w:val="537"/>
        </w:trPr>
        <w:tc>
          <w:tcPr>
            <w:tcW w:w="48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10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93" w:type="dxa"/>
            <w:shd w:val="clear" w:color="auto" w:fill="auto"/>
            <w:vAlign w:val="center"/>
          </w:tcPr>
          <w:p w:rsidR="00D15836" w:rsidRPr="00A4719A" w:rsidRDefault="00D15836" w:rsidP="00593E01">
            <w:pPr>
              <w:rPr>
                <w:rFonts w:ascii="Times New Roman" w:hAnsi="Times New Roman"/>
                <w:sz w:val="22"/>
                <w:szCs w:val="22"/>
                <w:lang w:val="ru-RU"/>
              </w:rPr>
            </w:pPr>
            <w:r w:rsidRPr="00A4719A">
              <w:rPr>
                <w:rFonts w:ascii="Times New Roman" w:hAnsi="Times New Roman"/>
                <w:b/>
                <w:i/>
                <w:sz w:val="22"/>
                <w:szCs w:val="22"/>
              </w:rPr>
              <w:t>Граматика</w:t>
            </w:r>
          </w:p>
          <w:p w:rsidR="00D15836" w:rsidRPr="00A4719A" w:rsidRDefault="00D15836" w:rsidP="00593E01">
            <w:pPr>
              <w:rPr>
                <w:rFonts w:ascii="Times New Roman" w:hAnsi="Times New Roman"/>
                <w:i/>
                <w:sz w:val="22"/>
                <w:szCs w:val="22"/>
              </w:rPr>
            </w:pPr>
            <w:r w:rsidRPr="00A4719A">
              <w:rPr>
                <w:rFonts w:ascii="Times New Roman" w:hAnsi="Times New Roman"/>
                <w:sz w:val="22"/>
                <w:szCs w:val="22"/>
              </w:rPr>
              <w:t>Српски језик и књижевност за осми разред основне школе</w:t>
            </w:r>
          </w:p>
        </w:tc>
        <w:tc>
          <w:tcPr>
            <w:tcW w:w="1328" w:type="dxa"/>
            <w:shd w:val="clear" w:color="auto" w:fill="auto"/>
            <w:vAlign w:val="center"/>
          </w:tcPr>
          <w:p w:rsidR="00D15836" w:rsidRPr="00A4719A" w:rsidRDefault="00D15836" w:rsidP="00593E01">
            <w:pPr>
              <w:rPr>
                <w:rFonts w:ascii="Times New Roman" w:hAnsi="Times New Roman"/>
                <w:sz w:val="22"/>
                <w:szCs w:val="22"/>
                <w:lang w:val="ru-RU"/>
              </w:rPr>
            </w:pPr>
            <w:r w:rsidRPr="00A4719A">
              <w:rPr>
                <w:rFonts w:ascii="Times New Roman" w:hAnsi="Times New Roman"/>
                <w:sz w:val="22"/>
                <w:szCs w:val="22"/>
                <w:lang w:val="ru-RU"/>
              </w:rPr>
              <w:t>Весна Ломпар</w:t>
            </w:r>
          </w:p>
        </w:tc>
        <w:tc>
          <w:tcPr>
            <w:tcW w:w="111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37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219"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D61517">
        <w:trPr>
          <w:trHeight w:val="350"/>
        </w:trPr>
        <w:tc>
          <w:tcPr>
            <w:tcW w:w="48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10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93" w:type="dxa"/>
            <w:shd w:val="clear" w:color="auto" w:fill="auto"/>
            <w:vAlign w:val="center"/>
          </w:tcPr>
          <w:p w:rsidR="00D15836" w:rsidRPr="00A4719A" w:rsidRDefault="00D15836" w:rsidP="00593E01">
            <w:pPr>
              <w:rPr>
                <w:rFonts w:ascii="Times New Roman" w:hAnsi="Times New Roman"/>
                <w:sz w:val="22"/>
                <w:szCs w:val="22"/>
                <w:lang w:val="ru-RU"/>
              </w:rPr>
            </w:pPr>
            <w:r w:rsidRPr="00A4719A">
              <w:rPr>
                <w:rFonts w:ascii="Times New Roman" w:hAnsi="Times New Roman"/>
                <w:b/>
                <w:i/>
                <w:sz w:val="22"/>
                <w:szCs w:val="22"/>
              </w:rPr>
              <w:t>Радна свеска</w:t>
            </w:r>
          </w:p>
          <w:p w:rsidR="00D15836" w:rsidRPr="00A4719A" w:rsidRDefault="00D15836" w:rsidP="00593E01">
            <w:pPr>
              <w:rPr>
                <w:rFonts w:ascii="Times New Roman" w:hAnsi="Times New Roman"/>
                <w:i/>
                <w:sz w:val="22"/>
                <w:szCs w:val="22"/>
              </w:rPr>
            </w:pPr>
            <w:r w:rsidRPr="00A4719A">
              <w:rPr>
                <w:rFonts w:ascii="Times New Roman" w:hAnsi="Times New Roman"/>
                <w:sz w:val="22"/>
                <w:szCs w:val="22"/>
              </w:rPr>
              <w:t>уз уџбенички комплет, Српски језик и књижевности за осми разред основне школе</w:t>
            </w:r>
          </w:p>
        </w:tc>
        <w:tc>
          <w:tcPr>
            <w:tcW w:w="1328" w:type="dxa"/>
            <w:shd w:val="clear" w:color="auto" w:fill="auto"/>
            <w:vAlign w:val="center"/>
          </w:tcPr>
          <w:p w:rsidR="00D15836" w:rsidRPr="00A4719A" w:rsidRDefault="00D15836" w:rsidP="00593E01">
            <w:pPr>
              <w:rPr>
                <w:rFonts w:ascii="Times New Roman" w:hAnsi="Times New Roman"/>
                <w:sz w:val="22"/>
                <w:szCs w:val="22"/>
                <w:lang w:val="ru-RU"/>
              </w:rPr>
            </w:pPr>
            <w:r w:rsidRPr="00A4719A">
              <w:rPr>
                <w:rFonts w:ascii="Times New Roman" w:hAnsi="Times New Roman"/>
                <w:sz w:val="22"/>
                <w:szCs w:val="22"/>
                <w:lang w:val="ru-RU"/>
              </w:rPr>
              <w:t>Весна Ломпар</w:t>
            </w:r>
          </w:p>
          <w:p w:rsidR="00D15836" w:rsidRPr="00A4719A" w:rsidRDefault="00D15836" w:rsidP="00593E01">
            <w:pPr>
              <w:rPr>
                <w:rFonts w:ascii="Times New Roman" w:hAnsi="Times New Roman"/>
                <w:sz w:val="22"/>
                <w:szCs w:val="22"/>
                <w:lang w:val="ru-RU"/>
              </w:rPr>
            </w:pPr>
            <w:r w:rsidRPr="00A4719A">
              <w:rPr>
                <w:rFonts w:ascii="Times New Roman" w:hAnsi="Times New Roman"/>
                <w:sz w:val="22"/>
                <w:szCs w:val="22"/>
                <w:lang w:val="ru-RU"/>
              </w:rPr>
              <w:t>Зона Мркаљ,</w:t>
            </w:r>
          </w:p>
          <w:p w:rsidR="00D15836" w:rsidRPr="00A4719A" w:rsidRDefault="00D15836" w:rsidP="00593E01">
            <w:pPr>
              <w:rPr>
                <w:rFonts w:ascii="Times New Roman" w:hAnsi="Times New Roman"/>
                <w:sz w:val="22"/>
                <w:szCs w:val="22"/>
                <w:lang w:val="ru-RU"/>
              </w:rPr>
            </w:pPr>
            <w:r w:rsidRPr="00A4719A">
              <w:rPr>
                <w:rFonts w:ascii="Times New Roman" w:hAnsi="Times New Roman"/>
                <w:sz w:val="22"/>
                <w:szCs w:val="22"/>
                <w:lang w:val="ru-RU"/>
              </w:rPr>
              <w:t>Зорица Несторовић</w:t>
            </w:r>
          </w:p>
        </w:tc>
        <w:tc>
          <w:tcPr>
            <w:tcW w:w="111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37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219"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D61517">
        <w:trPr>
          <w:trHeight w:val="228"/>
        </w:trPr>
        <w:tc>
          <w:tcPr>
            <w:tcW w:w="48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5039" w:type="dxa"/>
            <w:gridSpan w:val="4"/>
            <w:shd w:val="clear" w:color="auto" w:fill="auto"/>
            <w:vAlign w:val="center"/>
          </w:tcPr>
          <w:p w:rsidR="00D15836" w:rsidRPr="00A4719A" w:rsidRDefault="00D15836" w:rsidP="00593E01">
            <w:pPr>
              <w:ind w:firstLine="170"/>
              <w:rPr>
                <w:rFonts w:ascii="Times New Roman" w:hAnsi="Times New Roman"/>
                <w:sz w:val="22"/>
                <w:szCs w:val="22"/>
                <w:u w:val="single"/>
              </w:rPr>
            </w:pPr>
          </w:p>
          <w:p w:rsidR="00D15836" w:rsidRPr="00A4719A" w:rsidRDefault="00D15836" w:rsidP="00593E01">
            <w:pPr>
              <w:ind w:firstLine="454"/>
              <w:rPr>
                <w:rFonts w:ascii="Times New Roman" w:hAnsi="Times New Roman"/>
                <w:i/>
                <w:sz w:val="22"/>
                <w:szCs w:val="22"/>
                <w:u w:val="single"/>
              </w:rPr>
            </w:pPr>
            <w:r w:rsidRPr="00A4719A">
              <w:rPr>
                <w:rFonts w:ascii="Times New Roman" w:hAnsi="Times New Roman"/>
                <w:i/>
                <w:sz w:val="22"/>
                <w:szCs w:val="22"/>
                <w:u w:val="single"/>
              </w:rPr>
              <w:t xml:space="preserve">Образложење: </w:t>
            </w:r>
          </w:p>
          <w:p w:rsidR="00D15836" w:rsidRPr="00A4719A" w:rsidRDefault="00D15836" w:rsidP="00593E01">
            <w:pPr>
              <w:pStyle w:val="Heading7"/>
              <w:ind w:firstLine="454"/>
              <w:jc w:val="both"/>
              <w:outlineLvl w:val="6"/>
              <w:rPr>
                <w:rFonts w:ascii="Times New Roman" w:hAnsi="Times New Roman" w:cs="Times New Roman"/>
                <w:b/>
                <w:i w:val="0"/>
                <w:sz w:val="22"/>
                <w:szCs w:val="22"/>
              </w:rPr>
            </w:pPr>
          </w:p>
          <w:p w:rsidR="00D15836" w:rsidRPr="001C2C9B" w:rsidRDefault="00D15836" w:rsidP="001C2C9B">
            <w:pPr>
              <w:pStyle w:val="Heading7"/>
              <w:ind w:firstLine="454"/>
              <w:outlineLvl w:val="6"/>
              <w:rPr>
                <w:rFonts w:ascii="Times New Roman" w:hAnsi="Times New Roman" w:cs="Times New Roman"/>
                <w:b/>
                <w:i w:val="0"/>
                <w:color w:val="auto"/>
                <w:sz w:val="22"/>
                <w:szCs w:val="22"/>
              </w:rPr>
            </w:pPr>
            <w:r w:rsidRPr="001C2C9B">
              <w:rPr>
                <w:rFonts w:ascii="Times New Roman" w:hAnsi="Times New Roman" w:cs="Times New Roman"/>
                <w:b/>
                <w:i w:val="0"/>
                <w:color w:val="auto"/>
                <w:sz w:val="22"/>
                <w:szCs w:val="22"/>
              </w:rPr>
              <w:t xml:space="preserve">Дизајн садржаја (фотографије и илустрације) најприхватљивији је у уџбеницима Издавачке куће „Klett“. Концепт садржаја је примерен, разноврстан и прилагођен индивидуалном раду и потребама ученика. Језик уџбеника је разумљив и усклађен са узрастом ученика. </w:t>
            </w:r>
          </w:p>
          <w:p w:rsidR="00D15836" w:rsidRPr="001C2C9B" w:rsidRDefault="00D15836" w:rsidP="001C2C9B">
            <w:pPr>
              <w:rPr>
                <w:rFonts w:ascii="Times New Roman" w:hAnsi="Times New Roman"/>
                <w:sz w:val="22"/>
                <w:szCs w:val="22"/>
              </w:rPr>
            </w:pPr>
          </w:p>
          <w:p w:rsidR="00D15836" w:rsidRPr="001C2C9B" w:rsidRDefault="00D15836" w:rsidP="001C2C9B">
            <w:pPr>
              <w:pStyle w:val="Heading7"/>
              <w:ind w:firstLine="454"/>
              <w:outlineLvl w:val="6"/>
              <w:rPr>
                <w:rFonts w:ascii="Times New Roman" w:hAnsi="Times New Roman" w:cs="Times New Roman"/>
                <w:b/>
                <w:i w:val="0"/>
                <w:color w:val="auto"/>
                <w:sz w:val="22"/>
                <w:szCs w:val="22"/>
              </w:rPr>
            </w:pPr>
            <w:r w:rsidRPr="001C2C9B">
              <w:rPr>
                <w:rFonts w:ascii="Times New Roman" w:hAnsi="Times New Roman" w:cs="Times New Roman"/>
                <w:b/>
                <w:i w:val="0"/>
                <w:color w:val="auto"/>
                <w:sz w:val="22"/>
                <w:szCs w:val="22"/>
              </w:rPr>
              <w:t xml:space="preserve">Методичко-дидактичка апаратура је једноставна и подстицајна за развијање логичког мишљења код ученика, садржи разноврсне налоге и задатке. Упутства су јасно дата. Употребом ових уџбеника ученици лакше прихватају ново градиво, а поједностављује се рад наставника и олакшава припрема за час. </w:t>
            </w:r>
          </w:p>
          <w:p w:rsidR="00D15836" w:rsidRPr="001C2C9B" w:rsidRDefault="00D15836" w:rsidP="001C2C9B">
            <w:pPr>
              <w:rPr>
                <w:rFonts w:ascii="Times New Roman" w:hAnsi="Times New Roman"/>
                <w:sz w:val="22"/>
                <w:szCs w:val="22"/>
              </w:rPr>
            </w:pPr>
          </w:p>
          <w:p w:rsidR="00D15836" w:rsidRPr="001C2C9B" w:rsidRDefault="00D15836" w:rsidP="001C2C9B">
            <w:pPr>
              <w:ind w:firstLine="170"/>
              <w:rPr>
                <w:rFonts w:ascii="Times New Roman" w:hAnsi="Times New Roman"/>
                <w:sz w:val="22"/>
                <w:szCs w:val="22"/>
                <w:shd w:val="clear" w:color="auto" w:fill="FFFFFF"/>
              </w:rPr>
            </w:pPr>
            <w:r w:rsidRPr="001C2C9B">
              <w:rPr>
                <w:rFonts w:ascii="Times New Roman" w:hAnsi="Times New Roman"/>
                <w:b/>
                <w:sz w:val="22"/>
                <w:szCs w:val="22"/>
                <w:shd w:val="clear" w:color="auto" w:fill="FFFFFF"/>
              </w:rPr>
              <w:t>Најбољеособине ових уџбеника су њихова садржајност, прегледност, јасноћа, сликовитост и примереност узрасту ученика.</w:t>
            </w:r>
          </w:p>
          <w:p w:rsidR="00D15836" w:rsidRPr="00A4719A" w:rsidRDefault="00D15836" w:rsidP="00593E01">
            <w:pPr>
              <w:ind w:firstLine="170"/>
              <w:jc w:val="both"/>
              <w:rPr>
                <w:rFonts w:ascii="Times New Roman" w:hAnsi="Times New Roman"/>
                <w:sz w:val="22"/>
                <w:szCs w:val="22"/>
              </w:rPr>
            </w:pPr>
          </w:p>
        </w:tc>
        <w:tc>
          <w:tcPr>
            <w:tcW w:w="137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219" w:type="dxa"/>
            <w:vMerge/>
            <w:shd w:val="clear" w:color="auto" w:fill="auto"/>
            <w:vAlign w:val="center"/>
          </w:tcPr>
          <w:p w:rsidR="00D15836" w:rsidRPr="00A4719A" w:rsidRDefault="00D15836" w:rsidP="00593E01">
            <w:pPr>
              <w:jc w:val="center"/>
              <w:rPr>
                <w:rFonts w:ascii="Times New Roman" w:hAnsi="Times New Roman"/>
                <w:sz w:val="22"/>
                <w:szCs w:val="22"/>
              </w:rPr>
            </w:pPr>
          </w:p>
        </w:tc>
      </w:tr>
    </w:tbl>
    <w:p w:rsidR="00D15836" w:rsidRPr="00A4719A" w:rsidRDefault="00D15836" w:rsidP="00D15836">
      <w:pPr>
        <w:rPr>
          <w:rFonts w:asciiTheme="minorHAnsi" w:hAnsiTheme="minorHAnsi"/>
          <w:sz w:val="16"/>
          <w:szCs w:val="16"/>
        </w:rPr>
      </w:pPr>
    </w:p>
    <w:tbl>
      <w:tblPr>
        <w:tblStyle w:val="TableGrid"/>
        <w:tblW w:w="10458" w:type="dxa"/>
        <w:tblLook w:val="01E0"/>
      </w:tblPr>
      <w:tblGrid>
        <w:gridCol w:w="668"/>
        <w:gridCol w:w="1108"/>
        <w:gridCol w:w="1225"/>
        <w:gridCol w:w="1243"/>
        <w:gridCol w:w="1388"/>
        <w:gridCol w:w="1376"/>
        <w:gridCol w:w="1420"/>
        <w:gridCol w:w="720"/>
        <w:gridCol w:w="1310"/>
      </w:tblGrid>
      <w:tr w:rsidR="00A4719A" w:rsidRPr="00A4719A" w:rsidTr="00B97B90">
        <w:tc>
          <w:tcPr>
            <w:tcW w:w="668"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Број</w:t>
            </w:r>
          </w:p>
        </w:tc>
        <w:tc>
          <w:tcPr>
            <w:tcW w:w="4964" w:type="dxa"/>
            <w:gridSpan w:val="4"/>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Садржај реализованих активности у току године</w:t>
            </w:r>
          </w:p>
        </w:tc>
        <w:tc>
          <w:tcPr>
            <w:tcW w:w="1376"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Носилац активности</w:t>
            </w:r>
          </w:p>
        </w:tc>
        <w:tc>
          <w:tcPr>
            <w:tcW w:w="1420"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Време реализације</w:t>
            </w:r>
          </w:p>
        </w:tc>
        <w:tc>
          <w:tcPr>
            <w:tcW w:w="720"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Сати</w:t>
            </w:r>
          </w:p>
        </w:tc>
        <w:tc>
          <w:tcPr>
            <w:tcW w:w="1310" w:type="dxa"/>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Напомена</w:t>
            </w:r>
          </w:p>
        </w:tc>
      </w:tr>
      <w:tr w:rsidR="00A4719A" w:rsidRPr="00A4719A" w:rsidTr="00B97B90">
        <w:trPr>
          <w:trHeight w:val="227"/>
        </w:trPr>
        <w:tc>
          <w:tcPr>
            <w:tcW w:w="668" w:type="dxa"/>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4.</w:t>
            </w:r>
          </w:p>
        </w:tc>
        <w:tc>
          <w:tcPr>
            <w:tcW w:w="4964" w:type="dxa"/>
            <w:gridSpan w:val="4"/>
            <w:shd w:val="clear" w:color="auto" w:fill="auto"/>
            <w:vAlign w:val="center"/>
          </w:tcPr>
          <w:p w:rsidR="00D15836" w:rsidRPr="00A4719A" w:rsidRDefault="00D15836" w:rsidP="00593E01">
            <w:pPr>
              <w:ind w:firstLine="170"/>
              <w:jc w:val="both"/>
              <w:rPr>
                <w:rFonts w:ascii="Times New Roman" w:hAnsi="Times New Roman"/>
                <w:sz w:val="22"/>
                <w:szCs w:val="22"/>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 xml:space="preserve">Стручно веће за области предмета језика, </w:t>
            </w:r>
            <w:r w:rsidRPr="00A4719A">
              <w:rPr>
                <w:rFonts w:ascii="Times New Roman" w:hAnsi="Times New Roman"/>
                <w:sz w:val="22"/>
                <w:szCs w:val="22"/>
              </w:rPr>
              <w:lastRenderedPageBreak/>
              <w:t>књижевности и комуникације (српски, енглески и немачки језик) одлучило је да се за наставни предмет Енглески језик у VIII разреду, школске 2022/2023. године, користе уџбеници Издавачке куће „KLETT ”:</w:t>
            </w:r>
          </w:p>
          <w:p w:rsidR="00D15836" w:rsidRPr="00A4719A" w:rsidRDefault="00D15836" w:rsidP="00593E01">
            <w:pPr>
              <w:ind w:firstLine="170"/>
              <w:jc w:val="both"/>
              <w:rPr>
                <w:rFonts w:ascii="Times New Roman" w:hAnsi="Times New Roman"/>
                <w:sz w:val="22"/>
                <w:szCs w:val="22"/>
              </w:rPr>
            </w:pPr>
          </w:p>
        </w:tc>
        <w:tc>
          <w:tcPr>
            <w:tcW w:w="1376" w:type="dxa"/>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lastRenderedPageBreak/>
              <w:t xml:space="preserve">Наставници српског, </w:t>
            </w:r>
            <w:r w:rsidRPr="00A4719A">
              <w:rPr>
                <w:rFonts w:ascii="Times New Roman" w:hAnsi="Times New Roman"/>
                <w:sz w:val="22"/>
                <w:szCs w:val="22"/>
              </w:rPr>
              <w:lastRenderedPageBreak/>
              <w:t>енглеског и немачког језика</w:t>
            </w:r>
          </w:p>
        </w:tc>
        <w:tc>
          <w:tcPr>
            <w:tcW w:w="1420" w:type="dxa"/>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lastRenderedPageBreak/>
              <w:t>31. 5. 2019.</w:t>
            </w:r>
          </w:p>
        </w:tc>
        <w:tc>
          <w:tcPr>
            <w:tcW w:w="720" w:type="dxa"/>
            <w:vMerge w:val="restart"/>
            <w:shd w:val="clear" w:color="auto" w:fill="auto"/>
            <w:vAlign w:val="center"/>
          </w:tcPr>
          <w:p w:rsidR="00D15836" w:rsidRPr="00A4719A" w:rsidRDefault="00D15836" w:rsidP="00593E01">
            <w:pPr>
              <w:jc w:val="center"/>
              <w:rPr>
                <w:rFonts w:ascii="Times New Roman" w:hAnsi="Times New Roman"/>
                <w:sz w:val="22"/>
                <w:szCs w:val="22"/>
                <w:lang w:val="ru-RU"/>
              </w:rPr>
            </w:pPr>
            <w:r w:rsidRPr="00A4719A">
              <w:rPr>
                <w:rFonts w:ascii="Times New Roman" w:hAnsi="Times New Roman"/>
                <w:sz w:val="22"/>
                <w:szCs w:val="22"/>
                <w:lang w:val="ru-RU"/>
              </w:rPr>
              <w:t>1</w:t>
            </w:r>
          </w:p>
        </w:tc>
        <w:tc>
          <w:tcPr>
            <w:tcW w:w="1310" w:type="dxa"/>
            <w:vMerge w:val="restart"/>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B97B90">
        <w:trPr>
          <w:trHeight w:val="126"/>
        </w:trPr>
        <w:tc>
          <w:tcPr>
            <w:tcW w:w="66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108" w:type="dxa"/>
            <w:shd w:val="clear" w:color="auto" w:fill="auto"/>
            <w:vAlign w:val="center"/>
          </w:tcPr>
          <w:p w:rsidR="00D15836" w:rsidRPr="00A4719A" w:rsidRDefault="00D15836" w:rsidP="00593E01">
            <w:pPr>
              <w:pStyle w:val="StyleBoldCentered"/>
              <w:rPr>
                <w:b w:val="0"/>
                <w:sz w:val="22"/>
                <w:szCs w:val="22"/>
                <w:lang w:val="sr-Cyrl-CS"/>
              </w:rPr>
            </w:pPr>
            <w:r w:rsidRPr="00A4719A">
              <w:rPr>
                <w:b w:val="0"/>
                <w:sz w:val="22"/>
                <w:szCs w:val="22"/>
                <w:lang w:val="sr-Cyrl-CS"/>
              </w:rPr>
              <w:t>Назив издавача</w:t>
            </w:r>
          </w:p>
        </w:tc>
        <w:tc>
          <w:tcPr>
            <w:tcW w:w="1225" w:type="dxa"/>
            <w:shd w:val="clear" w:color="auto" w:fill="auto"/>
            <w:vAlign w:val="center"/>
          </w:tcPr>
          <w:p w:rsidR="00D15836" w:rsidRPr="00A4719A" w:rsidRDefault="00D15836" w:rsidP="00593E01">
            <w:pPr>
              <w:pStyle w:val="StyleBoldCentered"/>
              <w:rPr>
                <w:b w:val="0"/>
                <w:sz w:val="22"/>
                <w:szCs w:val="22"/>
              </w:rPr>
            </w:pPr>
            <w:r w:rsidRPr="00A4719A">
              <w:rPr>
                <w:b w:val="0"/>
                <w:sz w:val="22"/>
                <w:szCs w:val="22"/>
              </w:rPr>
              <w:t xml:space="preserve">Наслов </w:t>
            </w:r>
            <w:r w:rsidRPr="00A4719A">
              <w:rPr>
                <w:b w:val="0"/>
                <w:sz w:val="22"/>
                <w:szCs w:val="22"/>
                <w:lang w:val="sr-Cyrl-CS"/>
              </w:rPr>
              <w:t xml:space="preserve">уџбеника </w:t>
            </w:r>
          </w:p>
          <w:p w:rsidR="00D15836" w:rsidRPr="00A4719A" w:rsidRDefault="00D15836" w:rsidP="00593E01">
            <w:pPr>
              <w:pStyle w:val="StyleBoldCentered"/>
              <w:rPr>
                <w:b w:val="0"/>
                <w:sz w:val="22"/>
                <w:szCs w:val="22"/>
              </w:rPr>
            </w:pPr>
            <w:r w:rsidRPr="00A4719A">
              <w:rPr>
                <w:b w:val="0"/>
                <w:sz w:val="22"/>
                <w:szCs w:val="22"/>
              </w:rPr>
              <w:t>писмо</w:t>
            </w:r>
          </w:p>
        </w:tc>
        <w:tc>
          <w:tcPr>
            <w:tcW w:w="1243" w:type="dxa"/>
            <w:shd w:val="clear" w:color="auto" w:fill="auto"/>
            <w:vAlign w:val="center"/>
          </w:tcPr>
          <w:p w:rsidR="00D15836" w:rsidRPr="00A4719A" w:rsidRDefault="00D15836" w:rsidP="00593E01">
            <w:pPr>
              <w:pStyle w:val="StyleBoldCentered"/>
              <w:rPr>
                <w:b w:val="0"/>
                <w:sz w:val="22"/>
                <w:szCs w:val="22"/>
                <w:lang w:val="sr-Cyrl-CS"/>
              </w:rPr>
            </w:pPr>
            <w:r w:rsidRPr="00A4719A">
              <w:rPr>
                <w:b w:val="0"/>
                <w:sz w:val="22"/>
                <w:szCs w:val="22"/>
                <w:lang w:val="sr-Cyrl-CS"/>
              </w:rPr>
              <w:t>Име/имена аутора</w:t>
            </w:r>
          </w:p>
        </w:tc>
        <w:tc>
          <w:tcPr>
            <w:tcW w:w="1388" w:type="dxa"/>
            <w:shd w:val="clear" w:color="auto" w:fill="auto"/>
            <w:vAlign w:val="center"/>
          </w:tcPr>
          <w:p w:rsidR="00D15836" w:rsidRPr="00A4719A" w:rsidRDefault="00D15836" w:rsidP="00593E01">
            <w:pPr>
              <w:pStyle w:val="StyleBoldCentered"/>
              <w:rPr>
                <w:b w:val="0"/>
                <w:sz w:val="22"/>
                <w:szCs w:val="22"/>
                <w:lang w:val="sr-Cyrl-CS"/>
              </w:rPr>
            </w:pPr>
            <w:r w:rsidRPr="00A4719A">
              <w:rPr>
                <w:b w:val="0"/>
                <w:sz w:val="22"/>
                <w:szCs w:val="22"/>
                <w:lang w:val="sr-Cyrl-CS"/>
              </w:rPr>
              <w:t>Број и датум решења министра</w:t>
            </w:r>
          </w:p>
        </w:tc>
        <w:tc>
          <w:tcPr>
            <w:tcW w:w="137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310"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B97B90">
        <w:trPr>
          <w:cantSplit/>
          <w:trHeight w:val="1134"/>
        </w:trPr>
        <w:tc>
          <w:tcPr>
            <w:tcW w:w="66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108" w:type="dxa"/>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„KLETT”</w:t>
            </w:r>
          </w:p>
        </w:tc>
        <w:tc>
          <w:tcPr>
            <w:tcW w:w="1225" w:type="dxa"/>
            <w:shd w:val="clear" w:color="auto" w:fill="auto"/>
            <w:vAlign w:val="center"/>
          </w:tcPr>
          <w:p w:rsidR="00D15836" w:rsidRPr="00A4719A" w:rsidRDefault="00D15836" w:rsidP="00593E01">
            <w:pPr>
              <w:jc w:val="center"/>
              <w:rPr>
                <w:rFonts w:ascii="Times New Roman" w:hAnsi="Times New Roman"/>
                <w:b/>
                <w:sz w:val="22"/>
                <w:szCs w:val="22"/>
              </w:rPr>
            </w:pPr>
          </w:p>
          <w:p w:rsidR="00D15836" w:rsidRPr="00A4719A" w:rsidRDefault="00D15836" w:rsidP="00593E01">
            <w:pPr>
              <w:jc w:val="center"/>
              <w:rPr>
                <w:rFonts w:ascii="Times New Roman" w:hAnsi="Times New Roman"/>
                <w:sz w:val="22"/>
                <w:szCs w:val="22"/>
                <w:lang w:val="ru-RU"/>
              </w:rPr>
            </w:pPr>
            <w:r w:rsidRPr="00A4719A">
              <w:rPr>
                <w:rFonts w:ascii="Times New Roman" w:hAnsi="Times New Roman"/>
                <w:b/>
                <w:sz w:val="22"/>
                <w:szCs w:val="22"/>
              </w:rPr>
              <w:t>Messages 4</w:t>
            </w:r>
            <w:r w:rsidRPr="00A4719A">
              <w:rPr>
                <w:rFonts w:ascii="Times New Roman" w:hAnsi="Times New Roman"/>
                <w:sz w:val="22"/>
                <w:szCs w:val="22"/>
              </w:rPr>
              <w:t>,</w:t>
            </w:r>
          </w:p>
          <w:p w:rsidR="00D15836" w:rsidRPr="00A4719A" w:rsidRDefault="00D15836" w:rsidP="00593E01">
            <w:pPr>
              <w:jc w:val="center"/>
              <w:rPr>
                <w:rFonts w:ascii="Times New Roman" w:hAnsi="Times New Roman"/>
                <w:sz w:val="22"/>
                <w:szCs w:val="22"/>
                <w:lang w:val="ru-RU"/>
              </w:rPr>
            </w:pPr>
            <w:r w:rsidRPr="00A4719A">
              <w:rPr>
                <w:rFonts w:ascii="Times New Roman" w:hAnsi="Times New Roman"/>
                <w:sz w:val="22"/>
                <w:szCs w:val="22"/>
              </w:rPr>
              <w:t>енглески језик за осми разред основне школе, први страни језик, осма година учења;</w:t>
            </w:r>
          </w:p>
          <w:p w:rsidR="00D15836" w:rsidRPr="00A4719A" w:rsidRDefault="00D15836" w:rsidP="00593E01">
            <w:pPr>
              <w:jc w:val="center"/>
              <w:rPr>
                <w:rFonts w:ascii="Times New Roman" w:hAnsi="Times New Roman"/>
                <w:sz w:val="22"/>
                <w:szCs w:val="22"/>
                <w:lang w:val="ru-RU"/>
              </w:rPr>
            </w:pPr>
          </w:p>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уџбенички комплет</w:t>
            </w:r>
          </w:p>
          <w:p w:rsidR="00D15836" w:rsidRPr="00A4719A" w:rsidRDefault="00D15836" w:rsidP="00593E01">
            <w:pPr>
              <w:jc w:val="center"/>
              <w:rPr>
                <w:rFonts w:ascii="Times New Roman" w:hAnsi="Times New Roman"/>
                <w:sz w:val="22"/>
                <w:szCs w:val="22"/>
                <w:lang w:val="ru-RU"/>
              </w:rPr>
            </w:pPr>
            <w:r w:rsidRPr="00A4719A">
              <w:rPr>
                <w:rFonts w:ascii="Times New Roman" w:hAnsi="Times New Roman"/>
                <w:sz w:val="22"/>
                <w:szCs w:val="22"/>
              </w:rPr>
              <w:t>(уџбеник и радна свеска)</w:t>
            </w:r>
          </w:p>
          <w:p w:rsidR="00D15836" w:rsidRPr="00A4719A" w:rsidRDefault="00D15836" w:rsidP="00593E01">
            <w:pPr>
              <w:jc w:val="center"/>
              <w:rPr>
                <w:rFonts w:ascii="Times New Roman" w:hAnsi="Times New Roman"/>
                <w:sz w:val="22"/>
                <w:szCs w:val="22"/>
                <w:lang w:val="ru-RU"/>
              </w:rPr>
            </w:pPr>
          </w:p>
        </w:tc>
        <w:tc>
          <w:tcPr>
            <w:tcW w:w="1243" w:type="dxa"/>
            <w:shd w:val="clear" w:color="auto" w:fill="auto"/>
            <w:vAlign w:val="center"/>
          </w:tcPr>
          <w:p w:rsidR="00D15836" w:rsidRPr="00A4719A" w:rsidRDefault="00D15836" w:rsidP="00593E01">
            <w:pPr>
              <w:jc w:val="both"/>
              <w:rPr>
                <w:rFonts w:ascii="Times New Roman" w:hAnsi="Times New Roman"/>
                <w:sz w:val="22"/>
                <w:szCs w:val="22"/>
                <w:lang w:val="en-US"/>
              </w:rPr>
            </w:pPr>
            <w:r w:rsidRPr="00A4719A">
              <w:rPr>
                <w:rFonts w:ascii="Times New Roman" w:hAnsi="Times New Roman"/>
                <w:sz w:val="22"/>
                <w:szCs w:val="22"/>
              </w:rPr>
              <w:t xml:space="preserve">Diana Goodey, </w:t>
            </w:r>
          </w:p>
          <w:p w:rsidR="00D15836" w:rsidRPr="00A4719A" w:rsidRDefault="00D15836" w:rsidP="00593E01">
            <w:pPr>
              <w:jc w:val="both"/>
              <w:rPr>
                <w:rFonts w:ascii="Times New Roman" w:hAnsi="Times New Roman"/>
                <w:sz w:val="22"/>
                <w:szCs w:val="22"/>
                <w:lang w:val="en-US"/>
              </w:rPr>
            </w:pPr>
            <w:r w:rsidRPr="00A4719A">
              <w:rPr>
                <w:rFonts w:ascii="Times New Roman" w:hAnsi="Times New Roman"/>
                <w:sz w:val="22"/>
                <w:szCs w:val="22"/>
              </w:rPr>
              <w:t xml:space="preserve">Noel Goodey, </w:t>
            </w:r>
          </w:p>
          <w:p w:rsidR="00D15836" w:rsidRPr="00A4719A" w:rsidRDefault="00D15836" w:rsidP="00593E01">
            <w:pPr>
              <w:jc w:val="both"/>
              <w:rPr>
                <w:rFonts w:ascii="Times New Roman" w:hAnsi="Times New Roman"/>
                <w:sz w:val="22"/>
                <w:szCs w:val="22"/>
              </w:rPr>
            </w:pPr>
            <w:r w:rsidRPr="00A4719A">
              <w:rPr>
                <w:rFonts w:ascii="Times New Roman" w:hAnsi="Times New Roman"/>
                <w:sz w:val="22"/>
                <w:szCs w:val="22"/>
              </w:rPr>
              <w:t>Meredith Levy</w:t>
            </w:r>
          </w:p>
        </w:tc>
        <w:tc>
          <w:tcPr>
            <w:tcW w:w="1388" w:type="dxa"/>
            <w:shd w:val="clear" w:color="auto" w:fill="auto"/>
            <w:textDirection w:val="btLr"/>
            <w:vAlign w:val="center"/>
          </w:tcPr>
          <w:p w:rsidR="00D15836" w:rsidRPr="00A4719A" w:rsidRDefault="00D15836" w:rsidP="00593E01">
            <w:pPr>
              <w:ind w:left="113" w:right="113"/>
              <w:jc w:val="center"/>
              <w:rPr>
                <w:rFonts w:ascii="Times New Roman" w:hAnsi="Times New Roman"/>
                <w:sz w:val="22"/>
                <w:szCs w:val="22"/>
                <w:lang w:val="en-US"/>
              </w:rPr>
            </w:pPr>
            <w:r w:rsidRPr="00A4719A">
              <w:rPr>
                <w:rFonts w:ascii="Times New Roman" w:hAnsi="Times New Roman"/>
                <w:sz w:val="22"/>
                <w:szCs w:val="22"/>
              </w:rPr>
              <w:t xml:space="preserve">650-02-00243/2020-07 </w:t>
            </w:r>
          </w:p>
          <w:p w:rsidR="00D15836" w:rsidRPr="00A4719A" w:rsidRDefault="00D15836" w:rsidP="00593E01">
            <w:pPr>
              <w:ind w:left="113" w:right="113"/>
              <w:jc w:val="center"/>
              <w:rPr>
                <w:rFonts w:ascii="Times New Roman" w:hAnsi="Times New Roman"/>
                <w:sz w:val="22"/>
                <w:szCs w:val="22"/>
              </w:rPr>
            </w:pPr>
            <w:r w:rsidRPr="00A4719A">
              <w:rPr>
                <w:rFonts w:ascii="Times New Roman" w:hAnsi="Times New Roman"/>
                <w:sz w:val="22"/>
                <w:szCs w:val="22"/>
              </w:rPr>
              <w:t>од 16.12.2020.</w:t>
            </w:r>
          </w:p>
        </w:tc>
        <w:tc>
          <w:tcPr>
            <w:tcW w:w="137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310"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B97B90">
        <w:trPr>
          <w:trHeight w:val="228"/>
        </w:trPr>
        <w:tc>
          <w:tcPr>
            <w:tcW w:w="66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4964" w:type="dxa"/>
            <w:gridSpan w:val="4"/>
            <w:shd w:val="clear" w:color="auto" w:fill="auto"/>
            <w:vAlign w:val="center"/>
          </w:tcPr>
          <w:p w:rsidR="00D15836" w:rsidRPr="001C2C9B" w:rsidRDefault="00D15836" w:rsidP="001C2C9B">
            <w:pPr>
              <w:ind w:firstLine="170"/>
              <w:rPr>
                <w:rFonts w:ascii="Times New Roman" w:hAnsi="Times New Roman"/>
                <w:sz w:val="22"/>
                <w:szCs w:val="22"/>
                <w:u w:val="single"/>
              </w:rPr>
            </w:pPr>
          </w:p>
          <w:p w:rsidR="00D15836" w:rsidRPr="001C2C9B" w:rsidRDefault="00D15836" w:rsidP="001C2C9B">
            <w:pPr>
              <w:ind w:firstLine="454"/>
              <w:rPr>
                <w:rFonts w:ascii="Times New Roman" w:hAnsi="Times New Roman"/>
                <w:i/>
                <w:sz w:val="22"/>
                <w:szCs w:val="22"/>
                <w:u w:val="single"/>
              </w:rPr>
            </w:pPr>
            <w:r w:rsidRPr="001C2C9B">
              <w:rPr>
                <w:rFonts w:ascii="Times New Roman" w:hAnsi="Times New Roman"/>
                <w:i/>
                <w:sz w:val="22"/>
                <w:szCs w:val="22"/>
                <w:u w:val="single"/>
                <w:lang w:val="ru-RU"/>
              </w:rPr>
              <w:t>Образложење:</w:t>
            </w:r>
          </w:p>
          <w:p w:rsidR="00D15836" w:rsidRPr="001C2C9B" w:rsidRDefault="00D15836" w:rsidP="001C2C9B">
            <w:pPr>
              <w:pStyle w:val="Heading7"/>
              <w:ind w:firstLine="454"/>
              <w:outlineLvl w:val="6"/>
              <w:rPr>
                <w:rFonts w:ascii="Times New Roman" w:hAnsi="Times New Roman" w:cs="Times New Roman"/>
                <w:b/>
                <w:i w:val="0"/>
                <w:color w:val="auto"/>
                <w:sz w:val="22"/>
                <w:szCs w:val="22"/>
                <w:shd w:val="clear" w:color="auto" w:fill="FFFFFF"/>
              </w:rPr>
            </w:pPr>
          </w:p>
          <w:p w:rsidR="00D15836" w:rsidRPr="001C2C9B" w:rsidRDefault="00D15836" w:rsidP="001C2C9B">
            <w:pPr>
              <w:ind w:firstLine="170"/>
              <w:rPr>
                <w:rFonts w:ascii="Times New Roman" w:hAnsi="Times New Roman"/>
                <w:sz w:val="22"/>
                <w:szCs w:val="22"/>
                <w:shd w:val="clear" w:color="auto" w:fill="FFFFFF"/>
                <w:lang w:val="ru-RU"/>
              </w:rPr>
            </w:pPr>
            <w:r w:rsidRPr="001C2C9B">
              <w:rPr>
                <w:rFonts w:ascii="Times New Roman" w:hAnsi="Times New Roman"/>
                <w:sz w:val="22"/>
                <w:szCs w:val="22"/>
                <w:shd w:val="clear" w:color="auto" w:fill="FFFFFF"/>
              </w:rPr>
              <w:t>Актив наставника енглеског језика одлучио се за овај уџбеник за наредну школску годину после вишегодишњег коришћења истог. Уџбеник је прегледан и јасан.Тестови су диференцирани и прате садржај.Велики број текстова и наставних листића и за додатну и за допунску наставу.</w:t>
            </w:r>
          </w:p>
          <w:p w:rsidR="00D15836" w:rsidRPr="001C2C9B" w:rsidRDefault="00D15836" w:rsidP="001C2C9B">
            <w:pPr>
              <w:ind w:firstLine="170"/>
              <w:rPr>
                <w:rFonts w:ascii="Times New Roman" w:hAnsi="Times New Roman"/>
                <w:sz w:val="22"/>
                <w:szCs w:val="22"/>
                <w:lang w:val="ru-RU"/>
              </w:rPr>
            </w:pPr>
          </w:p>
        </w:tc>
        <w:tc>
          <w:tcPr>
            <w:tcW w:w="137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310"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B97B90">
        <w:trPr>
          <w:trHeight w:val="227"/>
        </w:trPr>
        <w:tc>
          <w:tcPr>
            <w:tcW w:w="66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4964" w:type="dxa"/>
            <w:gridSpan w:val="4"/>
            <w:shd w:val="clear" w:color="auto" w:fill="auto"/>
            <w:vAlign w:val="center"/>
          </w:tcPr>
          <w:p w:rsidR="00D15836" w:rsidRPr="001C2C9B" w:rsidRDefault="00D15836" w:rsidP="001C2C9B">
            <w:pPr>
              <w:rPr>
                <w:rFonts w:ascii="Times New Roman" w:hAnsi="Times New Roman"/>
                <w:sz w:val="22"/>
                <w:szCs w:val="22"/>
              </w:rPr>
            </w:pPr>
          </w:p>
          <w:p w:rsidR="00D15836" w:rsidRPr="001C2C9B" w:rsidRDefault="00D15836" w:rsidP="001C2C9B">
            <w:pPr>
              <w:pStyle w:val="Heading7"/>
              <w:ind w:firstLine="170"/>
              <w:outlineLvl w:val="6"/>
              <w:rPr>
                <w:rFonts w:ascii="Times New Roman" w:hAnsi="Times New Roman" w:cs="Times New Roman"/>
                <w:b/>
                <w:i w:val="0"/>
                <w:color w:val="auto"/>
                <w:sz w:val="22"/>
                <w:szCs w:val="22"/>
              </w:rPr>
            </w:pPr>
            <w:r w:rsidRPr="001C2C9B">
              <w:rPr>
                <w:rFonts w:ascii="Times New Roman" w:hAnsi="Times New Roman" w:cs="Times New Roman"/>
                <w:b/>
                <w:i w:val="0"/>
                <w:color w:val="auto"/>
                <w:sz w:val="22"/>
                <w:szCs w:val="22"/>
              </w:rPr>
              <w:t>Стручно веће за области предмета језика, књижевности и комуникације (српски, енглески и немачки језик) одлучило је да се за наставни предмет Немачки језик у VIII разреду, школске 2022/2023. године, користе уџбеници Издавачке куће „KLETT”:</w:t>
            </w:r>
          </w:p>
          <w:p w:rsidR="00D15836" w:rsidRPr="001C2C9B" w:rsidRDefault="00D15836" w:rsidP="001C2C9B">
            <w:pPr>
              <w:ind w:firstLine="170"/>
              <w:rPr>
                <w:rFonts w:ascii="Times New Roman" w:hAnsi="Times New Roman"/>
                <w:sz w:val="22"/>
                <w:szCs w:val="22"/>
              </w:rPr>
            </w:pPr>
          </w:p>
        </w:tc>
        <w:tc>
          <w:tcPr>
            <w:tcW w:w="137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310"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B97B90">
        <w:trPr>
          <w:trHeight w:val="75"/>
        </w:trPr>
        <w:tc>
          <w:tcPr>
            <w:tcW w:w="66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108" w:type="dxa"/>
            <w:shd w:val="clear" w:color="auto" w:fill="auto"/>
            <w:vAlign w:val="center"/>
          </w:tcPr>
          <w:p w:rsidR="00D15836" w:rsidRPr="00A4719A" w:rsidRDefault="00D15836" w:rsidP="00593E01">
            <w:pPr>
              <w:pStyle w:val="StyleBoldCentered"/>
              <w:rPr>
                <w:b w:val="0"/>
                <w:sz w:val="22"/>
                <w:szCs w:val="22"/>
                <w:lang w:val="sr-Cyrl-CS"/>
              </w:rPr>
            </w:pPr>
            <w:r w:rsidRPr="00A4719A">
              <w:rPr>
                <w:b w:val="0"/>
                <w:sz w:val="22"/>
                <w:szCs w:val="22"/>
                <w:lang w:val="sr-Cyrl-CS"/>
              </w:rPr>
              <w:t>Назив издавача</w:t>
            </w:r>
          </w:p>
        </w:tc>
        <w:tc>
          <w:tcPr>
            <w:tcW w:w="1225" w:type="dxa"/>
            <w:shd w:val="clear" w:color="auto" w:fill="auto"/>
            <w:vAlign w:val="center"/>
          </w:tcPr>
          <w:p w:rsidR="00D15836" w:rsidRPr="00A4719A" w:rsidRDefault="00D15836" w:rsidP="00593E01">
            <w:pPr>
              <w:pStyle w:val="StyleBoldCentered"/>
              <w:rPr>
                <w:b w:val="0"/>
                <w:sz w:val="22"/>
                <w:szCs w:val="22"/>
              </w:rPr>
            </w:pPr>
            <w:r w:rsidRPr="00A4719A">
              <w:rPr>
                <w:b w:val="0"/>
                <w:sz w:val="22"/>
                <w:szCs w:val="22"/>
              </w:rPr>
              <w:t xml:space="preserve">Наслов </w:t>
            </w:r>
            <w:r w:rsidRPr="00A4719A">
              <w:rPr>
                <w:b w:val="0"/>
                <w:sz w:val="22"/>
                <w:szCs w:val="22"/>
                <w:lang w:val="sr-Cyrl-CS"/>
              </w:rPr>
              <w:t xml:space="preserve">уџбеника </w:t>
            </w:r>
          </w:p>
          <w:p w:rsidR="00D15836" w:rsidRPr="00A4719A" w:rsidRDefault="00D15836" w:rsidP="00593E01">
            <w:pPr>
              <w:pStyle w:val="StyleBoldCentered"/>
              <w:rPr>
                <w:b w:val="0"/>
                <w:sz w:val="22"/>
                <w:szCs w:val="22"/>
              </w:rPr>
            </w:pPr>
            <w:r w:rsidRPr="00A4719A">
              <w:rPr>
                <w:b w:val="0"/>
                <w:sz w:val="22"/>
                <w:szCs w:val="22"/>
              </w:rPr>
              <w:t>писмо</w:t>
            </w:r>
          </w:p>
        </w:tc>
        <w:tc>
          <w:tcPr>
            <w:tcW w:w="1243" w:type="dxa"/>
            <w:shd w:val="clear" w:color="auto" w:fill="auto"/>
            <w:vAlign w:val="center"/>
          </w:tcPr>
          <w:p w:rsidR="00D15836" w:rsidRPr="00A4719A" w:rsidRDefault="00D15836" w:rsidP="00593E01">
            <w:pPr>
              <w:pStyle w:val="StyleBoldCentered"/>
              <w:rPr>
                <w:b w:val="0"/>
                <w:sz w:val="22"/>
                <w:szCs w:val="22"/>
                <w:lang w:val="sr-Cyrl-CS"/>
              </w:rPr>
            </w:pPr>
            <w:r w:rsidRPr="00A4719A">
              <w:rPr>
                <w:b w:val="0"/>
                <w:sz w:val="22"/>
                <w:szCs w:val="22"/>
                <w:lang w:val="sr-Cyrl-CS"/>
              </w:rPr>
              <w:t>Име/имена аутора</w:t>
            </w:r>
          </w:p>
        </w:tc>
        <w:tc>
          <w:tcPr>
            <w:tcW w:w="1388" w:type="dxa"/>
            <w:shd w:val="clear" w:color="auto" w:fill="auto"/>
            <w:vAlign w:val="center"/>
          </w:tcPr>
          <w:p w:rsidR="00D15836" w:rsidRPr="00A4719A" w:rsidRDefault="00D15836" w:rsidP="00593E01">
            <w:pPr>
              <w:pStyle w:val="StyleBoldCentered"/>
              <w:rPr>
                <w:b w:val="0"/>
                <w:sz w:val="22"/>
                <w:szCs w:val="22"/>
                <w:lang w:val="sr-Cyrl-CS"/>
              </w:rPr>
            </w:pPr>
            <w:r w:rsidRPr="00A4719A">
              <w:rPr>
                <w:b w:val="0"/>
                <w:sz w:val="22"/>
                <w:szCs w:val="22"/>
                <w:lang w:val="sr-Cyrl-CS"/>
              </w:rPr>
              <w:t>Број и датум решења министра</w:t>
            </w:r>
          </w:p>
        </w:tc>
        <w:tc>
          <w:tcPr>
            <w:tcW w:w="137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310"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B97B90">
        <w:trPr>
          <w:cantSplit/>
          <w:trHeight w:val="1134"/>
        </w:trPr>
        <w:tc>
          <w:tcPr>
            <w:tcW w:w="66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108" w:type="dxa"/>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„KLETT”</w:t>
            </w:r>
          </w:p>
        </w:tc>
        <w:tc>
          <w:tcPr>
            <w:tcW w:w="1225" w:type="dxa"/>
            <w:shd w:val="clear" w:color="auto" w:fill="auto"/>
            <w:vAlign w:val="center"/>
          </w:tcPr>
          <w:p w:rsidR="00D15836" w:rsidRPr="00A4719A" w:rsidRDefault="00D15836" w:rsidP="00593E01">
            <w:pPr>
              <w:pStyle w:val="Default"/>
              <w:jc w:val="center"/>
              <w:rPr>
                <w:rFonts w:ascii="Times New Roman" w:hAnsi="Times New Roman" w:cs="Times New Roman"/>
                <w:sz w:val="22"/>
                <w:szCs w:val="22"/>
                <w:lang w:val="ru-RU"/>
              </w:rPr>
            </w:pPr>
            <w:r w:rsidRPr="00A4719A">
              <w:rPr>
                <w:rFonts w:ascii="Times New Roman" w:hAnsi="Times New Roman" w:cs="Times New Roman"/>
                <w:b/>
                <w:bCs/>
                <w:iCs/>
                <w:sz w:val="22"/>
                <w:szCs w:val="22"/>
              </w:rPr>
              <w:t>Maximal</w:t>
            </w:r>
            <w:r w:rsidRPr="00A4719A">
              <w:rPr>
                <w:rFonts w:ascii="Times New Roman" w:hAnsi="Times New Roman" w:cs="Times New Roman"/>
                <w:b/>
                <w:bCs/>
                <w:iCs/>
                <w:sz w:val="22"/>
                <w:szCs w:val="22"/>
                <w:lang w:val="ru-RU"/>
              </w:rPr>
              <w:t xml:space="preserve"> 4, </w:t>
            </w:r>
          </w:p>
          <w:p w:rsidR="00D15836" w:rsidRPr="00A4719A" w:rsidRDefault="00D15836" w:rsidP="00593E01">
            <w:pPr>
              <w:pStyle w:val="Default"/>
              <w:jc w:val="center"/>
              <w:rPr>
                <w:rFonts w:ascii="Times New Roman" w:hAnsi="Times New Roman" w:cs="Times New Roman"/>
                <w:sz w:val="22"/>
                <w:szCs w:val="22"/>
                <w:lang w:val="ru-RU"/>
              </w:rPr>
            </w:pPr>
            <w:r w:rsidRPr="00A4719A">
              <w:rPr>
                <w:rFonts w:ascii="Times New Roman" w:hAnsi="Times New Roman" w:cs="Times New Roman"/>
                <w:iCs/>
                <w:sz w:val="22"/>
                <w:szCs w:val="22"/>
                <w:lang w:val="ru-RU"/>
              </w:rPr>
              <w:t xml:space="preserve">немачки језик за осми разред основне школе, </w:t>
            </w:r>
          </w:p>
          <w:p w:rsidR="00D15836" w:rsidRPr="00A4719A" w:rsidRDefault="00D15836" w:rsidP="00593E01">
            <w:pPr>
              <w:pStyle w:val="Default"/>
              <w:jc w:val="center"/>
              <w:rPr>
                <w:rFonts w:ascii="Times New Roman" w:hAnsi="Times New Roman" w:cs="Times New Roman"/>
                <w:sz w:val="22"/>
                <w:szCs w:val="22"/>
                <w:lang w:val="ru-RU"/>
              </w:rPr>
            </w:pPr>
            <w:r w:rsidRPr="00A4719A">
              <w:rPr>
                <w:rFonts w:ascii="Times New Roman" w:hAnsi="Times New Roman" w:cs="Times New Roman"/>
                <w:sz w:val="22"/>
                <w:szCs w:val="22"/>
                <w:lang w:val="ru-RU"/>
              </w:rPr>
              <w:t xml:space="preserve">други страни језик, </w:t>
            </w:r>
          </w:p>
          <w:p w:rsidR="00D15836" w:rsidRPr="00CC053D" w:rsidRDefault="00D15836" w:rsidP="00593E01">
            <w:pPr>
              <w:pStyle w:val="Default"/>
              <w:jc w:val="center"/>
              <w:rPr>
                <w:rFonts w:ascii="Times New Roman" w:hAnsi="Times New Roman" w:cs="Times New Roman"/>
                <w:sz w:val="22"/>
                <w:szCs w:val="22"/>
                <w:lang w:val="ru-RU"/>
              </w:rPr>
            </w:pPr>
            <w:r w:rsidRPr="00A4719A">
              <w:rPr>
                <w:rFonts w:ascii="Times New Roman" w:hAnsi="Times New Roman" w:cs="Times New Roman"/>
                <w:sz w:val="22"/>
                <w:szCs w:val="22"/>
                <w:lang w:val="ru-RU"/>
              </w:rPr>
              <w:t xml:space="preserve">четврта година учења; </w:t>
            </w:r>
          </w:p>
          <w:p w:rsidR="00D15836" w:rsidRPr="00CC053D" w:rsidRDefault="00D15836" w:rsidP="00593E01">
            <w:pPr>
              <w:pStyle w:val="Default"/>
              <w:jc w:val="center"/>
              <w:rPr>
                <w:rFonts w:ascii="Times New Roman" w:hAnsi="Times New Roman" w:cs="Times New Roman"/>
                <w:sz w:val="22"/>
                <w:szCs w:val="22"/>
                <w:lang w:val="ru-RU"/>
              </w:rPr>
            </w:pPr>
          </w:p>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 xml:space="preserve">уџбенички комплет (уџбеник, радна свеска и компакт диск) </w:t>
            </w:r>
          </w:p>
        </w:tc>
        <w:tc>
          <w:tcPr>
            <w:tcW w:w="1243" w:type="dxa"/>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Аутори уџбеника:</w:t>
            </w:r>
          </w:p>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Ђорђо Мота,</w:t>
            </w:r>
          </w:p>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Елжбијета Крупак Кемписти,</w:t>
            </w:r>
          </w:p>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Дагмар Глик,</w:t>
            </w:r>
          </w:p>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Керстин Рајнке</w:t>
            </w:r>
          </w:p>
          <w:p w:rsidR="00D15836" w:rsidRPr="00A4719A" w:rsidRDefault="00D15836" w:rsidP="00593E01">
            <w:pPr>
              <w:jc w:val="center"/>
              <w:rPr>
                <w:rFonts w:ascii="Times New Roman" w:hAnsi="Times New Roman"/>
                <w:sz w:val="22"/>
                <w:szCs w:val="22"/>
              </w:rPr>
            </w:pPr>
          </w:p>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Аутори радне свеске:</w:t>
            </w:r>
          </w:p>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Јулија Катарина Вебер,</w:t>
            </w:r>
          </w:p>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Лидија Шобер,</w:t>
            </w:r>
          </w:p>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Сандра Хоман,</w:t>
            </w:r>
          </w:p>
          <w:p w:rsidR="00D15836" w:rsidRPr="00A4719A" w:rsidRDefault="00D15836" w:rsidP="00593E01">
            <w:pPr>
              <w:jc w:val="center"/>
              <w:rPr>
                <w:rFonts w:ascii="Times New Roman" w:hAnsi="Times New Roman"/>
                <w:sz w:val="22"/>
                <w:szCs w:val="22"/>
                <w:lang w:val="ru-RU"/>
              </w:rPr>
            </w:pPr>
            <w:r w:rsidRPr="00A4719A">
              <w:rPr>
                <w:rFonts w:ascii="Times New Roman" w:hAnsi="Times New Roman"/>
                <w:sz w:val="22"/>
                <w:szCs w:val="22"/>
              </w:rPr>
              <w:t>Дагмар Глик</w:t>
            </w:r>
          </w:p>
        </w:tc>
        <w:tc>
          <w:tcPr>
            <w:tcW w:w="1388" w:type="dxa"/>
            <w:shd w:val="clear" w:color="auto" w:fill="auto"/>
            <w:textDirection w:val="btLr"/>
            <w:vAlign w:val="center"/>
          </w:tcPr>
          <w:p w:rsidR="00D15836" w:rsidRPr="00A4719A" w:rsidRDefault="00D15836" w:rsidP="00593E01">
            <w:pPr>
              <w:pStyle w:val="Default"/>
              <w:jc w:val="center"/>
              <w:rPr>
                <w:rFonts w:ascii="Times New Roman" w:hAnsi="Times New Roman" w:cs="Times New Roman"/>
                <w:sz w:val="22"/>
                <w:szCs w:val="22"/>
                <w:lang w:val="ru-RU"/>
              </w:rPr>
            </w:pPr>
            <w:r w:rsidRPr="00A4719A">
              <w:rPr>
                <w:rFonts w:ascii="Times New Roman" w:hAnsi="Times New Roman" w:cs="Times New Roman"/>
                <w:sz w:val="22"/>
                <w:szCs w:val="22"/>
                <w:lang w:val="ru-RU"/>
              </w:rPr>
              <w:t xml:space="preserve">650-02-00255/2020-07 </w:t>
            </w:r>
          </w:p>
          <w:p w:rsidR="00D15836" w:rsidRPr="00A4719A" w:rsidRDefault="00D15836" w:rsidP="00593E01">
            <w:pPr>
              <w:ind w:left="113" w:right="113"/>
              <w:jc w:val="center"/>
              <w:rPr>
                <w:rFonts w:ascii="Times New Roman" w:hAnsi="Times New Roman"/>
                <w:sz w:val="22"/>
                <w:szCs w:val="22"/>
              </w:rPr>
            </w:pPr>
            <w:r w:rsidRPr="00A4719A">
              <w:rPr>
                <w:rFonts w:ascii="Times New Roman" w:hAnsi="Times New Roman"/>
                <w:sz w:val="22"/>
                <w:szCs w:val="22"/>
              </w:rPr>
              <w:t>од 10.11.2020.</w:t>
            </w:r>
          </w:p>
        </w:tc>
        <w:tc>
          <w:tcPr>
            <w:tcW w:w="137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310" w:type="dxa"/>
            <w:vMerge/>
            <w:shd w:val="clear" w:color="auto" w:fill="auto"/>
            <w:vAlign w:val="center"/>
          </w:tcPr>
          <w:p w:rsidR="00D15836" w:rsidRPr="00A4719A" w:rsidRDefault="00D15836" w:rsidP="00593E01">
            <w:pPr>
              <w:jc w:val="center"/>
              <w:rPr>
                <w:rFonts w:ascii="Times New Roman" w:hAnsi="Times New Roman"/>
                <w:sz w:val="22"/>
                <w:szCs w:val="22"/>
              </w:rPr>
            </w:pPr>
          </w:p>
        </w:tc>
      </w:tr>
      <w:tr w:rsidR="00A4719A" w:rsidRPr="00A4719A" w:rsidTr="00B97B90">
        <w:trPr>
          <w:trHeight w:val="456"/>
        </w:trPr>
        <w:tc>
          <w:tcPr>
            <w:tcW w:w="668"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4964" w:type="dxa"/>
            <w:gridSpan w:val="4"/>
            <w:shd w:val="clear" w:color="auto" w:fill="auto"/>
            <w:vAlign w:val="center"/>
          </w:tcPr>
          <w:p w:rsidR="00D15836" w:rsidRPr="00A4719A" w:rsidRDefault="00D15836" w:rsidP="00593E01">
            <w:pPr>
              <w:ind w:firstLine="170"/>
              <w:rPr>
                <w:rFonts w:ascii="Times New Roman" w:hAnsi="Times New Roman"/>
                <w:sz w:val="22"/>
                <w:szCs w:val="22"/>
              </w:rPr>
            </w:pPr>
          </w:p>
          <w:p w:rsidR="00D15836" w:rsidRPr="00A4719A" w:rsidRDefault="00D15836" w:rsidP="00593E01">
            <w:pPr>
              <w:ind w:firstLine="454"/>
              <w:rPr>
                <w:rFonts w:ascii="Times New Roman" w:hAnsi="Times New Roman"/>
                <w:i/>
                <w:sz w:val="22"/>
                <w:szCs w:val="22"/>
                <w:u w:val="single"/>
              </w:rPr>
            </w:pPr>
            <w:r w:rsidRPr="00A4719A">
              <w:rPr>
                <w:rFonts w:ascii="Times New Roman" w:hAnsi="Times New Roman"/>
                <w:i/>
                <w:sz w:val="22"/>
                <w:szCs w:val="22"/>
                <w:u w:val="single"/>
                <w:lang w:val="ru-RU"/>
              </w:rPr>
              <w:t>Образложење:</w:t>
            </w:r>
          </w:p>
          <w:p w:rsidR="00D15836" w:rsidRPr="00A4719A" w:rsidRDefault="00D15836" w:rsidP="00593E01">
            <w:pPr>
              <w:pStyle w:val="Heading7"/>
              <w:ind w:firstLine="454"/>
              <w:jc w:val="both"/>
              <w:outlineLvl w:val="6"/>
              <w:rPr>
                <w:rFonts w:ascii="Times New Roman" w:hAnsi="Times New Roman" w:cs="Times New Roman"/>
                <w:b/>
                <w:i w:val="0"/>
                <w:color w:val="000000"/>
                <w:sz w:val="22"/>
                <w:szCs w:val="22"/>
                <w:shd w:val="clear" w:color="auto" w:fill="FFFFFF"/>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Обзиром да је ово најновији уџбеник издавачке куће Клет, одобрен од министарства,  пун иновација за учење немачког језика са савременим вокабуларом и темама које су интересантне младим људима, богат илустрацијама и видео материјалом, а постоји и у електронском облику, одлучили смо се за њега.</w:t>
            </w:r>
          </w:p>
          <w:p w:rsidR="00D15836" w:rsidRPr="00A4719A" w:rsidRDefault="00D15836" w:rsidP="00593E01">
            <w:pPr>
              <w:ind w:firstLine="170"/>
              <w:jc w:val="both"/>
              <w:rPr>
                <w:rFonts w:ascii="Times New Roman" w:hAnsi="Times New Roman"/>
                <w:sz w:val="22"/>
                <w:szCs w:val="22"/>
              </w:rPr>
            </w:pPr>
          </w:p>
        </w:tc>
        <w:tc>
          <w:tcPr>
            <w:tcW w:w="1376"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1420" w:type="dxa"/>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310" w:type="dxa"/>
            <w:vMerge/>
            <w:shd w:val="clear" w:color="auto" w:fill="auto"/>
            <w:vAlign w:val="center"/>
          </w:tcPr>
          <w:p w:rsidR="00D15836" w:rsidRPr="00A4719A" w:rsidRDefault="00D15836" w:rsidP="00593E01">
            <w:pPr>
              <w:jc w:val="center"/>
              <w:rPr>
                <w:rFonts w:ascii="Times New Roman" w:hAnsi="Times New Roman"/>
                <w:sz w:val="22"/>
                <w:szCs w:val="22"/>
              </w:rPr>
            </w:pPr>
          </w:p>
        </w:tc>
      </w:tr>
    </w:tbl>
    <w:p w:rsidR="00D15836" w:rsidRPr="00A4719A" w:rsidRDefault="00D15836" w:rsidP="00D15836">
      <w:pPr>
        <w:rPr>
          <w:rFonts w:ascii="Times New Roman" w:hAnsi="Times New Roman"/>
          <w:lang w:val="ru-RU"/>
        </w:rPr>
      </w:pPr>
    </w:p>
    <w:p w:rsidR="00D15836" w:rsidRPr="00FC72EB" w:rsidRDefault="00D15836" w:rsidP="00D15836">
      <w:pPr>
        <w:rPr>
          <w:rFonts w:ascii="Arial Narrow" w:hAnsi="Arial Narrow"/>
          <w:sz w:val="16"/>
          <w:szCs w:val="16"/>
          <w:lang w:val="ru-RU"/>
        </w:rPr>
      </w:pPr>
    </w:p>
    <w:tbl>
      <w:tblPr>
        <w:tblStyle w:val="TableGrid"/>
        <w:tblW w:w="10983" w:type="dxa"/>
        <w:tblLayout w:type="fixed"/>
        <w:tblLook w:val="01E0"/>
      </w:tblPr>
      <w:tblGrid>
        <w:gridCol w:w="525"/>
        <w:gridCol w:w="143"/>
        <w:gridCol w:w="524"/>
        <w:gridCol w:w="4406"/>
        <w:gridCol w:w="525"/>
        <w:gridCol w:w="915"/>
        <w:gridCol w:w="525"/>
        <w:gridCol w:w="915"/>
        <w:gridCol w:w="525"/>
        <w:gridCol w:w="195"/>
        <w:gridCol w:w="525"/>
        <w:gridCol w:w="735"/>
        <w:gridCol w:w="525"/>
      </w:tblGrid>
      <w:tr w:rsidR="00A4719A" w:rsidRPr="00A4719A" w:rsidTr="00184015">
        <w:trPr>
          <w:gridAfter w:val="1"/>
          <w:wAfter w:w="525" w:type="dxa"/>
        </w:trPr>
        <w:tc>
          <w:tcPr>
            <w:tcW w:w="668" w:type="dxa"/>
            <w:gridSpan w:val="2"/>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Број</w:t>
            </w:r>
          </w:p>
        </w:tc>
        <w:tc>
          <w:tcPr>
            <w:tcW w:w="4930" w:type="dxa"/>
            <w:gridSpan w:val="2"/>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Садржај реализованих активности у току године</w:t>
            </w:r>
          </w:p>
        </w:tc>
        <w:tc>
          <w:tcPr>
            <w:tcW w:w="1440" w:type="dxa"/>
            <w:gridSpan w:val="2"/>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Носилац активности</w:t>
            </w:r>
          </w:p>
        </w:tc>
        <w:tc>
          <w:tcPr>
            <w:tcW w:w="1440" w:type="dxa"/>
            <w:gridSpan w:val="2"/>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Време реализације</w:t>
            </w:r>
          </w:p>
        </w:tc>
        <w:tc>
          <w:tcPr>
            <w:tcW w:w="720" w:type="dxa"/>
            <w:gridSpan w:val="2"/>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Сати</w:t>
            </w:r>
          </w:p>
        </w:tc>
        <w:tc>
          <w:tcPr>
            <w:tcW w:w="1260" w:type="dxa"/>
            <w:gridSpan w:val="2"/>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Напомена</w:t>
            </w:r>
          </w:p>
        </w:tc>
      </w:tr>
      <w:tr w:rsidR="00D61517" w:rsidRPr="00A4719A" w:rsidTr="00184015">
        <w:tblPrEx>
          <w:jc w:val="center"/>
        </w:tblPrEx>
        <w:trPr>
          <w:gridBefore w:val="1"/>
          <w:wBefore w:w="525" w:type="dxa"/>
          <w:trHeight w:val="321"/>
          <w:jc w:val="center"/>
        </w:trPr>
        <w:tc>
          <w:tcPr>
            <w:tcW w:w="667" w:type="dxa"/>
            <w:gridSpan w:val="2"/>
            <w:vMerge w:val="restart"/>
            <w:shd w:val="clear" w:color="auto" w:fill="auto"/>
            <w:vAlign w:val="center"/>
          </w:tcPr>
          <w:p w:rsidR="00D15836" w:rsidRPr="00D61517" w:rsidRDefault="00D15836" w:rsidP="00593E01">
            <w:pPr>
              <w:jc w:val="center"/>
              <w:rPr>
                <w:rFonts w:ascii="Times New Roman" w:hAnsi="Times New Roman"/>
                <w:b/>
                <w:bCs/>
                <w:sz w:val="22"/>
                <w:szCs w:val="22"/>
              </w:rPr>
            </w:pPr>
            <w:r w:rsidRPr="00D61517">
              <w:rPr>
                <w:rFonts w:ascii="Times New Roman" w:hAnsi="Times New Roman"/>
                <w:b/>
                <w:bCs/>
                <w:sz w:val="22"/>
                <w:szCs w:val="22"/>
              </w:rPr>
              <w:t>5.</w:t>
            </w:r>
          </w:p>
        </w:tc>
        <w:tc>
          <w:tcPr>
            <w:tcW w:w="4931" w:type="dxa"/>
            <w:gridSpan w:val="2"/>
            <w:shd w:val="clear" w:color="auto" w:fill="auto"/>
            <w:vAlign w:val="center"/>
          </w:tcPr>
          <w:p w:rsidR="00D15836" w:rsidRPr="00A4719A" w:rsidRDefault="00D15836" w:rsidP="00593E01">
            <w:pPr>
              <w:ind w:firstLine="170"/>
              <w:jc w:val="both"/>
              <w:rPr>
                <w:rFonts w:ascii="Times New Roman" w:hAnsi="Times New Roman"/>
                <w:sz w:val="22"/>
                <w:szCs w:val="22"/>
              </w:rPr>
            </w:pPr>
          </w:p>
          <w:p w:rsidR="00D15836" w:rsidRPr="00A4719A" w:rsidRDefault="00D15836" w:rsidP="00593E01">
            <w:pPr>
              <w:ind w:firstLine="170"/>
              <w:rPr>
                <w:rFonts w:ascii="Times New Roman" w:hAnsi="Times New Roman"/>
                <w:sz w:val="22"/>
                <w:szCs w:val="22"/>
              </w:rPr>
            </w:pPr>
            <w:r w:rsidRPr="00A4719A">
              <w:rPr>
                <w:rFonts w:ascii="Times New Roman" w:hAnsi="Times New Roman"/>
                <w:sz w:val="22"/>
                <w:szCs w:val="22"/>
              </w:rPr>
              <w:t>На такмичењима су постигнути следећи резултати:</w:t>
            </w:r>
          </w:p>
          <w:p w:rsidR="00D15836" w:rsidRPr="00A4719A" w:rsidRDefault="00D15836" w:rsidP="00593E01">
            <w:pPr>
              <w:ind w:firstLine="170"/>
              <w:rPr>
                <w:rFonts w:ascii="Times New Roman" w:hAnsi="Times New Roman"/>
                <w:sz w:val="22"/>
                <w:szCs w:val="22"/>
              </w:rPr>
            </w:pPr>
          </w:p>
          <w:p w:rsidR="00D15836" w:rsidRPr="00A4719A" w:rsidRDefault="00D15836" w:rsidP="00593E01">
            <w:pPr>
              <w:ind w:firstLine="170"/>
              <w:jc w:val="center"/>
              <w:rPr>
                <w:rFonts w:ascii="Times New Roman" w:hAnsi="Times New Roman"/>
                <w:b/>
                <w:sz w:val="22"/>
                <w:szCs w:val="22"/>
                <w:u w:val="single"/>
              </w:rPr>
            </w:pPr>
            <w:r w:rsidRPr="00A4719A">
              <w:rPr>
                <w:rFonts w:ascii="Times New Roman" w:hAnsi="Times New Roman"/>
                <w:b/>
                <w:sz w:val="22"/>
                <w:szCs w:val="22"/>
                <w:highlight w:val="yellow"/>
                <w:u w:val="single"/>
              </w:rPr>
              <w:t>СРПСКИ ЈЕЗИК И КЊИЖЕВНОСТ</w:t>
            </w:r>
          </w:p>
          <w:p w:rsidR="00D15836" w:rsidRPr="00A4719A" w:rsidRDefault="00D15836" w:rsidP="00593E01">
            <w:pPr>
              <w:ind w:firstLine="170"/>
              <w:jc w:val="center"/>
              <w:rPr>
                <w:rFonts w:ascii="Times New Roman" w:hAnsi="Times New Roman"/>
                <w:b/>
                <w:sz w:val="22"/>
                <w:szCs w:val="22"/>
                <w:u w:val="single"/>
              </w:rPr>
            </w:pPr>
          </w:p>
          <w:p w:rsidR="00D15836" w:rsidRPr="00A4719A" w:rsidRDefault="00D15836" w:rsidP="00593E01">
            <w:pPr>
              <w:ind w:firstLine="170"/>
              <w:jc w:val="both"/>
              <w:rPr>
                <w:rFonts w:ascii="Times New Roman" w:hAnsi="Times New Roman"/>
                <w:b/>
                <w:i/>
                <w:sz w:val="22"/>
                <w:szCs w:val="22"/>
                <w:u w:val="single"/>
              </w:rPr>
            </w:pPr>
            <w:r w:rsidRPr="00A4719A">
              <w:rPr>
                <w:rFonts w:ascii="Times New Roman" w:hAnsi="Times New Roman"/>
                <w:b/>
                <w:i/>
                <w:sz w:val="22"/>
                <w:szCs w:val="22"/>
                <w:u w:val="single"/>
              </w:rPr>
              <w:lastRenderedPageBreak/>
              <w:t>КЊИЖЕВНА ОЛИМПИЈАДА</w:t>
            </w:r>
          </w:p>
          <w:p w:rsidR="00D15836" w:rsidRPr="00A4719A" w:rsidRDefault="00D15836" w:rsidP="00593E01">
            <w:pPr>
              <w:ind w:firstLine="170"/>
              <w:jc w:val="both"/>
              <w:rPr>
                <w:rFonts w:ascii="Times New Roman" w:hAnsi="Times New Roman"/>
                <w:sz w:val="22"/>
                <w:szCs w:val="22"/>
              </w:rPr>
            </w:pPr>
            <w:r w:rsidRPr="00A4719A">
              <w:rPr>
                <w:rFonts w:ascii="Times New Roman" w:hAnsi="Times New Roman"/>
                <w:sz w:val="22"/>
                <w:szCs w:val="22"/>
                <w:u w:val="single"/>
              </w:rPr>
              <w:t>Општинско такмичење</w:t>
            </w:r>
            <w:r w:rsidRPr="00A4719A">
              <w:rPr>
                <w:rFonts w:ascii="Times New Roman" w:hAnsi="Times New Roman"/>
                <w:sz w:val="22"/>
                <w:szCs w:val="22"/>
              </w:rPr>
              <w:t xml:space="preserve">: </w:t>
            </w:r>
            <w:r w:rsidRPr="00A4719A">
              <w:rPr>
                <w:rFonts w:ascii="Times New Roman" w:hAnsi="Times New Roman"/>
                <w:b/>
                <w:sz w:val="22"/>
                <w:szCs w:val="22"/>
              </w:rPr>
              <w:t>Јована Поповић</w:t>
            </w:r>
            <w:r w:rsidRPr="00A4719A">
              <w:rPr>
                <w:rFonts w:ascii="Times New Roman" w:hAnsi="Times New Roman"/>
                <w:sz w:val="22"/>
                <w:szCs w:val="22"/>
              </w:rPr>
              <w:t xml:space="preserve">, 7/1 – 1. место; </w:t>
            </w:r>
            <w:r w:rsidRPr="00A4719A">
              <w:rPr>
                <w:rFonts w:ascii="Times New Roman" w:hAnsi="Times New Roman"/>
                <w:b/>
                <w:sz w:val="22"/>
                <w:szCs w:val="22"/>
              </w:rPr>
              <w:t>Милутин Пилиповић</w:t>
            </w:r>
            <w:r w:rsidRPr="00A4719A">
              <w:rPr>
                <w:rFonts w:ascii="Times New Roman" w:hAnsi="Times New Roman"/>
                <w:sz w:val="22"/>
                <w:szCs w:val="22"/>
              </w:rPr>
              <w:t>, 7/1 – 3. место и</w:t>
            </w:r>
            <w:r w:rsidRPr="00A4719A">
              <w:rPr>
                <w:rFonts w:ascii="Times New Roman" w:hAnsi="Times New Roman"/>
                <w:b/>
                <w:sz w:val="22"/>
                <w:szCs w:val="22"/>
              </w:rPr>
              <w:t xml:space="preserve"> Сава Нинковић</w:t>
            </w:r>
            <w:r w:rsidRPr="00A4719A">
              <w:rPr>
                <w:rFonts w:ascii="Times New Roman" w:hAnsi="Times New Roman"/>
                <w:sz w:val="22"/>
                <w:szCs w:val="22"/>
              </w:rPr>
              <w:t>, 8/2 – 1. место.</w:t>
            </w:r>
          </w:p>
          <w:p w:rsidR="00D15836" w:rsidRPr="00A4719A" w:rsidRDefault="00D15836" w:rsidP="00593E01">
            <w:pPr>
              <w:ind w:firstLine="170"/>
              <w:jc w:val="both"/>
              <w:rPr>
                <w:rFonts w:ascii="Times New Roman" w:hAnsi="Times New Roman"/>
                <w:sz w:val="22"/>
                <w:szCs w:val="22"/>
              </w:rPr>
            </w:pPr>
            <w:r w:rsidRPr="00A4719A">
              <w:rPr>
                <w:rFonts w:ascii="Times New Roman" w:hAnsi="Times New Roman"/>
                <w:sz w:val="22"/>
                <w:szCs w:val="22"/>
                <w:u w:val="single"/>
              </w:rPr>
              <w:t>Окружно такмичење</w:t>
            </w:r>
            <w:r w:rsidRPr="00A4719A">
              <w:rPr>
                <w:rFonts w:ascii="Times New Roman" w:hAnsi="Times New Roman"/>
                <w:sz w:val="22"/>
                <w:szCs w:val="22"/>
              </w:rPr>
              <w:t>:</w:t>
            </w:r>
            <w:r w:rsidRPr="00A4719A">
              <w:rPr>
                <w:rFonts w:ascii="Times New Roman" w:hAnsi="Times New Roman"/>
                <w:b/>
                <w:sz w:val="22"/>
                <w:szCs w:val="22"/>
              </w:rPr>
              <w:t>Јована Поповић</w:t>
            </w:r>
            <w:r w:rsidRPr="00A4719A">
              <w:rPr>
                <w:rFonts w:ascii="Times New Roman" w:hAnsi="Times New Roman"/>
                <w:sz w:val="22"/>
                <w:szCs w:val="22"/>
              </w:rPr>
              <w:t>, 7/1 – 3. место и</w:t>
            </w:r>
            <w:r w:rsidRPr="00A4719A">
              <w:rPr>
                <w:rFonts w:ascii="Times New Roman" w:hAnsi="Times New Roman"/>
                <w:b/>
                <w:sz w:val="22"/>
                <w:szCs w:val="22"/>
              </w:rPr>
              <w:t xml:space="preserve"> Сава Нинковић</w:t>
            </w:r>
            <w:r w:rsidRPr="00A4719A">
              <w:rPr>
                <w:rFonts w:ascii="Times New Roman" w:hAnsi="Times New Roman"/>
                <w:sz w:val="22"/>
                <w:szCs w:val="22"/>
              </w:rPr>
              <w:t>, 8/2 – 1. место и пласман на Републичко такмичење.</w:t>
            </w:r>
          </w:p>
          <w:p w:rsidR="00D15836" w:rsidRPr="00A4719A" w:rsidRDefault="00D15836" w:rsidP="00593E01">
            <w:pPr>
              <w:ind w:firstLine="170"/>
              <w:jc w:val="both"/>
              <w:rPr>
                <w:rFonts w:ascii="Times New Roman" w:hAnsi="Times New Roman"/>
                <w:sz w:val="22"/>
                <w:szCs w:val="22"/>
              </w:rPr>
            </w:pPr>
          </w:p>
          <w:p w:rsidR="00D15836" w:rsidRPr="00A4719A" w:rsidRDefault="00D15836" w:rsidP="00593E01">
            <w:pPr>
              <w:ind w:firstLine="170"/>
              <w:jc w:val="both"/>
              <w:rPr>
                <w:rFonts w:ascii="Times New Roman" w:hAnsi="Times New Roman"/>
                <w:b/>
                <w:i/>
                <w:sz w:val="22"/>
                <w:szCs w:val="22"/>
                <w:u w:val="single"/>
              </w:rPr>
            </w:pPr>
            <w:r w:rsidRPr="00A4719A">
              <w:rPr>
                <w:rFonts w:ascii="Times New Roman" w:hAnsi="Times New Roman"/>
                <w:b/>
                <w:i/>
                <w:sz w:val="22"/>
                <w:szCs w:val="22"/>
                <w:u w:val="single"/>
              </w:rPr>
              <w:t>СРПСКИ ЈЕЗИК И ЈЕЗИЧКА КУЛТУРА</w:t>
            </w:r>
          </w:p>
          <w:p w:rsidR="00D15836" w:rsidRPr="00A4719A" w:rsidRDefault="00D15836" w:rsidP="00593E01">
            <w:pPr>
              <w:ind w:firstLine="170"/>
              <w:jc w:val="both"/>
              <w:rPr>
                <w:rFonts w:ascii="Times New Roman" w:hAnsi="Times New Roman"/>
                <w:sz w:val="22"/>
                <w:szCs w:val="22"/>
              </w:rPr>
            </w:pPr>
            <w:r w:rsidRPr="00A4719A">
              <w:rPr>
                <w:rFonts w:ascii="Times New Roman" w:hAnsi="Times New Roman"/>
                <w:sz w:val="22"/>
                <w:szCs w:val="22"/>
                <w:u w:val="single"/>
              </w:rPr>
              <w:t>Општинско такмичење</w:t>
            </w:r>
            <w:r w:rsidRPr="00A4719A">
              <w:rPr>
                <w:rFonts w:ascii="Times New Roman" w:hAnsi="Times New Roman"/>
                <w:sz w:val="22"/>
                <w:szCs w:val="22"/>
              </w:rPr>
              <w:t xml:space="preserve">: </w:t>
            </w:r>
            <w:r w:rsidRPr="00A4719A">
              <w:rPr>
                <w:rFonts w:ascii="Times New Roman" w:hAnsi="Times New Roman"/>
                <w:b/>
                <w:sz w:val="22"/>
                <w:szCs w:val="22"/>
              </w:rPr>
              <w:t>Вања Бошковић</w:t>
            </w:r>
            <w:r w:rsidRPr="00A4719A">
              <w:rPr>
                <w:rFonts w:ascii="Times New Roman" w:hAnsi="Times New Roman"/>
                <w:sz w:val="22"/>
                <w:szCs w:val="22"/>
              </w:rPr>
              <w:t xml:space="preserve">, 5/3 – 3. место; </w:t>
            </w:r>
            <w:r w:rsidRPr="00A4719A">
              <w:rPr>
                <w:rFonts w:ascii="Times New Roman" w:hAnsi="Times New Roman"/>
                <w:b/>
                <w:sz w:val="22"/>
                <w:szCs w:val="22"/>
              </w:rPr>
              <w:t>Марта Икодиновић</w:t>
            </w:r>
            <w:r w:rsidRPr="00A4719A">
              <w:rPr>
                <w:rFonts w:ascii="Times New Roman" w:hAnsi="Times New Roman"/>
                <w:sz w:val="22"/>
                <w:szCs w:val="22"/>
              </w:rPr>
              <w:t xml:space="preserve">, 5/3 – 3. место; </w:t>
            </w:r>
            <w:r w:rsidRPr="00A4719A">
              <w:rPr>
                <w:rFonts w:ascii="Times New Roman" w:hAnsi="Times New Roman"/>
                <w:b/>
                <w:sz w:val="22"/>
                <w:szCs w:val="22"/>
              </w:rPr>
              <w:t>Николина Цвијановић</w:t>
            </w:r>
            <w:r w:rsidRPr="00A4719A">
              <w:rPr>
                <w:rFonts w:ascii="Times New Roman" w:hAnsi="Times New Roman"/>
                <w:sz w:val="22"/>
                <w:szCs w:val="22"/>
              </w:rPr>
              <w:t xml:space="preserve">, 6/2 – 2. место; </w:t>
            </w:r>
            <w:r w:rsidRPr="00A4719A">
              <w:rPr>
                <w:rFonts w:ascii="Times New Roman" w:hAnsi="Times New Roman"/>
                <w:b/>
                <w:sz w:val="22"/>
                <w:szCs w:val="22"/>
              </w:rPr>
              <w:t>Елена Ђукић</w:t>
            </w:r>
            <w:r w:rsidRPr="00A4719A">
              <w:rPr>
                <w:rFonts w:ascii="Times New Roman" w:hAnsi="Times New Roman"/>
                <w:sz w:val="22"/>
                <w:szCs w:val="22"/>
              </w:rPr>
              <w:t xml:space="preserve">, 6/2 – 3. место; </w:t>
            </w:r>
            <w:r w:rsidRPr="00A4719A">
              <w:rPr>
                <w:rFonts w:ascii="Times New Roman" w:hAnsi="Times New Roman"/>
                <w:b/>
                <w:sz w:val="22"/>
                <w:szCs w:val="22"/>
              </w:rPr>
              <w:t>Елена Томић</w:t>
            </w:r>
            <w:r w:rsidRPr="00A4719A">
              <w:rPr>
                <w:rFonts w:ascii="Times New Roman" w:hAnsi="Times New Roman"/>
                <w:sz w:val="22"/>
                <w:szCs w:val="22"/>
              </w:rPr>
              <w:t xml:space="preserve">, 6/3 – 3. место; </w:t>
            </w:r>
            <w:r w:rsidRPr="00A4719A">
              <w:rPr>
                <w:rFonts w:ascii="Times New Roman" w:hAnsi="Times New Roman"/>
                <w:b/>
                <w:sz w:val="22"/>
                <w:szCs w:val="22"/>
              </w:rPr>
              <w:t>Милутин Пилиповић</w:t>
            </w:r>
            <w:r w:rsidRPr="00A4719A">
              <w:rPr>
                <w:rFonts w:ascii="Times New Roman" w:hAnsi="Times New Roman"/>
                <w:sz w:val="22"/>
                <w:szCs w:val="22"/>
              </w:rPr>
              <w:t xml:space="preserve">, 7/1 – 3. место; </w:t>
            </w:r>
            <w:r w:rsidRPr="00A4719A">
              <w:rPr>
                <w:rFonts w:ascii="Times New Roman" w:hAnsi="Times New Roman"/>
                <w:b/>
                <w:sz w:val="22"/>
                <w:szCs w:val="22"/>
              </w:rPr>
              <w:t>Јована Косовац</w:t>
            </w:r>
            <w:r w:rsidRPr="00A4719A">
              <w:rPr>
                <w:rFonts w:ascii="Times New Roman" w:hAnsi="Times New Roman"/>
                <w:sz w:val="22"/>
                <w:szCs w:val="22"/>
              </w:rPr>
              <w:t>, 7/2 – 3. место и</w:t>
            </w:r>
            <w:r w:rsidRPr="00A4719A">
              <w:rPr>
                <w:rFonts w:ascii="Times New Roman" w:hAnsi="Times New Roman"/>
                <w:b/>
                <w:sz w:val="22"/>
                <w:szCs w:val="22"/>
              </w:rPr>
              <w:t xml:space="preserve"> Сава Нинковић</w:t>
            </w:r>
            <w:r w:rsidRPr="00A4719A">
              <w:rPr>
                <w:rFonts w:ascii="Times New Roman" w:hAnsi="Times New Roman"/>
                <w:sz w:val="22"/>
                <w:szCs w:val="22"/>
              </w:rPr>
              <w:t>, 8/2 – 1. место.</w:t>
            </w:r>
          </w:p>
          <w:p w:rsidR="00D15836" w:rsidRPr="00A4719A" w:rsidRDefault="00D15836" w:rsidP="00593E01">
            <w:pPr>
              <w:ind w:firstLine="170"/>
              <w:jc w:val="both"/>
              <w:rPr>
                <w:rFonts w:ascii="Times New Roman" w:hAnsi="Times New Roman"/>
                <w:sz w:val="22"/>
                <w:szCs w:val="22"/>
              </w:rPr>
            </w:pPr>
            <w:r w:rsidRPr="00A4719A">
              <w:rPr>
                <w:rFonts w:ascii="Times New Roman" w:hAnsi="Times New Roman"/>
                <w:sz w:val="22"/>
                <w:szCs w:val="22"/>
                <w:u w:val="single"/>
              </w:rPr>
              <w:t>Окружно такмичење</w:t>
            </w:r>
            <w:r w:rsidRPr="00A4719A">
              <w:rPr>
                <w:rFonts w:ascii="Times New Roman" w:hAnsi="Times New Roman"/>
                <w:sz w:val="22"/>
                <w:szCs w:val="22"/>
              </w:rPr>
              <w:t xml:space="preserve">: </w:t>
            </w:r>
            <w:r w:rsidRPr="00A4719A">
              <w:rPr>
                <w:rFonts w:ascii="Times New Roman" w:hAnsi="Times New Roman"/>
                <w:b/>
                <w:sz w:val="22"/>
                <w:szCs w:val="22"/>
              </w:rPr>
              <w:t>Вања Бошковић</w:t>
            </w:r>
            <w:r w:rsidRPr="00A4719A">
              <w:rPr>
                <w:rFonts w:ascii="Times New Roman" w:hAnsi="Times New Roman"/>
                <w:sz w:val="22"/>
                <w:szCs w:val="22"/>
              </w:rPr>
              <w:t>, 5/3 – 3. место;</w:t>
            </w:r>
            <w:r w:rsidRPr="00A4719A">
              <w:rPr>
                <w:rFonts w:ascii="Times New Roman" w:hAnsi="Times New Roman"/>
                <w:b/>
                <w:sz w:val="22"/>
                <w:szCs w:val="22"/>
              </w:rPr>
              <w:t>Николина Цвијановић</w:t>
            </w:r>
            <w:r w:rsidRPr="00A4719A">
              <w:rPr>
                <w:rFonts w:ascii="Times New Roman" w:hAnsi="Times New Roman"/>
                <w:sz w:val="22"/>
                <w:szCs w:val="22"/>
              </w:rPr>
              <w:t xml:space="preserve">, 6/2 – 1. место; </w:t>
            </w:r>
            <w:r w:rsidRPr="00A4719A">
              <w:rPr>
                <w:rFonts w:ascii="Times New Roman" w:hAnsi="Times New Roman"/>
                <w:b/>
                <w:sz w:val="22"/>
                <w:szCs w:val="22"/>
              </w:rPr>
              <w:t>Јована Косовац</w:t>
            </w:r>
            <w:r w:rsidRPr="00A4719A">
              <w:rPr>
                <w:rFonts w:ascii="Times New Roman" w:hAnsi="Times New Roman"/>
                <w:sz w:val="22"/>
                <w:szCs w:val="22"/>
              </w:rPr>
              <w:t>, 7/2 – 2. место и пласман на Републичко такмичење и</w:t>
            </w:r>
            <w:r w:rsidRPr="00A4719A">
              <w:rPr>
                <w:rFonts w:ascii="Times New Roman" w:hAnsi="Times New Roman"/>
                <w:b/>
                <w:sz w:val="22"/>
                <w:szCs w:val="22"/>
              </w:rPr>
              <w:t xml:space="preserve"> Сава Нинковић</w:t>
            </w:r>
            <w:r w:rsidRPr="00A4719A">
              <w:rPr>
                <w:rFonts w:ascii="Times New Roman" w:hAnsi="Times New Roman"/>
                <w:sz w:val="22"/>
                <w:szCs w:val="22"/>
              </w:rPr>
              <w:t>, 8/2 – 2. место и пласман на Републичко такмичење.</w:t>
            </w:r>
          </w:p>
          <w:p w:rsidR="00D15836" w:rsidRPr="00A4719A" w:rsidRDefault="00D15836" w:rsidP="00593E01">
            <w:pPr>
              <w:ind w:firstLine="170"/>
              <w:jc w:val="both"/>
              <w:rPr>
                <w:rFonts w:ascii="Times New Roman" w:hAnsi="Times New Roman"/>
                <w:sz w:val="22"/>
                <w:szCs w:val="22"/>
              </w:rPr>
            </w:pPr>
          </w:p>
          <w:p w:rsidR="00D15836" w:rsidRPr="00A4719A" w:rsidRDefault="00D15836" w:rsidP="00593E01">
            <w:pPr>
              <w:ind w:firstLine="170"/>
              <w:jc w:val="both"/>
              <w:rPr>
                <w:rFonts w:ascii="Times New Roman" w:hAnsi="Times New Roman"/>
                <w:b/>
                <w:i/>
                <w:sz w:val="22"/>
                <w:szCs w:val="22"/>
                <w:u w:val="single"/>
              </w:rPr>
            </w:pPr>
            <w:r w:rsidRPr="00A4719A">
              <w:rPr>
                <w:rFonts w:ascii="Times New Roman" w:hAnsi="Times New Roman"/>
                <w:b/>
                <w:i/>
                <w:sz w:val="22"/>
                <w:szCs w:val="22"/>
                <w:u w:val="single"/>
              </w:rPr>
              <w:t>РЕЦИТОВАЊЕ</w:t>
            </w:r>
          </w:p>
          <w:p w:rsidR="00D15836" w:rsidRPr="00A4719A" w:rsidRDefault="00D15836" w:rsidP="00593E01">
            <w:pPr>
              <w:ind w:firstLine="170"/>
              <w:jc w:val="both"/>
              <w:rPr>
                <w:rFonts w:ascii="Times New Roman" w:hAnsi="Times New Roman"/>
                <w:sz w:val="22"/>
                <w:szCs w:val="22"/>
              </w:rPr>
            </w:pPr>
            <w:r w:rsidRPr="00A4719A">
              <w:rPr>
                <w:rFonts w:ascii="Times New Roman" w:hAnsi="Times New Roman"/>
                <w:sz w:val="22"/>
                <w:szCs w:val="22"/>
                <w:u w:val="single"/>
              </w:rPr>
              <w:t>Општински ниво</w:t>
            </w:r>
            <w:r w:rsidRPr="00A4719A">
              <w:rPr>
                <w:rFonts w:ascii="Times New Roman" w:hAnsi="Times New Roman"/>
                <w:sz w:val="22"/>
                <w:szCs w:val="22"/>
              </w:rPr>
              <w:t xml:space="preserve">: </w:t>
            </w:r>
            <w:r w:rsidRPr="00A4719A">
              <w:rPr>
                <w:rFonts w:ascii="Times New Roman" w:hAnsi="Times New Roman"/>
                <w:b/>
                <w:sz w:val="22"/>
                <w:szCs w:val="22"/>
              </w:rPr>
              <w:t>Јаков Продановић</w:t>
            </w:r>
            <w:r w:rsidRPr="00A4719A">
              <w:rPr>
                <w:rFonts w:ascii="Times New Roman" w:hAnsi="Times New Roman"/>
                <w:sz w:val="22"/>
                <w:szCs w:val="22"/>
              </w:rPr>
              <w:t>, 5/4 – 3. место и пласман на Окружно такмичење.</w:t>
            </w:r>
          </w:p>
          <w:p w:rsidR="00D15836" w:rsidRPr="00A4719A" w:rsidRDefault="00D15836" w:rsidP="00593E01">
            <w:pPr>
              <w:ind w:firstLine="170"/>
              <w:jc w:val="both"/>
              <w:rPr>
                <w:rFonts w:ascii="Times New Roman" w:hAnsi="Times New Roman"/>
                <w:sz w:val="22"/>
                <w:szCs w:val="22"/>
              </w:rPr>
            </w:pPr>
          </w:p>
          <w:p w:rsidR="00D15836" w:rsidRPr="00A4719A" w:rsidRDefault="00D15836" w:rsidP="00593E01">
            <w:pPr>
              <w:ind w:firstLine="170"/>
              <w:jc w:val="center"/>
              <w:rPr>
                <w:rFonts w:ascii="Times New Roman" w:hAnsi="Times New Roman"/>
                <w:b/>
                <w:sz w:val="22"/>
                <w:szCs w:val="22"/>
                <w:u w:val="single"/>
              </w:rPr>
            </w:pPr>
            <w:r w:rsidRPr="00A4719A">
              <w:rPr>
                <w:rFonts w:ascii="Times New Roman" w:hAnsi="Times New Roman"/>
                <w:b/>
                <w:sz w:val="22"/>
                <w:szCs w:val="22"/>
                <w:highlight w:val="yellow"/>
                <w:u w:val="single"/>
              </w:rPr>
              <w:t>ЕНГЛЕСКИ ЈЕЗИК</w:t>
            </w:r>
          </w:p>
          <w:p w:rsidR="00D15836" w:rsidRPr="00A4719A" w:rsidRDefault="00D15836" w:rsidP="00593E01">
            <w:pPr>
              <w:ind w:firstLine="170"/>
              <w:jc w:val="center"/>
              <w:rPr>
                <w:rFonts w:ascii="Times New Roman" w:hAnsi="Times New Roman"/>
                <w:b/>
                <w:sz w:val="22"/>
                <w:szCs w:val="22"/>
                <w:u w:val="single"/>
              </w:rPr>
            </w:pPr>
          </w:p>
          <w:p w:rsidR="00D15836" w:rsidRPr="00A4719A" w:rsidRDefault="00D15836" w:rsidP="00593E01">
            <w:pPr>
              <w:ind w:firstLine="170"/>
              <w:jc w:val="both"/>
              <w:rPr>
                <w:rFonts w:ascii="Times New Roman" w:hAnsi="Times New Roman"/>
                <w:sz w:val="22"/>
                <w:szCs w:val="22"/>
              </w:rPr>
            </w:pPr>
            <w:r w:rsidRPr="00A4719A">
              <w:rPr>
                <w:rFonts w:ascii="Times New Roman" w:hAnsi="Times New Roman"/>
                <w:sz w:val="22"/>
                <w:szCs w:val="22"/>
                <w:u w:val="single"/>
              </w:rPr>
              <w:t>Општинско такмичење</w:t>
            </w:r>
            <w:r w:rsidRPr="00A4719A">
              <w:rPr>
                <w:rFonts w:ascii="Times New Roman" w:hAnsi="Times New Roman"/>
                <w:sz w:val="22"/>
                <w:szCs w:val="22"/>
              </w:rPr>
              <w:t>:</w:t>
            </w:r>
            <w:r w:rsidRPr="00A4719A">
              <w:rPr>
                <w:rFonts w:ascii="Times New Roman" w:hAnsi="Times New Roman"/>
                <w:b/>
                <w:sz w:val="22"/>
                <w:szCs w:val="22"/>
              </w:rPr>
              <w:t>Борис Иветић</w:t>
            </w:r>
            <w:r w:rsidRPr="00A4719A">
              <w:rPr>
                <w:rFonts w:ascii="Times New Roman" w:hAnsi="Times New Roman"/>
                <w:sz w:val="22"/>
                <w:szCs w:val="22"/>
              </w:rPr>
              <w:t xml:space="preserve">, 8/1 – 3. место; </w:t>
            </w:r>
            <w:r w:rsidRPr="00A4719A">
              <w:rPr>
                <w:rFonts w:ascii="Times New Roman" w:hAnsi="Times New Roman"/>
                <w:b/>
                <w:sz w:val="22"/>
                <w:szCs w:val="22"/>
              </w:rPr>
              <w:t>Нађа Милошевић</w:t>
            </w:r>
            <w:r w:rsidRPr="00A4719A">
              <w:rPr>
                <w:rFonts w:ascii="Times New Roman" w:hAnsi="Times New Roman"/>
                <w:sz w:val="22"/>
                <w:szCs w:val="22"/>
              </w:rPr>
              <w:t xml:space="preserve">, 8/1 – 3. место; </w:t>
            </w:r>
            <w:r w:rsidRPr="00A4719A">
              <w:rPr>
                <w:rFonts w:ascii="Times New Roman" w:hAnsi="Times New Roman"/>
                <w:b/>
                <w:sz w:val="22"/>
                <w:szCs w:val="22"/>
              </w:rPr>
              <w:t>Јована Лазић</w:t>
            </w:r>
            <w:r w:rsidRPr="00A4719A">
              <w:rPr>
                <w:rFonts w:ascii="Times New Roman" w:hAnsi="Times New Roman"/>
                <w:sz w:val="22"/>
                <w:szCs w:val="22"/>
              </w:rPr>
              <w:t xml:space="preserve">, 8/2 – 3. место и </w:t>
            </w:r>
            <w:r w:rsidRPr="00A4719A">
              <w:rPr>
                <w:rFonts w:ascii="Times New Roman" w:hAnsi="Times New Roman"/>
                <w:b/>
                <w:sz w:val="22"/>
                <w:szCs w:val="22"/>
              </w:rPr>
              <w:t>Теа Шујић</w:t>
            </w:r>
            <w:r w:rsidRPr="00A4719A">
              <w:rPr>
                <w:rFonts w:ascii="Times New Roman" w:hAnsi="Times New Roman"/>
                <w:sz w:val="22"/>
                <w:szCs w:val="22"/>
              </w:rPr>
              <w:t>, 8/1 – 2. место.</w:t>
            </w:r>
          </w:p>
          <w:p w:rsidR="00D15836" w:rsidRPr="00A4719A" w:rsidRDefault="00D15836" w:rsidP="00593E01">
            <w:pPr>
              <w:ind w:firstLine="170"/>
              <w:jc w:val="both"/>
              <w:rPr>
                <w:rFonts w:ascii="Times New Roman" w:hAnsi="Times New Roman"/>
                <w:sz w:val="22"/>
                <w:szCs w:val="22"/>
              </w:rPr>
            </w:pPr>
            <w:r w:rsidRPr="00A4719A">
              <w:rPr>
                <w:rFonts w:ascii="Times New Roman" w:hAnsi="Times New Roman"/>
                <w:sz w:val="22"/>
                <w:szCs w:val="22"/>
                <w:u w:val="single"/>
                <w:lang w:val="ru-RU"/>
              </w:rPr>
              <w:t>Окружно такмичење</w:t>
            </w:r>
            <w:r w:rsidRPr="00A4719A">
              <w:rPr>
                <w:rFonts w:ascii="Times New Roman" w:hAnsi="Times New Roman"/>
                <w:sz w:val="22"/>
                <w:szCs w:val="22"/>
              </w:rPr>
              <w:t>:</w:t>
            </w:r>
            <w:r w:rsidRPr="00A4719A">
              <w:rPr>
                <w:rFonts w:ascii="Times New Roman" w:hAnsi="Times New Roman"/>
                <w:b/>
                <w:sz w:val="22"/>
                <w:szCs w:val="22"/>
              </w:rPr>
              <w:t>Нађа Милошевић</w:t>
            </w:r>
            <w:r w:rsidRPr="00A4719A">
              <w:rPr>
                <w:rFonts w:ascii="Times New Roman" w:hAnsi="Times New Roman"/>
                <w:sz w:val="22"/>
                <w:szCs w:val="22"/>
              </w:rPr>
              <w:t xml:space="preserve">, 8/1 – 1. место и пласман на Републичко такмичење; </w:t>
            </w:r>
            <w:r w:rsidRPr="00A4719A">
              <w:rPr>
                <w:rFonts w:ascii="Times New Roman" w:hAnsi="Times New Roman"/>
                <w:b/>
                <w:sz w:val="22"/>
                <w:szCs w:val="22"/>
              </w:rPr>
              <w:t>Теа Шујић</w:t>
            </w:r>
            <w:r w:rsidRPr="00A4719A">
              <w:rPr>
                <w:rFonts w:ascii="Times New Roman" w:hAnsi="Times New Roman"/>
                <w:sz w:val="22"/>
                <w:szCs w:val="22"/>
              </w:rPr>
              <w:t xml:space="preserve">, 8/1 – 1. местои пласман на Републичко такмичење; </w:t>
            </w:r>
            <w:r w:rsidRPr="00A4719A">
              <w:rPr>
                <w:rFonts w:ascii="Times New Roman" w:hAnsi="Times New Roman"/>
                <w:b/>
                <w:sz w:val="22"/>
                <w:szCs w:val="22"/>
              </w:rPr>
              <w:t>Борис Иветић</w:t>
            </w:r>
            <w:r w:rsidRPr="00A4719A">
              <w:rPr>
                <w:rFonts w:ascii="Times New Roman" w:hAnsi="Times New Roman"/>
                <w:sz w:val="22"/>
                <w:szCs w:val="22"/>
              </w:rPr>
              <w:t>, 8/1 – 1. место и пласман на Републичко такмичење.</w:t>
            </w:r>
          </w:p>
          <w:p w:rsidR="00D15836" w:rsidRPr="00A4719A" w:rsidRDefault="00D15836" w:rsidP="00593E01">
            <w:pPr>
              <w:ind w:firstLine="170"/>
              <w:jc w:val="both"/>
              <w:rPr>
                <w:rFonts w:ascii="Times New Roman" w:hAnsi="Times New Roman"/>
                <w:sz w:val="22"/>
                <w:szCs w:val="22"/>
              </w:rPr>
            </w:pPr>
          </w:p>
          <w:p w:rsidR="00D15836" w:rsidRPr="00A4719A" w:rsidRDefault="00D15836" w:rsidP="00593E01">
            <w:pPr>
              <w:ind w:firstLine="170"/>
              <w:jc w:val="both"/>
              <w:rPr>
                <w:rFonts w:ascii="Times New Roman" w:hAnsi="Times New Roman"/>
                <w:sz w:val="22"/>
                <w:szCs w:val="22"/>
              </w:rPr>
            </w:pPr>
            <w:r w:rsidRPr="00A4719A">
              <w:rPr>
                <w:rFonts w:ascii="Times New Roman" w:hAnsi="Times New Roman"/>
                <w:sz w:val="22"/>
                <w:szCs w:val="22"/>
              </w:rPr>
              <w:t>Закључено је да су ученици постигли запажене резултате на такмичењима и да се у следећој школској години посвети још већа пажња припремама за такмичења и резултати неће изостати.</w:t>
            </w:r>
          </w:p>
          <w:p w:rsidR="00D15836" w:rsidRPr="00A4719A" w:rsidRDefault="00D15836" w:rsidP="00593E01">
            <w:pPr>
              <w:ind w:firstLine="170"/>
              <w:jc w:val="both"/>
              <w:rPr>
                <w:rFonts w:ascii="Times New Roman" w:hAnsi="Times New Roman"/>
                <w:sz w:val="22"/>
                <w:szCs w:val="22"/>
              </w:rPr>
            </w:pPr>
          </w:p>
        </w:tc>
        <w:tc>
          <w:tcPr>
            <w:tcW w:w="1440" w:type="dxa"/>
            <w:gridSpan w:val="2"/>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lastRenderedPageBreak/>
              <w:t>Наставници српског, енглеског и немачког језика</w:t>
            </w:r>
          </w:p>
        </w:tc>
        <w:tc>
          <w:tcPr>
            <w:tcW w:w="1440" w:type="dxa"/>
            <w:gridSpan w:val="2"/>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30. 6. 2022.</w:t>
            </w:r>
          </w:p>
        </w:tc>
        <w:tc>
          <w:tcPr>
            <w:tcW w:w="720" w:type="dxa"/>
            <w:gridSpan w:val="2"/>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lang w:val="en-US"/>
              </w:rPr>
              <w:t>1</w:t>
            </w:r>
          </w:p>
        </w:tc>
        <w:tc>
          <w:tcPr>
            <w:tcW w:w="1260" w:type="dxa"/>
            <w:gridSpan w:val="2"/>
            <w:vMerge w:val="restart"/>
            <w:shd w:val="clear" w:color="auto" w:fill="auto"/>
            <w:vAlign w:val="center"/>
          </w:tcPr>
          <w:p w:rsidR="00D15836" w:rsidRPr="00A4719A" w:rsidRDefault="00D15836" w:rsidP="00593E01">
            <w:pPr>
              <w:jc w:val="center"/>
              <w:rPr>
                <w:rFonts w:ascii="Times New Roman" w:hAnsi="Times New Roman"/>
                <w:sz w:val="22"/>
                <w:szCs w:val="22"/>
              </w:rPr>
            </w:pPr>
          </w:p>
        </w:tc>
      </w:tr>
      <w:tr w:rsidR="00D61517" w:rsidRPr="00A4719A" w:rsidTr="00184015">
        <w:tblPrEx>
          <w:jc w:val="center"/>
        </w:tblPrEx>
        <w:trPr>
          <w:gridBefore w:val="1"/>
          <w:wBefore w:w="525" w:type="dxa"/>
          <w:trHeight w:val="370"/>
          <w:jc w:val="center"/>
        </w:trPr>
        <w:tc>
          <w:tcPr>
            <w:tcW w:w="667"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4931" w:type="dxa"/>
            <w:gridSpan w:val="2"/>
            <w:shd w:val="clear" w:color="auto" w:fill="auto"/>
            <w:vAlign w:val="center"/>
          </w:tcPr>
          <w:p w:rsidR="00D15836" w:rsidRPr="00A4719A" w:rsidRDefault="00D15836" w:rsidP="001C2C9B">
            <w:pPr>
              <w:ind w:firstLine="170"/>
              <w:rPr>
                <w:rFonts w:ascii="Times New Roman" w:hAnsi="Times New Roman"/>
                <w:sz w:val="22"/>
                <w:szCs w:val="22"/>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На завршни испит изашли су сви ученици 8. разреда, али Министарство просвете, науке и технолошког развоја још није објавило резултатате завршног испита. Најављено је да ће то урадити 1. јула 2022. године.</w:t>
            </w:r>
          </w:p>
          <w:p w:rsidR="00D15836" w:rsidRPr="00A4719A" w:rsidRDefault="00D15836" w:rsidP="001C2C9B">
            <w:pPr>
              <w:ind w:firstLine="170"/>
              <w:rPr>
                <w:rFonts w:ascii="Times New Roman" w:hAnsi="Times New Roman"/>
                <w:sz w:val="22"/>
                <w:szCs w:val="22"/>
              </w:rPr>
            </w:pPr>
          </w:p>
        </w:tc>
        <w:tc>
          <w:tcPr>
            <w:tcW w:w="144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144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126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r>
      <w:tr w:rsidR="00D61517" w:rsidRPr="00A4719A" w:rsidTr="00184015">
        <w:tblPrEx>
          <w:jc w:val="center"/>
        </w:tblPrEx>
        <w:trPr>
          <w:gridBefore w:val="1"/>
          <w:wBefore w:w="525" w:type="dxa"/>
          <w:trHeight w:val="367"/>
          <w:jc w:val="center"/>
        </w:trPr>
        <w:tc>
          <w:tcPr>
            <w:tcW w:w="667"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4931" w:type="dxa"/>
            <w:gridSpan w:val="2"/>
            <w:shd w:val="clear" w:color="auto" w:fill="auto"/>
            <w:vAlign w:val="center"/>
          </w:tcPr>
          <w:p w:rsidR="00D15836" w:rsidRPr="00A4719A" w:rsidRDefault="00D15836" w:rsidP="001C2C9B">
            <w:pPr>
              <w:ind w:firstLine="170"/>
              <w:rPr>
                <w:rFonts w:ascii="Times New Roman" w:hAnsi="Times New Roman"/>
                <w:sz w:val="22"/>
                <w:szCs w:val="22"/>
                <w:lang w:val="ru-RU"/>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У току школске 2021/2022. године од 24. 1. 2022. године до 11. 2. 2022. године непосредан образовно-васпитни рад у школи је организован</w:t>
            </w:r>
            <w:r w:rsidRPr="00A4719A">
              <w:rPr>
                <w:rFonts w:ascii="Times New Roman" w:hAnsi="Times New Roman"/>
                <w:iCs/>
                <w:sz w:val="22"/>
                <w:szCs w:val="22"/>
                <w:shd w:val="clear" w:color="auto" w:fill="FFFFFF"/>
              </w:rPr>
              <w:t xml:space="preserve">по Комбинованом моделу </w:t>
            </w:r>
            <w:r w:rsidRPr="00A4719A">
              <w:rPr>
                <w:rFonts w:ascii="Times New Roman" w:hAnsi="Times New Roman"/>
                <w:sz w:val="22"/>
                <w:szCs w:val="22"/>
              </w:rPr>
              <w:t>због појаве корона вируса што је и евидентирано у електронском дневнику.</w:t>
            </w:r>
          </w:p>
          <w:p w:rsidR="00D15836" w:rsidRPr="00A4719A" w:rsidRDefault="00D15836" w:rsidP="001C2C9B">
            <w:pPr>
              <w:ind w:firstLine="170"/>
              <w:rPr>
                <w:rFonts w:ascii="Times New Roman" w:hAnsi="Times New Roman"/>
                <w:sz w:val="22"/>
                <w:szCs w:val="22"/>
              </w:rPr>
            </w:pPr>
          </w:p>
        </w:tc>
        <w:tc>
          <w:tcPr>
            <w:tcW w:w="144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144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126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r>
    </w:tbl>
    <w:p w:rsidR="00D15836" w:rsidRPr="00A4719A" w:rsidRDefault="00D15836" w:rsidP="00D15836">
      <w:pPr>
        <w:rPr>
          <w:rFonts w:asciiTheme="minorHAnsi" w:hAnsiTheme="minorHAnsi"/>
        </w:rPr>
      </w:pPr>
    </w:p>
    <w:tbl>
      <w:tblPr>
        <w:tblStyle w:val="TableGrid"/>
        <w:tblW w:w="10611" w:type="dxa"/>
        <w:tblInd w:w="-333" w:type="dxa"/>
        <w:tblLayout w:type="fixed"/>
        <w:tblLook w:val="01E0"/>
      </w:tblPr>
      <w:tblGrid>
        <w:gridCol w:w="171"/>
        <w:gridCol w:w="664"/>
        <w:gridCol w:w="166"/>
        <w:gridCol w:w="4584"/>
        <w:gridCol w:w="166"/>
        <w:gridCol w:w="1274"/>
        <w:gridCol w:w="166"/>
        <w:gridCol w:w="1274"/>
        <w:gridCol w:w="166"/>
        <w:gridCol w:w="554"/>
        <w:gridCol w:w="166"/>
        <w:gridCol w:w="1094"/>
        <w:gridCol w:w="166"/>
      </w:tblGrid>
      <w:tr w:rsidR="00A4719A" w:rsidRPr="00A4719A" w:rsidTr="00184015">
        <w:trPr>
          <w:gridBefore w:val="1"/>
          <w:wBefore w:w="171" w:type="dxa"/>
        </w:trPr>
        <w:tc>
          <w:tcPr>
            <w:tcW w:w="830" w:type="dxa"/>
            <w:gridSpan w:val="2"/>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Број</w:t>
            </w:r>
          </w:p>
        </w:tc>
        <w:tc>
          <w:tcPr>
            <w:tcW w:w="4750" w:type="dxa"/>
            <w:gridSpan w:val="2"/>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Садржај реализованих активности у току године</w:t>
            </w:r>
          </w:p>
        </w:tc>
        <w:tc>
          <w:tcPr>
            <w:tcW w:w="1440" w:type="dxa"/>
            <w:gridSpan w:val="2"/>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Носилац активности</w:t>
            </w:r>
          </w:p>
        </w:tc>
        <w:tc>
          <w:tcPr>
            <w:tcW w:w="1440" w:type="dxa"/>
            <w:gridSpan w:val="2"/>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Време реализације</w:t>
            </w:r>
          </w:p>
        </w:tc>
        <w:tc>
          <w:tcPr>
            <w:tcW w:w="720" w:type="dxa"/>
            <w:gridSpan w:val="2"/>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Сати</w:t>
            </w:r>
          </w:p>
        </w:tc>
        <w:tc>
          <w:tcPr>
            <w:tcW w:w="1260" w:type="dxa"/>
            <w:gridSpan w:val="2"/>
            <w:shd w:val="clear" w:color="auto" w:fill="auto"/>
            <w:vAlign w:val="center"/>
          </w:tcPr>
          <w:p w:rsidR="00D15836" w:rsidRPr="00A4719A" w:rsidRDefault="00D15836" w:rsidP="00593E01">
            <w:pPr>
              <w:jc w:val="center"/>
              <w:rPr>
                <w:rFonts w:ascii="Times New Roman" w:hAnsi="Times New Roman"/>
                <w:b/>
                <w:bCs/>
                <w:sz w:val="22"/>
                <w:szCs w:val="22"/>
              </w:rPr>
            </w:pPr>
            <w:r w:rsidRPr="00A4719A">
              <w:rPr>
                <w:rFonts w:ascii="Times New Roman" w:hAnsi="Times New Roman"/>
                <w:b/>
                <w:bCs/>
                <w:sz w:val="22"/>
                <w:szCs w:val="22"/>
              </w:rPr>
              <w:t>Напомена</w:t>
            </w:r>
          </w:p>
        </w:tc>
      </w:tr>
      <w:tr w:rsidR="00D15836" w:rsidRPr="00A4719A" w:rsidTr="00184015">
        <w:tblPrEx>
          <w:jc w:val="center"/>
        </w:tblPrEx>
        <w:trPr>
          <w:gridAfter w:val="1"/>
          <w:wAfter w:w="166" w:type="dxa"/>
          <w:trHeight w:val="1083"/>
          <w:jc w:val="center"/>
        </w:trPr>
        <w:tc>
          <w:tcPr>
            <w:tcW w:w="835" w:type="dxa"/>
            <w:gridSpan w:val="2"/>
            <w:vMerge w:val="restart"/>
            <w:shd w:val="clear" w:color="auto" w:fill="auto"/>
            <w:vAlign w:val="center"/>
          </w:tcPr>
          <w:p w:rsidR="00D15836" w:rsidRPr="00A4719A" w:rsidRDefault="00D15836" w:rsidP="00593E01">
            <w:pPr>
              <w:jc w:val="center"/>
              <w:rPr>
                <w:rFonts w:ascii="Times New Roman" w:hAnsi="Times New Roman"/>
                <w:sz w:val="22"/>
                <w:szCs w:val="22"/>
                <w:lang w:val="en-US"/>
              </w:rPr>
            </w:pPr>
            <w:r w:rsidRPr="00A4719A">
              <w:rPr>
                <w:rFonts w:ascii="Times New Roman" w:hAnsi="Times New Roman"/>
                <w:sz w:val="22"/>
                <w:szCs w:val="22"/>
                <w:lang w:val="en-US"/>
              </w:rPr>
              <w:t>5.</w:t>
            </w:r>
          </w:p>
        </w:tc>
        <w:tc>
          <w:tcPr>
            <w:tcW w:w="4750" w:type="dxa"/>
            <w:gridSpan w:val="2"/>
            <w:shd w:val="clear" w:color="auto" w:fill="auto"/>
            <w:vAlign w:val="center"/>
          </w:tcPr>
          <w:p w:rsidR="00D15836" w:rsidRPr="00A4719A" w:rsidRDefault="00D15836" w:rsidP="00593E01">
            <w:pPr>
              <w:ind w:firstLine="170"/>
              <w:jc w:val="both"/>
              <w:rPr>
                <w:rFonts w:ascii="Times New Roman" w:hAnsi="Times New Roman"/>
                <w:sz w:val="22"/>
                <w:szCs w:val="22"/>
                <w:lang w:val="ru-RU"/>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Планирање и програмирање рада за наредну школску 2022/2023. годину реализоваће сваки наставник појединачно према задужењима за следећу школску годину.</w:t>
            </w:r>
          </w:p>
          <w:p w:rsidR="00D15836" w:rsidRPr="00A4719A" w:rsidRDefault="00D15836" w:rsidP="00593E01">
            <w:pPr>
              <w:ind w:firstLine="170"/>
              <w:jc w:val="both"/>
              <w:rPr>
                <w:rFonts w:ascii="Times New Roman" w:hAnsi="Times New Roman"/>
                <w:sz w:val="22"/>
                <w:szCs w:val="22"/>
              </w:rPr>
            </w:pPr>
          </w:p>
        </w:tc>
        <w:tc>
          <w:tcPr>
            <w:tcW w:w="1440" w:type="dxa"/>
            <w:gridSpan w:val="2"/>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Наставници српског, енглеског и немачког језика</w:t>
            </w:r>
          </w:p>
        </w:tc>
        <w:tc>
          <w:tcPr>
            <w:tcW w:w="1440" w:type="dxa"/>
            <w:gridSpan w:val="2"/>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rPr>
              <w:t>30. 6. 2022.</w:t>
            </w:r>
          </w:p>
        </w:tc>
        <w:tc>
          <w:tcPr>
            <w:tcW w:w="720" w:type="dxa"/>
            <w:gridSpan w:val="2"/>
            <w:vMerge w:val="restart"/>
            <w:shd w:val="clear" w:color="auto" w:fill="auto"/>
            <w:vAlign w:val="center"/>
          </w:tcPr>
          <w:p w:rsidR="00D15836" w:rsidRPr="00A4719A" w:rsidRDefault="00D15836" w:rsidP="00593E01">
            <w:pPr>
              <w:jc w:val="center"/>
              <w:rPr>
                <w:rFonts w:ascii="Times New Roman" w:hAnsi="Times New Roman"/>
                <w:sz w:val="22"/>
                <w:szCs w:val="22"/>
              </w:rPr>
            </w:pPr>
            <w:r w:rsidRPr="00A4719A">
              <w:rPr>
                <w:rFonts w:ascii="Times New Roman" w:hAnsi="Times New Roman"/>
                <w:sz w:val="22"/>
                <w:szCs w:val="22"/>
                <w:lang w:val="en-US"/>
              </w:rPr>
              <w:t>1</w:t>
            </w:r>
          </w:p>
        </w:tc>
        <w:tc>
          <w:tcPr>
            <w:tcW w:w="1260" w:type="dxa"/>
            <w:gridSpan w:val="2"/>
            <w:vMerge w:val="restart"/>
            <w:shd w:val="clear" w:color="auto" w:fill="auto"/>
            <w:vAlign w:val="center"/>
          </w:tcPr>
          <w:p w:rsidR="00D15836" w:rsidRPr="00A4719A" w:rsidRDefault="00D15836" w:rsidP="00593E01">
            <w:pPr>
              <w:jc w:val="center"/>
              <w:rPr>
                <w:rFonts w:ascii="Times New Roman" w:hAnsi="Times New Roman"/>
                <w:sz w:val="22"/>
                <w:szCs w:val="22"/>
              </w:rPr>
            </w:pPr>
          </w:p>
        </w:tc>
      </w:tr>
      <w:tr w:rsidR="00D15836" w:rsidRPr="00A4719A" w:rsidTr="00184015">
        <w:tblPrEx>
          <w:jc w:val="center"/>
        </w:tblPrEx>
        <w:trPr>
          <w:gridAfter w:val="1"/>
          <w:wAfter w:w="166" w:type="dxa"/>
          <w:trHeight w:val="367"/>
          <w:jc w:val="center"/>
        </w:trPr>
        <w:tc>
          <w:tcPr>
            <w:tcW w:w="835"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4750" w:type="dxa"/>
            <w:gridSpan w:val="2"/>
            <w:shd w:val="clear" w:color="auto" w:fill="auto"/>
            <w:vAlign w:val="center"/>
          </w:tcPr>
          <w:p w:rsidR="00D15836" w:rsidRPr="00A4719A" w:rsidRDefault="00D15836" w:rsidP="00593E01">
            <w:pPr>
              <w:ind w:firstLine="170"/>
              <w:jc w:val="both"/>
              <w:rPr>
                <w:rFonts w:ascii="Times New Roman" w:hAnsi="Times New Roman"/>
                <w:sz w:val="22"/>
                <w:szCs w:val="22"/>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За следећу школску 2022/2023. годину предлаже се следећа подела часова:</w:t>
            </w:r>
          </w:p>
          <w:p w:rsidR="00D15836" w:rsidRPr="00A4719A" w:rsidRDefault="00D15836" w:rsidP="00593E01">
            <w:pPr>
              <w:ind w:firstLine="170"/>
              <w:jc w:val="both"/>
              <w:rPr>
                <w:rFonts w:ascii="Times New Roman" w:hAnsi="Times New Roman"/>
                <w:sz w:val="22"/>
                <w:szCs w:val="22"/>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highlight w:val="yellow"/>
                <w:u w:val="single"/>
              </w:rPr>
              <w:t>СРПСКИ ЈЕЗИК И КЊИЖЕВНОСТ</w:t>
            </w:r>
            <w:r w:rsidRPr="00A4719A">
              <w:rPr>
                <w:rFonts w:ascii="Times New Roman" w:hAnsi="Times New Roman"/>
                <w:sz w:val="22"/>
                <w:szCs w:val="22"/>
                <w:highlight w:val="yellow"/>
              </w:rPr>
              <w:t>:</w:t>
            </w:r>
          </w:p>
          <w:p w:rsidR="00D15836" w:rsidRPr="00A4719A" w:rsidRDefault="00D15836" w:rsidP="00593E01">
            <w:pPr>
              <w:keepNext/>
              <w:ind w:firstLine="170"/>
              <w:jc w:val="both"/>
              <w:outlineLvl w:val="6"/>
              <w:rPr>
                <w:rFonts w:ascii="Times New Roman" w:hAnsi="Times New Roman"/>
                <w:sz w:val="22"/>
                <w:szCs w:val="22"/>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rPr>
              <w:t xml:space="preserve">- </w:t>
            </w:r>
            <w:r w:rsidRPr="00A4719A">
              <w:rPr>
                <w:rFonts w:ascii="Times New Roman" w:hAnsi="Times New Roman"/>
                <w:b/>
                <w:sz w:val="22"/>
                <w:szCs w:val="22"/>
              </w:rPr>
              <w:t>Маријана Лукић</w:t>
            </w:r>
            <w:r w:rsidRPr="00A4719A">
              <w:rPr>
                <w:rFonts w:ascii="Times New Roman" w:hAnsi="Times New Roman"/>
                <w:sz w:val="22"/>
                <w:szCs w:val="22"/>
              </w:rPr>
              <w:t xml:space="preserve">: 6/2, 7/1, 7/3 и 8/3 – </w:t>
            </w:r>
            <w:r w:rsidRPr="00A4719A">
              <w:rPr>
                <w:rFonts w:ascii="Times New Roman" w:hAnsi="Times New Roman"/>
                <w:b/>
                <w:sz w:val="22"/>
                <w:szCs w:val="22"/>
                <w:u w:val="single"/>
              </w:rPr>
              <w:t>16</w:t>
            </w:r>
            <w:r w:rsidRPr="00A4719A">
              <w:rPr>
                <w:rFonts w:ascii="Times New Roman" w:hAnsi="Times New Roman"/>
                <w:sz w:val="22"/>
                <w:szCs w:val="22"/>
              </w:rPr>
              <w:t xml:space="preserve"> часова;</w:t>
            </w:r>
          </w:p>
          <w:p w:rsidR="00D15836" w:rsidRPr="00A4719A" w:rsidRDefault="00D15836" w:rsidP="00593E01">
            <w:pPr>
              <w:keepNext/>
              <w:ind w:firstLine="170"/>
              <w:jc w:val="both"/>
              <w:outlineLvl w:val="6"/>
              <w:rPr>
                <w:rFonts w:ascii="Times New Roman" w:hAnsi="Times New Roman"/>
                <w:sz w:val="22"/>
                <w:szCs w:val="22"/>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rPr>
              <w:t xml:space="preserve">- </w:t>
            </w:r>
            <w:r w:rsidRPr="00A4719A">
              <w:rPr>
                <w:rFonts w:ascii="Times New Roman" w:hAnsi="Times New Roman"/>
                <w:b/>
                <w:sz w:val="22"/>
                <w:szCs w:val="22"/>
              </w:rPr>
              <w:t>Дарија Теодоровић Мирковић</w:t>
            </w:r>
            <w:r w:rsidRPr="00A4719A">
              <w:rPr>
                <w:rFonts w:ascii="Times New Roman" w:hAnsi="Times New Roman"/>
                <w:sz w:val="22"/>
                <w:szCs w:val="22"/>
              </w:rPr>
              <w:t xml:space="preserve">: 5/1, 6/1, 6/3 и 6/4 – </w:t>
            </w:r>
            <w:r w:rsidRPr="00A4719A">
              <w:rPr>
                <w:rFonts w:ascii="Times New Roman" w:hAnsi="Times New Roman"/>
                <w:b/>
                <w:sz w:val="22"/>
                <w:szCs w:val="22"/>
                <w:u w:val="single"/>
              </w:rPr>
              <w:t>17</w:t>
            </w:r>
            <w:r w:rsidRPr="00A4719A">
              <w:rPr>
                <w:rFonts w:ascii="Times New Roman" w:hAnsi="Times New Roman"/>
                <w:sz w:val="22"/>
                <w:szCs w:val="22"/>
              </w:rPr>
              <w:t>часова;</w:t>
            </w:r>
          </w:p>
          <w:p w:rsidR="00D15836" w:rsidRPr="00A4719A" w:rsidRDefault="00D15836" w:rsidP="00593E01">
            <w:pPr>
              <w:keepNext/>
              <w:ind w:firstLine="170"/>
              <w:jc w:val="both"/>
              <w:outlineLvl w:val="6"/>
              <w:rPr>
                <w:rFonts w:ascii="Times New Roman" w:hAnsi="Times New Roman"/>
                <w:sz w:val="22"/>
                <w:szCs w:val="22"/>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rPr>
              <w:t xml:space="preserve">- </w:t>
            </w:r>
            <w:r w:rsidRPr="00A4719A">
              <w:rPr>
                <w:rFonts w:ascii="Times New Roman" w:hAnsi="Times New Roman"/>
                <w:b/>
                <w:sz w:val="22"/>
                <w:szCs w:val="22"/>
              </w:rPr>
              <w:t>Мирјана Перишић</w:t>
            </w:r>
            <w:r w:rsidRPr="00A4719A">
              <w:rPr>
                <w:rFonts w:ascii="Times New Roman" w:hAnsi="Times New Roman"/>
                <w:sz w:val="22"/>
                <w:szCs w:val="22"/>
              </w:rPr>
              <w:t xml:space="preserve">: 5/4, 6/5, 7/4 и 8/4 – </w:t>
            </w:r>
            <w:r w:rsidRPr="00A4719A">
              <w:rPr>
                <w:rFonts w:ascii="Times New Roman" w:hAnsi="Times New Roman"/>
                <w:b/>
                <w:sz w:val="22"/>
                <w:szCs w:val="22"/>
                <w:u w:val="single"/>
              </w:rPr>
              <w:t>17</w:t>
            </w:r>
            <w:r w:rsidRPr="00A4719A">
              <w:rPr>
                <w:rFonts w:ascii="Times New Roman" w:hAnsi="Times New Roman"/>
                <w:sz w:val="22"/>
                <w:szCs w:val="22"/>
              </w:rPr>
              <w:t xml:space="preserve"> часова;</w:t>
            </w:r>
          </w:p>
          <w:p w:rsidR="00D15836" w:rsidRPr="00A4719A" w:rsidRDefault="00D15836" w:rsidP="00593E01">
            <w:pPr>
              <w:keepNext/>
              <w:ind w:firstLine="170"/>
              <w:jc w:val="both"/>
              <w:outlineLvl w:val="6"/>
              <w:rPr>
                <w:rFonts w:ascii="Times New Roman" w:hAnsi="Times New Roman"/>
                <w:sz w:val="22"/>
                <w:szCs w:val="22"/>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rPr>
              <w:t xml:space="preserve">- </w:t>
            </w:r>
            <w:r w:rsidRPr="00A4719A">
              <w:rPr>
                <w:rFonts w:ascii="Times New Roman" w:hAnsi="Times New Roman"/>
                <w:b/>
                <w:sz w:val="22"/>
                <w:szCs w:val="22"/>
              </w:rPr>
              <w:t>Миле Радовановић</w:t>
            </w:r>
            <w:r w:rsidRPr="00A4719A">
              <w:rPr>
                <w:rFonts w:ascii="Times New Roman" w:hAnsi="Times New Roman"/>
                <w:sz w:val="22"/>
                <w:szCs w:val="22"/>
              </w:rPr>
              <w:t xml:space="preserve">: 5/2, 5/3, 7/2, 8/1 и 8/2 – </w:t>
            </w:r>
            <w:r w:rsidRPr="00A4719A">
              <w:rPr>
                <w:rFonts w:ascii="Times New Roman" w:hAnsi="Times New Roman"/>
                <w:b/>
                <w:sz w:val="22"/>
                <w:szCs w:val="22"/>
                <w:u w:val="single"/>
              </w:rPr>
              <w:t>22</w:t>
            </w:r>
            <w:r w:rsidRPr="00A4719A">
              <w:rPr>
                <w:rFonts w:ascii="Times New Roman" w:hAnsi="Times New Roman"/>
                <w:sz w:val="22"/>
                <w:szCs w:val="22"/>
              </w:rPr>
              <w:t xml:space="preserve"> часа.</w:t>
            </w:r>
          </w:p>
          <w:p w:rsidR="00D15836" w:rsidRPr="00A4719A" w:rsidRDefault="00D15836" w:rsidP="00593E01">
            <w:pPr>
              <w:keepNext/>
              <w:ind w:firstLine="170"/>
              <w:jc w:val="both"/>
              <w:outlineLvl w:val="6"/>
              <w:rPr>
                <w:rFonts w:ascii="Times New Roman" w:hAnsi="Times New Roman"/>
                <w:sz w:val="22"/>
                <w:szCs w:val="22"/>
                <w:highlight w:val="yellow"/>
                <w:u w:val="single"/>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highlight w:val="yellow"/>
                <w:u w:val="single"/>
              </w:rPr>
              <w:t>ЕНГЛЕСКИ ЈЕЗИК</w:t>
            </w:r>
            <w:r w:rsidRPr="00A4719A">
              <w:rPr>
                <w:rFonts w:ascii="Times New Roman" w:hAnsi="Times New Roman"/>
                <w:sz w:val="22"/>
                <w:szCs w:val="22"/>
                <w:highlight w:val="yellow"/>
              </w:rPr>
              <w:t>:</w:t>
            </w:r>
          </w:p>
          <w:p w:rsidR="00D15836" w:rsidRPr="00A4719A" w:rsidRDefault="00D15836" w:rsidP="00593E01">
            <w:pPr>
              <w:keepNext/>
              <w:ind w:firstLine="170"/>
              <w:jc w:val="both"/>
              <w:outlineLvl w:val="6"/>
              <w:rPr>
                <w:rFonts w:ascii="Times New Roman" w:hAnsi="Times New Roman"/>
                <w:sz w:val="22"/>
                <w:szCs w:val="22"/>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rPr>
              <w:t xml:space="preserve">- </w:t>
            </w:r>
            <w:r w:rsidRPr="00A4719A">
              <w:rPr>
                <w:rFonts w:ascii="Times New Roman" w:hAnsi="Times New Roman"/>
                <w:b/>
                <w:sz w:val="22"/>
                <w:szCs w:val="22"/>
              </w:rPr>
              <w:t>Надица Петровић</w:t>
            </w:r>
            <w:r w:rsidRPr="00A4719A">
              <w:rPr>
                <w:rFonts w:ascii="Times New Roman" w:hAnsi="Times New Roman"/>
                <w:sz w:val="22"/>
                <w:szCs w:val="22"/>
              </w:rPr>
              <w:t xml:space="preserve"> и </w:t>
            </w:r>
            <w:r w:rsidRPr="00A4719A">
              <w:rPr>
                <w:rFonts w:ascii="Times New Roman" w:hAnsi="Times New Roman"/>
                <w:b/>
                <w:sz w:val="22"/>
                <w:szCs w:val="22"/>
              </w:rPr>
              <w:t>Биљана Јеличић</w:t>
            </w:r>
            <w:r w:rsidRPr="00A4719A">
              <w:rPr>
                <w:rFonts w:ascii="Times New Roman" w:hAnsi="Times New Roman"/>
                <w:sz w:val="22"/>
                <w:szCs w:val="22"/>
              </w:rPr>
              <w:t xml:space="preserve"> ће поделити часове у договору са директором школе.</w:t>
            </w:r>
          </w:p>
          <w:p w:rsidR="00D15836" w:rsidRPr="00A4719A" w:rsidRDefault="00D15836" w:rsidP="00593E01">
            <w:pPr>
              <w:keepNext/>
              <w:ind w:firstLine="170"/>
              <w:jc w:val="both"/>
              <w:outlineLvl w:val="6"/>
              <w:rPr>
                <w:rFonts w:ascii="Times New Roman" w:hAnsi="Times New Roman"/>
                <w:sz w:val="22"/>
                <w:szCs w:val="22"/>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rPr>
              <w:t xml:space="preserve">- </w:t>
            </w:r>
            <w:r w:rsidRPr="00A4719A">
              <w:rPr>
                <w:rFonts w:ascii="Times New Roman" w:hAnsi="Times New Roman"/>
                <w:b/>
                <w:sz w:val="22"/>
                <w:szCs w:val="22"/>
              </w:rPr>
              <w:t>Верица Вученовић</w:t>
            </w:r>
            <w:r w:rsidRPr="00A4719A">
              <w:rPr>
                <w:rFonts w:ascii="Times New Roman" w:hAnsi="Times New Roman"/>
                <w:sz w:val="22"/>
                <w:szCs w:val="22"/>
              </w:rPr>
              <w:t xml:space="preserve">: 5/1, 5/2, 5/3, 6/1, 6/2, 7/1, 8/1, 8/2 и 8/3 – </w:t>
            </w:r>
            <w:r w:rsidRPr="00A4719A">
              <w:rPr>
                <w:rFonts w:ascii="Times New Roman" w:hAnsi="Times New Roman"/>
                <w:b/>
                <w:sz w:val="22"/>
                <w:szCs w:val="22"/>
                <w:u w:val="single"/>
              </w:rPr>
              <w:t>18</w:t>
            </w:r>
            <w:r w:rsidRPr="00A4719A">
              <w:rPr>
                <w:rFonts w:ascii="Times New Roman" w:hAnsi="Times New Roman"/>
                <w:sz w:val="22"/>
                <w:szCs w:val="22"/>
              </w:rPr>
              <w:t xml:space="preserve"> часова;</w:t>
            </w:r>
          </w:p>
          <w:p w:rsidR="00D15836" w:rsidRPr="00A4719A" w:rsidRDefault="00D15836" w:rsidP="00593E01">
            <w:pPr>
              <w:keepNext/>
              <w:ind w:firstLine="170"/>
              <w:jc w:val="both"/>
              <w:outlineLvl w:val="6"/>
              <w:rPr>
                <w:rFonts w:ascii="Times New Roman" w:hAnsi="Times New Roman"/>
                <w:sz w:val="22"/>
                <w:szCs w:val="22"/>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rPr>
              <w:t xml:space="preserve">- </w:t>
            </w:r>
            <w:r w:rsidRPr="00A4719A">
              <w:rPr>
                <w:rFonts w:ascii="Times New Roman" w:hAnsi="Times New Roman"/>
                <w:b/>
                <w:sz w:val="22"/>
                <w:szCs w:val="22"/>
              </w:rPr>
              <w:t>Нада Мирковић</w:t>
            </w:r>
            <w:r w:rsidRPr="00A4719A">
              <w:rPr>
                <w:rFonts w:ascii="Times New Roman" w:hAnsi="Times New Roman"/>
                <w:sz w:val="22"/>
                <w:szCs w:val="22"/>
              </w:rPr>
              <w:t xml:space="preserve">: 6/3, 6/4, 7/2, 7/3 и 7/4 – </w:t>
            </w:r>
            <w:r w:rsidRPr="00A4719A">
              <w:rPr>
                <w:rFonts w:ascii="Times New Roman" w:hAnsi="Times New Roman"/>
                <w:b/>
                <w:sz w:val="22"/>
                <w:szCs w:val="22"/>
                <w:u w:val="single"/>
              </w:rPr>
              <w:t>10</w:t>
            </w:r>
            <w:r w:rsidRPr="00A4719A">
              <w:rPr>
                <w:rFonts w:ascii="Times New Roman" w:hAnsi="Times New Roman"/>
                <w:sz w:val="22"/>
                <w:szCs w:val="22"/>
              </w:rPr>
              <w:t xml:space="preserve"> часова;</w:t>
            </w:r>
          </w:p>
          <w:p w:rsidR="00D15836" w:rsidRPr="00A4719A" w:rsidRDefault="00D15836" w:rsidP="00593E01">
            <w:pPr>
              <w:keepNext/>
              <w:ind w:firstLine="170"/>
              <w:jc w:val="both"/>
              <w:outlineLvl w:val="6"/>
              <w:rPr>
                <w:rFonts w:ascii="Times New Roman" w:hAnsi="Times New Roman"/>
                <w:sz w:val="22"/>
                <w:szCs w:val="22"/>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rPr>
              <w:t xml:space="preserve">- </w:t>
            </w:r>
            <w:r w:rsidRPr="00A4719A">
              <w:rPr>
                <w:rFonts w:ascii="Times New Roman" w:hAnsi="Times New Roman"/>
                <w:b/>
                <w:sz w:val="22"/>
                <w:szCs w:val="22"/>
              </w:rPr>
              <w:t>Милица Пантић / Кристина Игновска Матић</w:t>
            </w:r>
            <w:r w:rsidRPr="00A4719A">
              <w:rPr>
                <w:rFonts w:ascii="Times New Roman" w:hAnsi="Times New Roman"/>
                <w:sz w:val="22"/>
                <w:szCs w:val="22"/>
              </w:rPr>
              <w:t xml:space="preserve">: 5/4, 6/5 и 8/4 – </w:t>
            </w:r>
            <w:r w:rsidRPr="00A4719A">
              <w:rPr>
                <w:rFonts w:ascii="Times New Roman" w:hAnsi="Times New Roman"/>
                <w:b/>
                <w:sz w:val="22"/>
                <w:szCs w:val="22"/>
                <w:u w:val="single"/>
              </w:rPr>
              <w:t>6</w:t>
            </w:r>
            <w:r w:rsidRPr="00A4719A">
              <w:rPr>
                <w:rFonts w:ascii="Times New Roman" w:hAnsi="Times New Roman"/>
                <w:sz w:val="22"/>
                <w:szCs w:val="22"/>
              </w:rPr>
              <w:t xml:space="preserve"> часова.</w:t>
            </w:r>
          </w:p>
          <w:p w:rsidR="00D15836" w:rsidRPr="00A4719A" w:rsidRDefault="00D15836" w:rsidP="00593E01">
            <w:pPr>
              <w:keepNext/>
              <w:ind w:firstLine="170"/>
              <w:jc w:val="both"/>
              <w:outlineLvl w:val="6"/>
              <w:rPr>
                <w:rFonts w:ascii="Times New Roman" w:hAnsi="Times New Roman"/>
                <w:sz w:val="22"/>
                <w:szCs w:val="22"/>
                <w:highlight w:val="yellow"/>
                <w:u w:val="single"/>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highlight w:val="yellow"/>
                <w:u w:val="single"/>
              </w:rPr>
              <w:lastRenderedPageBreak/>
              <w:t>НЕМАЧКИ ЈЕЗИК</w:t>
            </w:r>
            <w:r w:rsidRPr="00A4719A">
              <w:rPr>
                <w:rFonts w:ascii="Times New Roman" w:hAnsi="Times New Roman"/>
                <w:sz w:val="22"/>
                <w:szCs w:val="22"/>
                <w:highlight w:val="yellow"/>
              </w:rPr>
              <w:t>:</w:t>
            </w:r>
          </w:p>
          <w:p w:rsidR="00D15836" w:rsidRPr="00A4719A" w:rsidRDefault="00D15836" w:rsidP="00593E01">
            <w:pPr>
              <w:keepNext/>
              <w:ind w:firstLine="170"/>
              <w:jc w:val="both"/>
              <w:outlineLvl w:val="6"/>
              <w:rPr>
                <w:rFonts w:ascii="Times New Roman" w:hAnsi="Times New Roman"/>
                <w:sz w:val="22"/>
                <w:szCs w:val="22"/>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rPr>
              <w:t xml:space="preserve">- </w:t>
            </w:r>
            <w:r w:rsidRPr="00A4719A">
              <w:rPr>
                <w:rFonts w:ascii="Times New Roman" w:hAnsi="Times New Roman"/>
                <w:b/>
                <w:sz w:val="22"/>
                <w:szCs w:val="22"/>
              </w:rPr>
              <w:t>Зорица Ђорђић</w:t>
            </w:r>
            <w:r w:rsidRPr="00A4719A">
              <w:rPr>
                <w:rFonts w:ascii="Times New Roman" w:hAnsi="Times New Roman"/>
                <w:sz w:val="22"/>
                <w:szCs w:val="22"/>
              </w:rPr>
              <w:t xml:space="preserve">: 5/1, 5/2, 5/3, 5/4, 6/2, 6/3, 6/4, 7/1, 7/2 и 7/3 – </w:t>
            </w:r>
            <w:r w:rsidRPr="00A4719A">
              <w:rPr>
                <w:rFonts w:ascii="Times New Roman" w:hAnsi="Times New Roman"/>
                <w:b/>
                <w:sz w:val="22"/>
                <w:szCs w:val="22"/>
                <w:u w:val="single"/>
              </w:rPr>
              <w:t>20</w:t>
            </w:r>
            <w:r w:rsidRPr="00A4719A">
              <w:rPr>
                <w:rFonts w:ascii="Times New Roman" w:hAnsi="Times New Roman"/>
                <w:sz w:val="22"/>
                <w:szCs w:val="22"/>
              </w:rPr>
              <w:t xml:space="preserve"> часова;</w:t>
            </w:r>
          </w:p>
          <w:p w:rsidR="00D15836" w:rsidRPr="00A4719A" w:rsidRDefault="00D15836" w:rsidP="00593E01">
            <w:pPr>
              <w:keepNext/>
              <w:ind w:firstLine="170"/>
              <w:jc w:val="both"/>
              <w:outlineLvl w:val="6"/>
              <w:rPr>
                <w:rFonts w:ascii="Times New Roman" w:hAnsi="Times New Roman"/>
                <w:sz w:val="22"/>
                <w:szCs w:val="22"/>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rPr>
              <w:t xml:space="preserve">- </w:t>
            </w:r>
            <w:r w:rsidRPr="00A4719A">
              <w:rPr>
                <w:rFonts w:ascii="Times New Roman" w:hAnsi="Times New Roman"/>
                <w:b/>
                <w:sz w:val="22"/>
                <w:szCs w:val="22"/>
              </w:rPr>
              <w:t>Катарина Ивановић</w:t>
            </w:r>
            <w:r w:rsidRPr="00A4719A">
              <w:rPr>
                <w:rFonts w:ascii="Times New Roman" w:hAnsi="Times New Roman"/>
                <w:sz w:val="22"/>
                <w:szCs w:val="22"/>
              </w:rPr>
              <w:t xml:space="preserve">: 6/1, 8/1, 8/2 и 8/3 – </w:t>
            </w:r>
            <w:r w:rsidRPr="00A4719A">
              <w:rPr>
                <w:rFonts w:ascii="Times New Roman" w:hAnsi="Times New Roman"/>
                <w:b/>
                <w:sz w:val="22"/>
                <w:szCs w:val="22"/>
                <w:u w:val="single"/>
              </w:rPr>
              <w:t>8</w:t>
            </w:r>
            <w:r w:rsidRPr="00A4719A">
              <w:rPr>
                <w:rFonts w:ascii="Times New Roman" w:hAnsi="Times New Roman"/>
                <w:sz w:val="22"/>
                <w:szCs w:val="22"/>
              </w:rPr>
              <w:t xml:space="preserve"> часова;</w:t>
            </w:r>
          </w:p>
          <w:p w:rsidR="00D15836" w:rsidRPr="00A4719A" w:rsidRDefault="00D15836" w:rsidP="00593E01">
            <w:pPr>
              <w:keepNext/>
              <w:ind w:firstLine="170"/>
              <w:jc w:val="both"/>
              <w:outlineLvl w:val="6"/>
              <w:rPr>
                <w:rFonts w:ascii="Times New Roman" w:hAnsi="Times New Roman"/>
                <w:sz w:val="22"/>
                <w:szCs w:val="22"/>
              </w:rPr>
            </w:pPr>
          </w:p>
          <w:p w:rsidR="00D15836" w:rsidRPr="00A4719A" w:rsidRDefault="00D15836" w:rsidP="00593E01">
            <w:pPr>
              <w:keepNext/>
              <w:ind w:firstLine="170"/>
              <w:jc w:val="both"/>
              <w:outlineLvl w:val="6"/>
              <w:rPr>
                <w:rFonts w:ascii="Times New Roman" w:hAnsi="Times New Roman"/>
                <w:sz w:val="22"/>
                <w:szCs w:val="22"/>
              </w:rPr>
            </w:pPr>
            <w:r w:rsidRPr="00A4719A">
              <w:rPr>
                <w:rFonts w:ascii="Times New Roman" w:hAnsi="Times New Roman"/>
                <w:sz w:val="22"/>
                <w:szCs w:val="22"/>
              </w:rPr>
              <w:t xml:space="preserve">- </w:t>
            </w:r>
            <w:r w:rsidRPr="00A4719A">
              <w:rPr>
                <w:rFonts w:ascii="Times New Roman" w:hAnsi="Times New Roman"/>
                <w:b/>
                <w:sz w:val="22"/>
                <w:szCs w:val="22"/>
              </w:rPr>
              <w:t>Кристина Игновска Матић</w:t>
            </w:r>
            <w:r w:rsidRPr="00A4719A">
              <w:rPr>
                <w:rFonts w:ascii="Times New Roman" w:hAnsi="Times New Roman"/>
                <w:sz w:val="22"/>
                <w:szCs w:val="22"/>
              </w:rPr>
              <w:t xml:space="preserve">: 6/5, 7/4 и 8/4 – </w:t>
            </w:r>
            <w:r w:rsidRPr="00A4719A">
              <w:rPr>
                <w:rFonts w:ascii="Times New Roman" w:hAnsi="Times New Roman"/>
                <w:b/>
                <w:sz w:val="22"/>
                <w:szCs w:val="22"/>
                <w:u w:val="single"/>
              </w:rPr>
              <w:t>6</w:t>
            </w:r>
            <w:r w:rsidRPr="00A4719A">
              <w:rPr>
                <w:rFonts w:ascii="Times New Roman" w:hAnsi="Times New Roman"/>
                <w:sz w:val="22"/>
                <w:szCs w:val="22"/>
              </w:rPr>
              <w:t xml:space="preserve"> часова.</w:t>
            </w:r>
          </w:p>
          <w:p w:rsidR="00D15836" w:rsidRPr="00A4719A" w:rsidRDefault="00D15836" w:rsidP="001C2C9B">
            <w:pPr>
              <w:keepNext/>
              <w:ind w:firstLine="170"/>
              <w:outlineLvl w:val="6"/>
              <w:rPr>
                <w:rFonts w:ascii="Times New Roman" w:hAnsi="Times New Roman"/>
                <w:sz w:val="22"/>
                <w:szCs w:val="22"/>
              </w:rPr>
            </w:pPr>
          </w:p>
          <w:p w:rsidR="00D15836" w:rsidRPr="00A4719A" w:rsidRDefault="00D15836" w:rsidP="001C2C9B">
            <w:pPr>
              <w:keepNext/>
              <w:ind w:firstLine="170"/>
              <w:outlineLvl w:val="6"/>
              <w:rPr>
                <w:rFonts w:ascii="Times New Roman" w:hAnsi="Times New Roman"/>
                <w:sz w:val="22"/>
                <w:szCs w:val="22"/>
                <w:lang w:val="ru-RU"/>
              </w:rPr>
            </w:pPr>
            <w:r w:rsidRPr="00A4719A">
              <w:rPr>
                <w:rFonts w:ascii="Times New Roman" w:hAnsi="Times New Roman"/>
                <w:sz w:val="22"/>
                <w:szCs w:val="22"/>
              </w:rPr>
              <w:t>Коначна подела часова за наредну школску годину извршиће се у августу 2022. године уз договор са директором школе</w:t>
            </w:r>
            <w:r w:rsidRPr="00A4719A">
              <w:rPr>
                <w:rFonts w:ascii="Times New Roman" w:hAnsi="Times New Roman"/>
                <w:sz w:val="22"/>
                <w:szCs w:val="22"/>
                <w:lang w:val="ru-RU"/>
              </w:rPr>
              <w:t>.</w:t>
            </w:r>
          </w:p>
        </w:tc>
        <w:tc>
          <w:tcPr>
            <w:tcW w:w="144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144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126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r>
      <w:tr w:rsidR="00D15836" w:rsidRPr="00A4719A" w:rsidTr="00184015">
        <w:tblPrEx>
          <w:jc w:val="center"/>
        </w:tblPrEx>
        <w:trPr>
          <w:gridAfter w:val="1"/>
          <w:wAfter w:w="166" w:type="dxa"/>
          <w:trHeight w:val="1925"/>
          <w:jc w:val="center"/>
        </w:trPr>
        <w:tc>
          <w:tcPr>
            <w:tcW w:w="835"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4750" w:type="dxa"/>
            <w:gridSpan w:val="2"/>
            <w:shd w:val="clear" w:color="auto" w:fill="auto"/>
            <w:vAlign w:val="center"/>
          </w:tcPr>
          <w:p w:rsidR="00D15836" w:rsidRPr="00A4719A" w:rsidRDefault="00D15836" w:rsidP="001C2C9B">
            <w:pPr>
              <w:keepNext/>
              <w:ind w:firstLine="170"/>
              <w:outlineLvl w:val="6"/>
              <w:rPr>
                <w:rFonts w:ascii="Times New Roman" w:hAnsi="Times New Roman"/>
                <w:sz w:val="22"/>
                <w:szCs w:val="22"/>
              </w:rPr>
            </w:pPr>
          </w:p>
          <w:p w:rsidR="00D15836" w:rsidRPr="00D61517" w:rsidRDefault="00D15836" w:rsidP="001C2C9B">
            <w:pPr>
              <w:keepNext/>
              <w:ind w:firstLine="170"/>
              <w:outlineLvl w:val="6"/>
              <w:rPr>
                <w:rFonts w:ascii="Times New Roman" w:hAnsi="Times New Roman"/>
                <w:sz w:val="22"/>
                <w:szCs w:val="22"/>
                <w:highlight w:val="yellow"/>
                <w:u w:val="single"/>
              </w:rPr>
            </w:pPr>
            <w:r w:rsidRPr="00A4719A">
              <w:rPr>
                <w:rFonts w:ascii="Times New Roman" w:hAnsi="Times New Roman"/>
                <w:sz w:val="22"/>
                <w:szCs w:val="22"/>
              </w:rPr>
              <w:t>Наставници језика (српског, енглеског и немачког) активно су учествовали и у стручном усавршавању у току школске 2021/2022. године, а прецизне податке о стручном усавршавању запослених водила је учитељица Виолета Милосављевић.</w:t>
            </w:r>
          </w:p>
        </w:tc>
        <w:tc>
          <w:tcPr>
            <w:tcW w:w="144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144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126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r>
      <w:tr w:rsidR="00D15836" w:rsidRPr="00A4719A" w:rsidTr="00184015">
        <w:tblPrEx>
          <w:jc w:val="center"/>
        </w:tblPrEx>
        <w:trPr>
          <w:gridAfter w:val="1"/>
          <w:wAfter w:w="166" w:type="dxa"/>
          <w:trHeight w:val="1296"/>
          <w:jc w:val="center"/>
        </w:trPr>
        <w:tc>
          <w:tcPr>
            <w:tcW w:w="835"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4750" w:type="dxa"/>
            <w:gridSpan w:val="2"/>
            <w:shd w:val="clear" w:color="auto" w:fill="auto"/>
            <w:vAlign w:val="center"/>
          </w:tcPr>
          <w:p w:rsidR="00D15836" w:rsidRPr="00A4719A" w:rsidRDefault="00D15836" w:rsidP="001C2C9B">
            <w:pPr>
              <w:ind w:firstLine="170"/>
              <w:rPr>
                <w:rFonts w:ascii="Times New Roman" w:hAnsi="Times New Roman"/>
                <w:sz w:val="22"/>
                <w:szCs w:val="22"/>
              </w:rPr>
            </w:pPr>
          </w:p>
          <w:p w:rsidR="00D15836" w:rsidRPr="00A4719A" w:rsidRDefault="00D15836" w:rsidP="001C2C9B">
            <w:pPr>
              <w:ind w:firstLine="170"/>
              <w:rPr>
                <w:rFonts w:ascii="Times New Roman" w:hAnsi="Times New Roman"/>
                <w:sz w:val="22"/>
                <w:szCs w:val="22"/>
              </w:rPr>
            </w:pPr>
            <w:r w:rsidRPr="00A4719A">
              <w:rPr>
                <w:rFonts w:ascii="Times New Roman" w:hAnsi="Times New Roman"/>
                <w:sz w:val="22"/>
                <w:szCs w:val="22"/>
              </w:rPr>
              <w:t>Није вођен разговор о новинама у стручним часописима и издањима стручне литературе јер школа због економске ситуације није у могућности да набавља стручне часописе и издања стручне литературе.</w:t>
            </w:r>
          </w:p>
        </w:tc>
        <w:tc>
          <w:tcPr>
            <w:tcW w:w="144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144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c>
          <w:tcPr>
            <w:tcW w:w="720" w:type="dxa"/>
            <w:gridSpan w:val="2"/>
            <w:vMerge/>
            <w:shd w:val="clear" w:color="auto" w:fill="auto"/>
            <w:vAlign w:val="center"/>
          </w:tcPr>
          <w:p w:rsidR="00D15836" w:rsidRPr="00A4719A" w:rsidRDefault="00D15836" w:rsidP="00593E01">
            <w:pPr>
              <w:jc w:val="center"/>
              <w:rPr>
                <w:rFonts w:ascii="Times New Roman" w:hAnsi="Times New Roman"/>
                <w:sz w:val="22"/>
                <w:szCs w:val="22"/>
                <w:lang w:val="ru-RU"/>
              </w:rPr>
            </w:pPr>
          </w:p>
        </w:tc>
        <w:tc>
          <w:tcPr>
            <w:tcW w:w="1260" w:type="dxa"/>
            <w:gridSpan w:val="2"/>
            <w:vMerge/>
            <w:shd w:val="clear" w:color="auto" w:fill="auto"/>
            <w:vAlign w:val="center"/>
          </w:tcPr>
          <w:p w:rsidR="00D15836" w:rsidRPr="00A4719A" w:rsidRDefault="00D15836" w:rsidP="00593E01">
            <w:pPr>
              <w:jc w:val="center"/>
              <w:rPr>
                <w:rFonts w:ascii="Times New Roman" w:hAnsi="Times New Roman"/>
                <w:sz w:val="22"/>
                <w:szCs w:val="22"/>
              </w:rPr>
            </w:pPr>
          </w:p>
        </w:tc>
      </w:tr>
    </w:tbl>
    <w:p w:rsidR="00D15836" w:rsidRPr="00D15836" w:rsidRDefault="00D15836" w:rsidP="00D15836">
      <w:pPr>
        <w:jc w:val="center"/>
      </w:pPr>
    </w:p>
    <w:p w:rsidR="00D15836" w:rsidRPr="00D15836" w:rsidRDefault="00D15836" w:rsidP="00D15836">
      <w:pPr>
        <w:jc w:val="center"/>
      </w:pPr>
    </w:p>
    <w:p w:rsidR="00D15836" w:rsidRPr="00A4719A" w:rsidRDefault="00D15836" w:rsidP="00D15836">
      <w:pPr>
        <w:shd w:val="clear" w:color="C0C0C0" w:fill="auto"/>
        <w:rPr>
          <w:rFonts w:ascii="Times New Roman" w:hAnsi="Times New Roman"/>
          <w:szCs w:val="22"/>
        </w:rPr>
      </w:pPr>
      <w:r w:rsidRPr="00F53514">
        <w:rPr>
          <w:rFonts w:ascii="Times New Roman" w:hAnsi="Times New Roman"/>
          <w:szCs w:val="22"/>
        </w:rPr>
        <w:tab/>
      </w:r>
      <w:r w:rsidRPr="00F53514">
        <w:rPr>
          <w:rFonts w:ascii="Times New Roman" w:hAnsi="Times New Roman"/>
          <w:szCs w:val="22"/>
        </w:rPr>
        <w:tab/>
      </w:r>
      <w:r w:rsidRPr="00A4719A">
        <w:rPr>
          <w:rFonts w:ascii="Times New Roman" w:hAnsi="Times New Roman"/>
          <w:szCs w:val="22"/>
        </w:rPr>
        <w:t>Председник Стручног већа,</w:t>
      </w:r>
    </w:p>
    <w:p w:rsidR="00D15836" w:rsidRPr="00A4719A" w:rsidRDefault="00D15836" w:rsidP="00D15836">
      <w:pPr>
        <w:shd w:val="clear" w:color="C0C0C0" w:fill="auto"/>
        <w:jc w:val="center"/>
        <w:rPr>
          <w:rFonts w:ascii="Times New Roman" w:hAnsi="Times New Roman"/>
          <w:szCs w:val="22"/>
        </w:rPr>
      </w:pPr>
    </w:p>
    <w:p w:rsidR="00B12819" w:rsidRPr="003664B2" w:rsidRDefault="000205BB" w:rsidP="00A4719A">
      <w:pPr>
        <w:keepNext/>
        <w:outlineLvl w:val="6"/>
        <w:rPr>
          <w:rFonts w:ascii="Times New Roman" w:hAnsi="Times New Roman"/>
          <w:szCs w:val="22"/>
          <w:lang w:val="ru-RU"/>
        </w:rPr>
      </w:pPr>
      <w:r>
        <w:rPr>
          <w:rFonts w:ascii="Times New Roman" w:hAnsi="Times New Roman"/>
          <w:szCs w:val="22"/>
          <w:lang/>
        </w:rPr>
        <w:t xml:space="preserve">                           </w:t>
      </w:r>
      <w:r w:rsidR="00D15836" w:rsidRPr="00A4719A">
        <w:rPr>
          <w:rFonts w:ascii="Times New Roman" w:hAnsi="Times New Roman"/>
          <w:szCs w:val="22"/>
        </w:rPr>
        <w:t>Миле Радовановић</w:t>
      </w:r>
    </w:p>
    <w:p w:rsidR="00CA533E" w:rsidRPr="00A4719A" w:rsidRDefault="00B12819" w:rsidP="008B141F">
      <w:pPr>
        <w:rPr>
          <w:rFonts w:ascii="Times New Roman" w:hAnsi="Times New Roman"/>
          <w:color w:val="FF0000"/>
        </w:rPr>
        <w:sectPr w:rsidR="00CA533E" w:rsidRPr="00A4719A" w:rsidSect="00951BEE">
          <w:pgSz w:w="12240" w:h="15840"/>
          <w:pgMar w:top="1440" w:right="1440" w:bottom="1440" w:left="1440" w:header="720" w:footer="720" w:gutter="0"/>
          <w:cols w:space="720"/>
          <w:docGrid w:linePitch="360"/>
        </w:sectPr>
      </w:pPr>
      <w:r w:rsidRPr="00A4719A">
        <w:rPr>
          <w:rFonts w:ascii="Times New Roman" w:hAnsi="Times New Roman"/>
          <w:color w:val="FF0000"/>
        </w:rPr>
        <w:br w:type="page"/>
      </w:r>
    </w:p>
    <w:p w:rsidR="00CA533E" w:rsidRPr="005C4DD4" w:rsidRDefault="00CA533E" w:rsidP="00CA533E">
      <w:pPr>
        <w:pStyle w:val="a0"/>
        <w:ind w:firstLine="0"/>
        <w:rPr>
          <w:sz w:val="24"/>
          <w:szCs w:val="24"/>
        </w:rPr>
      </w:pPr>
      <w:r w:rsidRPr="005C4DD4">
        <w:rPr>
          <w:sz w:val="24"/>
          <w:szCs w:val="24"/>
        </w:rPr>
        <w:lastRenderedPageBreak/>
        <w:t xml:space="preserve">4.2.3.ИЗВЕШТАЈ О РАДУ СТРУЧНОГ ВЕЋА ИСТОРИЈЕ И ГЕОГРАФИЈЕ </w:t>
      </w:r>
    </w:p>
    <w:p w:rsidR="00457783" w:rsidRPr="005C4DD4" w:rsidRDefault="00457783" w:rsidP="00CA533E">
      <w:pPr>
        <w:pStyle w:val="a0"/>
        <w:ind w:firstLine="0"/>
        <w:rPr>
          <w:sz w:val="24"/>
          <w:szCs w:val="24"/>
        </w:rPr>
      </w:pPr>
    </w:p>
    <w:p w:rsidR="00457783" w:rsidRPr="001D29CE" w:rsidRDefault="00457783" w:rsidP="00CA533E">
      <w:pPr>
        <w:pStyle w:val="a0"/>
        <w:ind w:firstLine="0"/>
        <w:rPr>
          <w:color w:val="FF0000"/>
          <w:sz w:val="22"/>
          <w:szCs w:val="22"/>
        </w:rPr>
      </w:pPr>
    </w:p>
    <w:tbl>
      <w:tblPr>
        <w:tblStyle w:val="TableGrid"/>
        <w:tblW w:w="13518" w:type="dxa"/>
        <w:tblLayout w:type="fixed"/>
        <w:tblLook w:val="04A0"/>
      </w:tblPr>
      <w:tblGrid>
        <w:gridCol w:w="648"/>
        <w:gridCol w:w="7020"/>
        <w:gridCol w:w="1710"/>
        <w:gridCol w:w="1530"/>
        <w:gridCol w:w="900"/>
        <w:gridCol w:w="1710"/>
      </w:tblGrid>
      <w:tr w:rsidR="005C4DD4" w:rsidRPr="005C4DD4" w:rsidTr="00457783">
        <w:tc>
          <w:tcPr>
            <w:tcW w:w="648" w:type="dxa"/>
          </w:tcPr>
          <w:p w:rsidR="00457783" w:rsidRPr="005C4DD4" w:rsidRDefault="00457783" w:rsidP="005C4DD4">
            <w:pPr>
              <w:jc w:val="center"/>
              <w:rPr>
                <w:rFonts w:ascii="Times New Roman" w:hAnsi="Times New Roman"/>
                <w:b/>
                <w:sz w:val="22"/>
                <w:szCs w:val="22"/>
              </w:rPr>
            </w:pPr>
            <w:r w:rsidRPr="005C4DD4">
              <w:rPr>
                <w:rFonts w:ascii="Times New Roman" w:hAnsi="Times New Roman"/>
                <w:b/>
                <w:sz w:val="22"/>
                <w:szCs w:val="22"/>
              </w:rPr>
              <w:t>Ред. број</w:t>
            </w:r>
          </w:p>
        </w:tc>
        <w:tc>
          <w:tcPr>
            <w:tcW w:w="7020" w:type="dxa"/>
            <w:vAlign w:val="center"/>
          </w:tcPr>
          <w:p w:rsidR="00457783" w:rsidRPr="005C4DD4" w:rsidRDefault="00457783" w:rsidP="005C4DD4">
            <w:pPr>
              <w:jc w:val="center"/>
              <w:rPr>
                <w:rFonts w:ascii="Times New Roman" w:hAnsi="Times New Roman"/>
                <w:b/>
                <w:sz w:val="22"/>
                <w:szCs w:val="22"/>
              </w:rPr>
            </w:pPr>
            <w:r w:rsidRPr="005C4DD4">
              <w:rPr>
                <w:rFonts w:ascii="Times New Roman" w:hAnsi="Times New Roman"/>
                <w:b/>
                <w:sz w:val="22"/>
                <w:szCs w:val="22"/>
              </w:rPr>
              <w:t>Садржај реализованих активности у току године</w:t>
            </w:r>
          </w:p>
        </w:tc>
        <w:tc>
          <w:tcPr>
            <w:tcW w:w="1710" w:type="dxa"/>
            <w:vAlign w:val="center"/>
          </w:tcPr>
          <w:p w:rsidR="00457783" w:rsidRPr="005C4DD4" w:rsidRDefault="00457783" w:rsidP="005C4DD4">
            <w:pPr>
              <w:jc w:val="center"/>
              <w:rPr>
                <w:rFonts w:ascii="Times New Roman" w:hAnsi="Times New Roman"/>
                <w:b/>
                <w:sz w:val="22"/>
                <w:szCs w:val="22"/>
              </w:rPr>
            </w:pPr>
            <w:r w:rsidRPr="005C4DD4">
              <w:rPr>
                <w:rFonts w:ascii="Times New Roman" w:hAnsi="Times New Roman"/>
                <w:b/>
                <w:sz w:val="22"/>
                <w:szCs w:val="22"/>
              </w:rPr>
              <w:t>Носилац активности</w:t>
            </w:r>
          </w:p>
        </w:tc>
        <w:tc>
          <w:tcPr>
            <w:tcW w:w="1530" w:type="dxa"/>
            <w:tcBorders>
              <w:bottom w:val="single" w:sz="4" w:space="0" w:color="auto"/>
            </w:tcBorders>
            <w:vAlign w:val="center"/>
          </w:tcPr>
          <w:p w:rsidR="00457783" w:rsidRPr="005C4DD4" w:rsidRDefault="00457783" w:rsidP="005C4DD4">
            <w:pPr>
              <w:jc w:val="center"/>
              <w:rPr>
                <w:rFonts w:ascii="Times New Roman" w:hAnsi="Times New Roman"/>
                <w:b/>
                <w:sz w:val="22"/>
                <w:szCs w:val="22"/>
              </w:rPr>
            </w:pPr>
            <w:r w:rsidRPr="005C4DD4">
              <w:rPr>
                <w:rFonts w:ascii="Times New Roman" w:hAnsi="Times New Roman"/>
                <w:b/>
                <w:sz w:val="22"/>
                <w:szCs w:val="22"/>
              </w:rPr>
              <w:t>Време</w:t>
            </w:r>
          </w:p>
          <w:p w:rsidR="00457783" w:rsidRPr="005C4DD4" w:rsidRDefault="00457783" w:rsidP="005C4DD4">
            <w:pPr>
              <w:jc w:val="center"/>
              <w:rPr>
                <w:rFonts w:ascii="Times New Roman" w:hAnsi="Times New Roman"/>
                <w:b/>
                <w:sz w:val="22"/>
                <w:szCs w:val="22"/>
                <w:lang w:val="ru-RU"/>
              </w:rPr>
            </w:pPr>
            <w:r w:rsidRPr="005C4DD4">
              <w:rPr>
                <w:rFonts w:ascii="Times New Roman" w:hAnsi="Times New Roman"/>
                <w:b/>
                <w:sz w:val="22"/>
                <w:szCs w:val="22"/>
                <w:lang w:val="ru-RU"/>
              </w:rPr>
              <w:t>реализације</w:t>
            </w:r>
          </w:p>
        </w:tc>
        <w:tc>
          <w:tcPr>
            <w:tcW w:w="900" w:type="dxa"/>
            <w:tcBorders>
              <w:bottom w:val="single" w:sz="4" w:space="0" w:color="auto"/>
            </w:tcBorders>
            <w:vAlign w:val="center"/>
          </w:tcPr>
          <w:p w:rsidR="00457783" w:rsidRPr="005C4DD4" w:rsidRDefault="00457783" w:rsidP="005C4DD4">
            <w:pPr>
              <w:jc w:val="center"/>
              <w:rPr>
                <w:rFonts w:ascii="Times New Roman" w:hAnsi="Times New Roman"/>
                <w:b/>
                <w:sz w:val="22"/>
                <w:szCs w:val="22"/>
              </w:rPr>
            </w:pPr>
            <w:r w:rsidRPr="005C4DD4">
              <w:rPr>
                <w:rFonts w:ascii="Times New Roman" w:hAnsi="Times New Roman"/>
                <w:b/>
                <w:sz w:val="22"/>
                <w:szCs w:val="22"/>
              </w:rPr>
              <w:t>Сати</w:t>
            </w:r>
          </w:p>
        </w:tc>
        <w:tc>
          <w:tcPr>
            <w:tcW w:w="1710" w:type="dxa"/>
            <w:tcBorders>
              <w:bottom w:val="single" w:sz="4" w:space="0" w:color="auto"/>
            </w:tcBorders>
            <w:vAlign w:val="center"/>
          </w:tcPr>
          <w:p w:rsidR="00457783" w:rsidRPr="005C4DD4" w:rsidRDefault="00457783" w:rsidP="005C4DD4">
            <w:pPr>
              <w:jc w:val="center"/>
              <w:rPr>
                <w:rFonts w:ascii="Times New Roman" w:hAnsi="Times New Roman"/>
                <w:b/>
                <w:sz w:val="22"/>
                <w:szCs w:val="22"/>
              </w:rPr>
            </w:pPr>
            <w:r w:rsidRPr="005C4DD4">
              <w:rPr>
                <w:rFonts w:ascii="Times New Roman" w:hAnsi="Times New Roman"/>
                <w:b/>
                <w:sz w:val="22"/>
                <w:szCs w:val="22"/>
              </w:rPr>
              <w:t>Напомена</w:t>
            </w:r>
          </w:p>
        </w:tc>
      </w:tr>
      <w:tr w:rsidR="005C4DD4" w:rsidRPr="005C4DD4" w:rsidTr="00457783">
        <w:tc>
          <w:tcPr>
            <w:tcW w:w="648" w:type="dxa"/>
            <w:vAlign w:val="center"/>
          </w:tcPr>
          <w:p w:rsidR="00457783" w:rsidRPr="005C4DD4" w:rsidRDefault="00457783" w:rsidP="005C4DD4">
            <w:pPr>
              <w:jc w:val="center"/>
              <w:rPr>
                <w:rFonts w:ascii="Times New Roman" w:hAnsi="Times New Roman"/>
                <w:sz w:val="22"/>
                <w:szCs w:val="22"/>
                <w:lang w:val="sr-Latn-CS"/>
              </w:rPr>
            </w:pPr>
            <w:r w:rsidRPr="005C4DD4">
              <w:rPr>
                <w:rFonts w:ascii="Times New Roman" w:hAnsi="Times New Roman"/>
                <w:sz w:val="22"/>
                <w:szCs w:val="22"/>
              </w:rPr>
              <w:t>1</w:t>
            </w:r>
            <w:r w:rsidRPr="005C4DD4">
              <w:rPr>
                <w:rFonts w:ascii="Times New Roman" w:hAnsi="Times New Roman"/>
                <w:sz w:val="22"/>
                <w:szCs w:val="22"/>
                <w:lang w:val="sr-Latn-CS"/>
              </w:rPr>
              <w:t>.</w:t>
            </w:r>
          </w:p>
        </w:tc>
        <w:tc>
          <w:tcPr>
            <w:tcW w:w="7020" w:type="dxa"/>
          </w:tcPr>
          <w:p w:rsidR="005C4DD4" w:rsidRPr="005C4DD4" w:rsidRDefault="005C4DD4" w:rsidP="005C4DD4">
            <w:pPr>
              <w:shd w:val="clear" w:color="auto" w:fill="FFFFFF"/>
              <w:spacing w:after="100" w:afterAutospacing="1"/>
              <w:jc w:val="center"/>
              <w:rPr>
                <w:rFonts w:ascii="Times New Roman" w:hAnsi="Times New Roman"/>
                <w:b/>
                <w:bCs/>
                <w:sz w:val="22"/>
                <w:szCs w:val="22"/>
                <w:shd w:val="clear" w:color="auto" w:fill="FFFFFF"/>
                <w:lang w:eastAsia="ko-KR"/>
              </w:rPr>
            </w:pPr>
            <w:r w:rsidRPr="005C4DD4">
              <w:rPr>
                <w:rFonts w:ascii="Times New Roman" w:hAnsi="Times New Roman"/>
                <w:b/>
                <w:bCs/>
                <w:sz w:val="22"/>
                <w:szCs w:val="22"/>
                <w:shd w:val="clear" w:color="auto" w:fill="FFFFFF"/>
                <w:lang w:eastAsia="ko-KR"/>
              </w:rPr>
              <w:t>Дневни ред:</w:t>
            </w:r>
          </w:p>
          <w:p w:rsidR="00F1376B" w:rsidRPr="00F1376B" w:rsidRDefault="00F1376B" w:rsidP="005C4DD4">
            <w:pPr>
              <w:shd w:val="clear" w:color="auto" w:fill="FFFFFF"/>
              <w:spacing w:after="100" w:afterAutospacing="1"/>
              <w:rPr>
                <w:rFonts w:ascii="Times New Roman" w:hAnsi="Times New Roman"/>
                <w:sz w:val="22"/>
                <w:szCs w:val="22"/>
                <w:lang w:val="sr-Latn-CS" w:eastAsia="ko-KR"/>
              </w:rPr>
            </w:pPr>
            <w:r w:rsidRPr="00F1376B">
              <w:rPr>
                <w:rFonts w:ascii="Times New Roman" w:hAnsi="Times New Roman"/>
                <w:sz w:val="22"/>
                <w:szCs w:val="22"/>
                <w:lang w:val="sr-Latn-CS" w:eastAsia="ko-KR"/>
              </w:rPr>
              <w:t>-Разговор о Правилнику о посебном програму образовања и васпитања у школи</w:t>
            </w:r>
            <w:r w:rsidRPr="00F1376B">
              <w:rPr>
                <w:rFonts w:ascii="Times New Roman" w:hAnsi="Times New Roman"/>
                <w:sz w:val="22"/>
                <w:szCs w:val="22"/>
                <w:lang w:val="sr-Latn-CS" w:eastAsia="ko-KR"/>
              </w:rPr>
              <w:br/>
              <w:t>- Доношење плана рада за школску 2020/21. годину</w:t>
            </w:r>
            <w:r w:rsidRPr="00F1376B">
              <w:rPr>
                <w:rFonts w:ascii="Times New Roman" w:hAnsi="Times New Roman"/>
                <w:sz w:val="22"/>
                <w:szCs w:val="22"/>
                <w:lang w:val="sr-Latn-CS" w:eastAsia="ko-KR"/>
              </w:rPr>
              <w:br/>
              <w:t>- Анализа програмског садржаја редовне наставе историје и географије и договор око израде глобалних и оперативних планова рада, у складу са изменама плана и програма у осмом разреду</w:t>
            </w:r>
            <w:r w:rsidRPr="00F1376B">
              <w:rPr>
                <w:rFonts w:ascii="Times New Roman" w:hAnsi="Times New Roman"/>
                <w:sz w:val="22"/>
                <w:szCs w:val="22"/>
                <w:lang w:val="sr-Latn-CS" w:eastAsia="ko-KR"/>
              </w:rPr>
              <w:br/>
              <w:t>- Израда педагошке документације и иницијалних тестова</w:t>
            </w:r>
            <w:r w:rsidRPr="00F1376B">
              <w:rPr>
                <w:rFonts w:ascii="Times New Roman" w:hAnsi="Times New Roman"/>
                <w:sz w:val="22"/>
                <w:szCs w:val="22"/>
                <w:lang w:val="sr-Latn-CS" w:eastAsia="ko-KR"/>
              </w:rPr>
              <w:br/>
              <w:t>- Организовање допунског, додатног рада из историје и географије</w:t>
            </w:r>
            <w:r w:rsidRPr="00F1376B">
              <w:rPr>
                <w:rFonts w:ascii="Times New Roman" w:hAnsi="Times New Roman"/>
                <w:sz w:val="22"/>
                <w:szCs w:val="22"/>
                <w:lang w:val="sr-Latn-CS" w:eastAsia="ko-KR"/>
              </w:rPr>
              <w:br/>
              <w:t>-Израда планова за ученике који наставу похађају по ИОП-у</w:t>
            </w:r>
          </w:p>
          <w:p w:rsidR="00F1376B" w:rsidRPr="005C4DD4" w:rsidRDefault="00F1376B" w:rsidP="005C4DD4">
            <w:pPr>
              <w:rPr>
                <w:rFonts w:ascii="Times New Roman" w:hAnsi="Times New Roman"/>
                <w:sz w:val="22"/>
                <w:szCs w:val="22"/>
                <w:lang w:val="sr-Latn-CS"/>
              </w:rPr>
            </w:pPr>
          </w:p>
          <w:p w:rsidR="00F1376B" w:rsidRPr="00F1376B" w:rsidRDefault="00F1376B" w:rsidP="005C4DD4">
            <w:pPr>
              <w:rPr>
                <w:rFonts w:ascii="Times New Roman" w:hAnsi="Times New Roman"/>
                <w:sz w:val="22"/>
                <w:szCs w:val="22"/>
                <w:lang w:val="sr-Latn-CS" w:eastAsia="ko-KR"/>
              </w:rPr>
            </w:pPr>
            <w:r w:rsidRPr="00F1376B">
              <w:rPr>
                <w:rFonts w:ascii="Times New Roman" w:hAnsi="Times New Roman"/>
                <w:b/>
                <w:bCs/>
                <w:sz w:val="22"/>
                <w:szCs w:val="22"/>
                <w:shd w:val="clear" w:color="auto" w:fill="FFFFFF"/>
                <w:lang w:val="sr-Latn-CS" w:eastAsia="ko-KR"/>
              </w:rPr>
              <w:t>Закључак</w:t>
            </w:r>
          </w:p>
          <w:p w:rsidR="00457783" w:rsidRPr="005C4DD4" w:rsidRDefault="00F1376B" w:rsidP="005C4DD4">
            <w:pPr>
              <w:shd w:val="clear" w:color="auto" w:fill="FFFFFF"/>
              <w:spacing w:after="100" w:afterAutospacing="1"/>
              <w:rPr>
                <w:rFonts w:ascii="Times New Roman" w:hAnsi="Times New Roman"/>
                <w:sz w:val="22"/>
                <w:szCs w:val="22"/>
                <w:lang w:val="sr-Latn-CS" w:eastAsia="ko-KR"/>
              </w:rPr>
            </w:pPr>
            <w:r w:rsidRPr="00F1376B">
              <w:rPr>
                <w:rFonts w:ascii="Times New Roman" w:hAnsi="Times New Roman"/>
                <w:sz w:val="22"/>
                <w:szCs w:val="22"/>
                <w:lang w:val="sr-Latn-CS" w:eastAsia="ko-KR"/>
              </w:rPr>
              <w:t>- Разговарано о реализацији наставе према Стручном упутству о организацији и реализацији образовно-васпитног рада у основној школи у школској 2021/2022. години, према којем ће образовно-васпитни рад бити организован према моделима образовно-васпитног рада у зависности од актуелне епидемиолошке ситуације.</w:t>
            </w:r>
            <w:r w:rsidRPr="00F1376B">
              <w:rPr>
                <w:rFonts w:ascii="Times New Roman" w:hAnsi="Times New Roman"/>
                <w:sz w:val="22"/>
                <w:szCs w:val="22"/>
                <w:lang w:val="sr-Latn-CS" w:eastAsia="ko-KR"/>
              </w:rPr>
              <w:br/>
              <w:t>- Стручно веће донело и усагласило план рада за школску 2021/2022.годину. За председника Стручног већа из области историје и географије изабрана је Гордана Милошевић.</w:t>
            </w:r>
            <w:r w:rsidRPr="00F1376B">
              <w:rPr>
                <w:rFonts w:ascii="Times New Roman" w:hAnsi="Times New Roman"/>
                <w:sz w:val="22"/>
                <w:szCs w:val="22"/>
                <w:lang w:val="sr-Latn-CS" w:eastAsia="ko-KR"/>
              </w:rPr>
              <w:br/>
              <w:t>- Извршена је анализа програмских садржаја редовне наставе историје, географије и грађанског васпитања. Договорена је и усаглашена израда глобалних и оперативних планова рада у складу са изменама плана наставе и учења у осмом разреду. Предметни наставници треба да се придржавају планова које је урадио Завод за унапређивање образовања и васпитања.</w:t>
            </w:r>
            <w:r w:rsidRPr="00F1376B">
              <w:rPr>
                <w:rFonts w:ascii="Times New Roman" w:hAnsi="Times New Roman"/>
                <w:sz w:val="22"/>
                <w:szCs w:val="22"/>
                <w:lang w:val="sr-Latn-CS" w:eastAsia="ko-KR"/>
              </w:rPr>
              <w:br/>
              <w:t xml:space="preserve">- Размењена су искуства чланова већа у изради педагошке документације. Прописаних образаца за вођење педагошке документације нема, али је потребно да у педагошкој документацији </w:t>
            </w:r>
            <w:r w:rsidRPr="00F1376B">
              <w:rPr>
                <w:rFonts w:ascii="Times New Roman" w:hAnsi="Times New Roman"/>
                <w:sz w:val="22"/>
                <w:szCs w:val="22"/>
                <w:lang w:val="sr-Latn-CS" w:eastAsia="ko-KR"/>
              </w:rPr>
              <w:lastRenderedPageBreak/>
              <w:t>буду присутне и сумативне и формативне оцене. Према Правилнику о оцењивању ученика, обавеза сваког наставника је да на почетку школске године спроведе иницијално тестирање ученика ради процене претходних постигнућа из датог наставног предмета. Резултат иницијалног тестирања се не оцењује и служи за планирање рада наставника и даље праћење напредовања ученика.</w:t>
            </w:r>
            <w:r w:rsidRPr="00F1376B">
              <w:rPr>
                <w:rFonts w:ascii="Times New Roman" w:hAnsi="Times New Roman"/>
                <w:sz w:val="22"/>
                <w:szCs w:val="22"/>
                <w:lang w:val="sr-Latn-CS" w:eastAsia="ko-KR"/>
              </w:rPr>
              <w:br/>
              <w:t>- Индивидуално, према годишњем задужењу и потребама, наставници ће ускладити термине одржавања и урадити планове рада додатне и допунске наставе.</w:t>
            </w:r>
            <w:r w:rsidRPr="00F1376B">
              <w:rPr>
                <w:rFonts w:ascii="Times New Roman" w:hAnsi="Times New Roman"/>
                <w:sz w:val="22"/>
                <w:szCs w:val="22"/>
                <w:lang w:val="sr-Latn-CS" w:eastAsia="ko-KR"/>
              </w:rPr>
              <w:br/>
              <w:t>- Израда ИОП-а за ученике с тешкоћама у развоју и мере подршке за исте. Планове благовремено предати одељењским старешинама на већ постојећим обрасцима , као и евалуације истих након првог и другог полугодишта</w:t>
            </w:r>
            <w:r w:rsidR="005C4DD4" w:rsidRPr="005C4DD4">
              <w:rPr>
                <w:rFonts w:ascii="Times New Roman" w:hAnsi="Times New Roman"/>
                <w:sz w:val="22"/>
                <w:szCs w:val="22"/>
                <w:lang w:val="sr-Latn-CS" w:eastAsia="ko-KR"/>
              </w:rPr>
              <w:t>.</w:t>
            </w:r>
          </w:p>
        </w:tc>
        <w:tc>
          <w:tcPr>
            <w:tcW w:w="1710" w:type="dxa"/>
            <w:vAlign w:val="center"/>
          </w:tcPr>
          <w:p w:rsidR="00457783" w:rsidRPr="005C4DD4" w:rsidRDefault="00457783" w:rsidP="005C4DD4">
            <w:pPr>
              <w:jc w:val="center"/>
              <w:rPr>
                <w:rFonts w:ascii="Times New Roman" w:hAnsi="Times New Roman"/>
                <w:sz w:val="22"/>
                <w:szCs w:val="22"/>
              </w:rPr>
            </w:pPr>
            <w:r w:rsidRPr="005C4DD4">
              <w:rPr>
                <w:rFonts w:ascii="Times New Roman" w:hAnsi="Times New Roman"/>
                <w:sz w:val="22"/>
                <w:szCs w:val="22"/>
              </w:rPr>
              <w:lastRenderedPageBreak/>
              <w:t>Чланови Стручног већа</w:t>
            </w:r>
          </w:p>
        </w:tc>
        <w:tc>
          <w:tcPr>
            <w:tcW w:w="1530" w:type="dxa"/>
            <w:tcBorders>
              <w:top w:val="single" w:sz="4" w:space="0" w:color="auto"/>
              <w:bottom w:val="single" w:sz="4" w:space="0" w:color="auto"/>
            </w:tcBorders>
            <w:vAlign w:val="center"/>
          </w:tcPr>
          <w:p w:rsidR="00457783" w:rsidRPr="005C4DD4" w:rsidRDefault="00F1376B" w:rsidP="005C4DD4">
            <w:pPr>
              <w:jc w:val="center"/>
              <w:rPr>
                <w:rFonts w:ascii="Times New Roman" w:hAnsi="Times New Roman"/>
                <w:sz w:val="22"/>
                <w:szCs w:val="22"/>
              </w:rPr>
            </w:pPr>
            <w:r w:rsidRPr="005C4DD4">
              <w:rPr>
                <w:rFonts w:ascii="Times New Roman" w:hAnsi="Times New Roman"/>
                <w:sz w:val="22"/>
                <w:szCs w:val="22"/>
              </w:rPr>
              <w:t>02.9</w:t>
            </w:r>
            <w:r w:rsidR="00457783" w:rsidRPr="005C4DD4">
              <w:rPr>
                <w:rFonts w:ascii="Times New Roman" w:hAnsi="Times New Roman"/>
                <w:sz w:val="22"/>
                <w:szCs w:val="22"/>
              </w:rPr>
              <w:t>.202</w:t>
            </w:r>
            <w:r w:rsidRPr="005C4DD4">
              <w:rPr>
                <w:rFonts w:ascii="Times New Roman" w:hAnsi="Times New Roman"/>
                <w:sz w:val="22"/>
                <w:szCs w:val="22"/>
              </w:rPr>
              <w:t>1</w:t>
            </w:r>
            <w:r w:rsidR="00457783" w:rsidRPr="005C4DD4">
              <w:rPr>
                <w:rFonts w:ascii="Times New Roman" w:hAnsi="Times New Roman"/>
                <w:sz w:val="22"/>
                <w:szCs w:val="22"/>
              </w:rPr>
              <w:t>.</w:t>
            </w:r>
          </w:p>
        </w:tc>
        <w:tc>
          <w:tcPr>
            <w:tcW w:w="900" w:type="dxa"/>
            <w:tcBorders>
              <w:top w:val="single" w:sz="4" w:space="0" w:color="auto"/>
              <w:bottom w:val="single" w:sz="4" w:space="0" w:color="auto"/>
            </w:tcBorders>
          </w:tcPr>
          <w:p w:rsidR="00457783" w:rsidRPr="005C4DD4" w:rsidRDefault="00457783" w:rsidP="005C4DD4">
            <w:pPr>
              <w:rPr>
                <w:rFonts w:ascii="Times New Roman" w:hAnsi="Times New Roman"/>
                <w:sz w:val="22"/>
                <w:szCs w:val="22"/>
              </w:rPr>
            </w:pPr>
          </w:p>
        </w:tc>
        <w:tc>
          <w:tcPr>
            <w:tcW w:w="1710" w:type="dxa"/>
            <w:tcBorders>
              <w:top w:val="single" w:sz="4" w:space="0" w:color="auto"/>
              <w:bottom w:val="single" w:sz="4" w:space="0" w:color="auto"/>
            </w:tcBorders>
          </w:tcPr>
          <w:p w:rsidR="00457783" w:rsidRPr="005C4DD4" w:rsidRDefault="00457783" w:rsidP="005C4DD4">
            <w:pPr>
              <w:rPr>
                <w:rFonts w:ascii="Times New Roman" w:hAnsi="Times New Roman"/>
                <w:sz w:val="22"/>
                <w:szCs w:val="22"/>
              </w:rPr>
            </w:pPr>
          </w:p>
        </w:tc>
      </w:tr>
      <w:tr w:rsidR="005C4DD4" w:rsidRPr="005C4DD4" w:rsidTr="00457783">
        <w:tc>
          <w:tcPr>
            <w:tcW w:w="648" w:type="dxa"/>
            <w:vAlign w:val="center"/>
          </w:tcPr>
          <w:p w:rsidR="00457783" w:rsidRPr="005C4DD4" w:rsidRDefault="00457783" w:rsidP="005C4DD4">
            <w:pPr>
              <w:jc w:val="center"/>
              <w:rPr>
                <w:rFonts w:ascii="Times New Roman" w:hAnsi="Times New Roman"/>
                <w:sz w:val="22"/>
                <w:szCs w:val="22"/>
              </w:rPr>
            </w:pPr>
            <w:r w:rsidRPr="005C4DD4">
              <w:rPr>
                <w:rFonts w:ascii="Times New Roman" w:hAnsi="Times New Roman"/>
                <w:sz w:val="22"/>
                <w:szCs w:val="22"/>
              </w:rPr>
              <w:lastRenderedPageBreak/>
              <w:t>2.</w:t>
            </w:r>
          </w:p>
        </w:tc>
        <w:tc>
          <w:tcPr>
            <w:tcW w:w="7020" w:type="dxa"/>
          </w:tcPr>
          <w:p w:rsidR="00F1376B" w:rsidRPr="005C4DD4" w:rsidRDefault="005C4DD4" w:rsidP="005C4DD4">
            <w:pPr>
              <w:jc w:val="center"/>
              <w:rPr>
                <w:rFonts w:ascii="Times New Roman" w:hAnsi="Times New Roman"/>
                <w:b/>
                <w:bCs/>
                <w:sz w:val="22"/>
                <w:szCs w:val="22"/>
                <w:shd w:val="clear" w:color="auto" w:fill="FFFFFF"/>
                <w:lang w:eastAsia="ko-KR"/>
              </w:rPr>
            </w:pPr>
            <w:r w:rsidRPr="005C4DD4">
              <w:rPr>
                <w:rFonts w:ascii="Times New Roman" w:hAnsi="Times New Roman"/>
                <w:b/>
                <w:bCs/>
                <w:sz w:val="22"/>
                <w:szCs w:val="22"/>
                <w:shd w:val="clear" w:color="auto" w:fill="FFFFFF"/>
                <w:lang w:eastAsia="ko-KR"/>
              </w:rPr>
              <w:t>Дневни ред:</w:t>
            </w:r>
          </w:p>
          <w:p w:rsidR="005C4DD4" w:rsidRPr="00F1376B" w:rsidRDefault="005C4DD4" w:rsidP="005C4DD4">
            <w:pPr>
              <w:jc w:val="center"/>
              <w:rPr>
                <w:rFonts w:ascii="Times New Roman" w:hAnsi="Times New Roman"/>
                <w:sz w:val="22"/>
                <w:szCs w:val="22"/>
                <w:lang w:eastAsia="ko-KR"/>
              </w:rPr>
            </w:pPr>
          </w:p>
          <w:p w:rsidR="00F1376B" w:rsidRPr="00F1376B" w:rsidRDefault="00F1376B" w:rsidP="005C4DD4">
            <w:pPr>
              <w:shd w:val="clear" w:color="auto" w:fill="FFFFFF"/>
              <w:spacing w:after="100" w:afterAutospacing="1"/>
              <w:rPr>
                <w:rFonts w:ascii="Times New Roman" w:hAnsi="Times New Roman"/>
                <w:sz w:val="22"/>
                <w:szCs w:val="22"/>
                <w:lang w:eastAsia="ko-KR"/>
              </w:rPr>
            </w:pPr>
            <w:r w:rsidRPr="00F1376B">
              <w:rPr>
                <w:rFonts w:ascii="Times New Roman" w:hAnsi="Times New Roman"/>
                <w:sz w:val="22"/>
                <w:szCs w:val="22"/>
                <w:lang w:eastAsia="ko-KR"/>
              </w:rPr>
              <w:t>- Анализа успеха крајем првог тромесечја</w:t>
            </w:r>
            <w:r w:rsidRPr="00F1376B">
              <w:rPr>
                <w:rFonts w:ascii="Times New Roman" w:hAnsi="Times New Roman"/>
                <w:sz w:val="22"/>
                <w:szCs w:val="22"/>
                <w:lang w:eastAsia="ko-KR"/>
              </w:rPr>
              <w:br/>
              <w:t>- Сарадња са културним установама нашег града</w:t>
            </w:r>
            <w:r w:rsidRPr="00F1376B">
              <w:rPr>
                <w:rFonts w:ascii="Times New Roman" w:hAnsi="Times New Roman"/>
                <w:sz w:val="22"/>
                <w:szCs w:val="22"/>
                <w:lang w:eastAsia="ko-KR"/>
              </w:rPr>
              <w:br/>
              <w:t>- Преглед наставних средстава и исказивање потреба за набавком нових</w:t>
            </w:r>
          </w:p>
          <w:p w:rsidR="00F1376B" w:rsidRPr="00F1376B" w:rsidRDefault="00F1376B" w:rsidP="005C4DD4">
            <w:pPr>
              <w:rPr>
                <w:rFonts w:ascii="Times New Roman" w:hAnsi="Times New Roman"/>
                <w:sz w:val="22"/>
                <w:szCs w:val="22"/>
                <w:lang w:eastAsia="ko-KR"/>
              </w:rPr>
            </w:pPr>
            <w:r w:rsidRPr="00F1376B">
              <w:rPr>
                <w:rFonts w:ascii="Times New Roman" w:hAnsi="Times New Roman"/>
                <w:b/>
                <w:bCs/>
                <w:sz w:val="22"/>
                <w:szCs w:val="22"/>
                <w:shd w:val="clear" w:color="auto" w:fill="FFFFFF"/>
                <w:lang w:eastAsia="ko-KR"/>
              </w:rPr>
              <w:t>Закључак</w:t>
            </w:r>
          </w:p>
          <w:p w:rsidR="00457783" w:rsidRPr="005C4DD4" w:rsidRDefault="00F1376B" w:rsidP="005C4DD4">
            <w:pPr>
              <w:shd w:val="clear" w:color="auto" w:fill="FFFFFF"/>
              <w:spacing w:after="100" w:afterAutospacing="1"/>
              <w:rPr>
                <w:rFonts w:ascii="Times New Roman" w:hAnsi="Times New Roman"/>
                <w:sz w:val="22"/>
                <w:szCs w:val="22"/>
                <w:lang w:eastAsia="ko-KR"/>
              </w:rPr>
            </w:pPr>
            <w:r w:rsidRPr="00F1376B">
              <w:rPr>
                <w:rFonts w:ascii="Times New Roman" w:hAnsi="Times New Roman"/>
                <w:sz w:val="22"/>
                <w:szCs w:val="22"/>
                <w:lang w:eastAsia="ko-KR"/>
              </w:rPr>
              <w:t xml:space="preserve">- Анализиран </w:t>
            </w:r>
            <w:r w:rsidRPr="00F1376B">
              <w:rPr>
                <w:rFonts w:ascii="Times New Roman" w:hAnsi="Times New Roman"/>
                <w:sz w:val="22"/>
                <w:szCs w:val="22"/>
                <w:lang w:val="en-US" w:eastAsia="ko-KR"/>
              </w:rPr>
              <w:t>je</w:t>
            </w:r>
            <w:r w:rsidRPr="00F1376B">
              <w:rPr>
                <w:rFonts w:ascii="Times New Roman" w:hAnsi="Times New Roman"/>
                <w:sz w:val="22"/>
                <w:szCs w:val="22"/>
                <w:lang w:eastAsia="ko-KR"/>
              </w:rPr>
              <w:t xml:space="preserve"> успех ученика у протеклом периоду школске 2021/2022.године.</w:t>
            </w:r>
            <w:r w:rsidRPr="00F1376B">
              <w:rPr>
                <w:rFonts w:ascii="Times New Roman" w:hAnsi="Times New Roman"/>
                <w:sz w:val="22"/>
                <w:szCs w:val="22"/>
                <w:lang w:val="en-US" w:eastAsia="ko-KR"/>
              </w:rPr>
              <w:t>O</w:t>
            </w:r>
            <w:r w:rsidRPr="00F1376B">
              <w:rPr>
                <w:rFonts w:ascii="Times New Roman" w:hAnsi="Times New Roman"/>
                <w:sz w:val="22"/>
                <w:szCs w:val="22"/>
                <w:lang w:eastAsia="ko-KR"/>
              </w:rPr>
              <w:t>бразовно-васпитни рад у школи од почетка школске године се према Стручном упутству о организацији и реализацији образовно-васпитног рада у основној школи у школској 2021/2022. години. Већина одељења је наставу пратила непосредно, према првом моделу. Јављале су се тешкоће у раду због изостанака ученика због болести или изолације. Као резултат свих тих потешкоћа има неоцењених ученика и недовољних оцена.</w:t>
            </w:r>
            <w:r w:rsidRPr="00F1376B">
              <w:rPr>
                <w:rFonts w:ascii="Times New Roman" w:hAnsi="Times New Roman"/>
                <w:sz w:val="22"/>
                <w:szCs w:val="22"/>
                <w:lang w:eastAsia="ko-KR"/>
              </w:rPr>
              <w:br/>
              <w:t>- Епидемилошка ситуација у протеклом периоду није дозвољавала непосредну сарадњу са културним установама у нашем граду.</w:t>
            </w:r>
            <w:r w:rsidRPr="00F1376B">
              <w:rPr>
                <w:rFonts w:ascii="Times New Roman" w:hAnsi="Times New Roman"/>
                <w:sz w:val="22"/>
                <w:szCs w:val="22"/>
                <w:lang w:eastAsia="ko-KR"/>
              </w:rPr>
              <w:br/>
              <w:t>- Извршена је анализа постојећих наставних средстава. У протеклом периоду учионице су опремљене телевизорима и пројекторима, а свим наставницима су на располагању рачунари.</w:t>
            </w:r>
            <w:r w:rsidRPr="00F1376B">
              <w:rPr>
                <w:rFonts w:ascii="Times New Roman" w:hAnsi="Times New Roman"/>
                <w:sz w:val="22"/>
                <w:szCs w:val="22"/>
                <w:lang w:eastAsia="ko-KR"/>
              </w:rPr>
              <w:br/>
              <w:t xml:space="preserve">Наставницима су пренети закључци са Педагошког колегијума који је одржан дана 1.11.2021. Напоменуто је да је колега Миле Радовановић као координатор школе за вођење еДневника истакао проблем </w:t>
            </w:r>
            <w:r w:rsidRPr="00F1376B">
              <w:rPr>
                <w:rFonts w:ascii="Times New Roman" w:hAnsi="Times New Roman"/>
                <w:sz w:val="22"/>
                <w:szCs w:val="22"/>
                <w:lang w:eastAsia="ko-KR"/>
              </w:rPr>
              <w:lastRenderedPageBreak/>
              <w:t>евиденције наставних часова и изостанака ученика у еДневнику код појединих наставника. Донета је одлука да у оквиру радне обавезе сваки одељењски старешина на крају радне седмице провери евиденцију у свом еДневнику и у координацији са колегама отклони евентуалне недостатке. Уколико се настави слична пракса код неких наставника биће укључени други механизми за отклањање овог проблема.</w:t>
            </w:r>
            <w:r w:rsidRPr="00F1376B">
              <w:rPr>
                <w:rFonts w:ascii="Times New Roman" w:hAnsi="Times New Roman"/>
                <w:sz w:val="22"/>
                <w:szCs w:val="22"/>
                <w:lang w:eastAsia="ko-KR"/>
              </w:rPr>
              <w:br/>
              <w:t>Скренута је пажња предметним наставницима да је неопходно предати планове за ИОП за ученике који похађају наставу по том програму.</w:t>
            </w:r>
            <w:r w:rsidRPr="00F1376B">
              <w:rPr>
                <w:rFonts w:ascii="Times New Roman" w:hAnsi="Times New Roman"/>
                <w:sz w:val="22"/>
                <w:szCs w:val="22"/>
                <w:lang w:eastAsia="ko-KR"/>
              </w:rPr>
              <w:br/>
              <w:t>Пренети су и утисци координатор тима та стручно усавршавање Виолета Милосављевић која је истакла да ЦСУ Шабац има веома широку и квалитетну понуду семинара за запослене као и да је велики број вебинара који се могу пратити.</w:t>
            </w:r>
            <w:r w:rsidRPr="00F1376B">
              <w:rPr>
                <w:rFonts w:ascii="Times New Roman" w:hAnsi="Times New Roman"/>
                <w:sz w:val="22"/>
                <w:szCs w:val="22"/>
                <w:lang w:eastAsia="ko-KR"/>
              </w:rPr>
              <w:br/>
              <w:t>Стручни сарадници су подсетили на обуке наставника, ученика и родитеља који се налазе у оквиру платформе „Чувам те“ и на потребу да се што више сви укључе у поменуте обуке.</w:t>
            </w:r>
          </w:p>
        </w:tc>
        <w:tc>
          <w:tcPr>
            <w:tcW w:w="1710" w:type="dxa"/>
            <w:vAlign w:val="center"/>
          </w:tcPr>
          <w:p w:rsidR="00457783" w:rsidRPr="005C4DD4" w:rsidRDefault="00457783" w:rsidP="005C4DD4">
            <w:pPr>
              <w:jc w:val="center"/>
              <w:rPr>
                <w:rFonts w:ascii="Times New Roman" w:hAnsi="Times New Roman"/>
                <w:sz w:val="22"/>
                <w:szCs w:val="22"/>
              </w:rPr>
            </w:pPr>
            <w:r w:rsidRPr="005C4DD4">
              <w:rPr>
                <w:rFonts w:ascii="Times New Roman" w:hAnsi="Times New Roman"/>
                <w:sz w:val="22"/>
                <w:szCs w:val="22"/>
              </w:rPr>
              <w:lastRenderedPageBreak/>
              <w:t>Чланови Стручног већа</w:t>
            </w:r>
          </w:p>
        </w:tc>
        <w:tc>
          <w:tcPr>
            <w:tcW w:w="1530" w:type="dxa"/>
            <w:tcBorders>
              <w:top w:val="single" w:sz="4" w:space="0" w:color="auto"/>
              <w:bottom w:val="single" w:sz="4" w:space="0" w:color="auto"/>
            </w:tcBorders>
            <w:vAlign w:val="center"/>
          </w:tcPr>
          <w:p w:rsidR="00457783" w:rsidRPr="005C4DD4" w:rsidRDefault="00F1376B" w:rsidP="005C4DD4">
            <w:pPr>
              <w:jc w:val="center"/>
              <w:rPr>
                <w:rFonts w:ascii="Times New Roman" w:hAnsi="Times New Roman"/>
                <w:sz w:val="22"/>
                <w:szCs w:val="22"/>
              </w:rPr>
            </w:pPr>
            <w:r w:rsidRPr="005C4DD4">
              <w:rPr>
                <w:rFonts w:ascii="Times New Roman" w:hAnsi="Times New Roman"/>
                <w:sz w:val="22"/>
                <w:szCs w:val="22"/>
              </w:rPr>
              <w:t>29</w:t>
            </w:r>
            <w:r w:rsidR="00457783" w:rsidRPr="005C4DD4">
              <w:rPr>
                <w:rFonts w:ascii="Times New Roman" w:hAnsi="Times New Roman"/>
                <w:sz w:val="22"/>
                <w:szCs w:val="22"/>
              </w:rPr>
              <w:t>.</w:t>
            </w:r>
            <w:r w:rsidRPr="005C4DD4">
              <w:rPr>
                <w:rFonts w:ascii="Times New Roman" w:hAnsi="Times New Roman"/>
                <w:sz w:val="22"/>
                <w:szCs w:val="22"/>
              </w:rPr>
              <w:t>11</w:t>
            </w:r>
            <w:r w:rsidR="00457783" w:rsidRPr="005C4DD4">
              <w:rPr>
                <w:rFonts w:ascii="Times New Roman" w:hAnsi="Times New Roman"/>
                <w:sz w:val="22"/>
                <w:szCs w:val="22"/>
              </w:rPr>
              <w:t>.202</w:t>
            </w:r>
            <w:r w:rsidRPr="005C4DD4">
              <w:rPr>
                <w:rFonts w:ascii="Times New Roman" w:hAnsi="Times New Roman"/>
                <w:sz w:val="22"/>
                <w:szCs w:val="22"/>
              </w:rPr>
              <w:t>1</w:t>
            </w:r>
            <w:r w:rsidR="00457783" w:rsidRPr="005C4DD4">
              <w:rPr>
                <w:rFonts w:ascii="Times New Roman" w:hAnsi="Times New Roman"/>
                <w:sz w:val="22"/>
                <w:szCs w:val="22"/>
              </w:rPr>
              <w:t>.</w:t>
            </w:r>
          </w:p>
        </w:tc>
        <w:tc>
          <w:tcPr>
            <w:tcW w:w="900" w:type="dxa"/>
            <w:tcBorders>
              <w:top w:val="single" w:sz="4" w:space="0" w:color="auto"/>
              <w:bottom w:val="single" w:sz="4" w:space="0" w:color="auto"/>
            </w:tcBorders>
          </w:tcPr>
          <w:p w:rsidR="00457783" w:rsidRPr="005C4DD4" w:rsidRDefault="00457783" w:rsidP="005C4DD4">
            <w:pPr>
              <w:rPr>
                <w:rFonts w:ascii="Times New Roman" w:hAnsi="Times New Roman"/>
                <w:sz w:val="22"/>
                <w:szCs w:val="22"/>
              </w:rPr>
            </w:pPr>
          </w:p>
        </w:tc>
        <w:tc>
          <w:tcPr>
            <w:tcW w:w="1710" w:type="dxa"/>
            <w:tcBorders>
              <w:top w:val="single" w:sz="4" w:space="0" w:color="auto"/>
              <w:bottom w:val="single" w:sz="4" w:space="0" w:color="auto"/>
            </w:tcBorders>
          </w:tcPr>
          <w:p w:rsidR="00457783" w:rsidRPr="005C4DD4" w:rsidRDefault="00457783" w:rsidP="005C4DD4">
            <w:pPr>
              <w:rPr>
                <w:rFonts w:ascii="Times New Roman" w:hAnsi="Times New Roman"/>
                <w:sz w:val="22"/>
                <w:szCs w:val="22"/>
              </w:rPr>
            </w:pPr>
          </w:p>
        </w:tc>
      </w:tr>
      <w:tr w:rsidR="005C4DD4" w:rsidRPr="005C4DD4" w:rsidTr="00457783">
        <w:tc>
          <w:tcPr>
            <w:tcW w:w="648" w:type="dxa"/>
            <w:vAlign w:val="center"/>
          </w:tcPr>
          <w:p w:rsidR="00457783" w:rsidRPr="005C4DD4" w:rsidRDefault="00457783" w:rsidP="005C4DD4">
            <w:pPr>
              <w:jc w:val="center"/>
              <w:rPr>
                <w:rFonts w:ascii="Times New Roman" w:hAnsi="Times New Roman"/>
                <w:sz w:val="22"/>
                <w:szCs w:val="22"/>
              </w:rPr>
            </w:pPr>
            <w:r w:rsidRPr="005C4DD4">
              <w:rPr>
                <w:rFonts w:ascii="Times New Roman" w:hAnsi="Times New Roman"/>
                <w:sz w:val="22"/>
                <w:szCs w:val="22"/>
              </w:rPr>
              <w:lastRenderedPageBreak/>
              <w:t>3.</w:t>
            </w:r>
          </w:p>
        </w:tc>
        <w:tc>
          <w:tcPr>
            <w:tcW w:w="7020" w:type="dxa"/>
          </w:tcPr>
          <w:p w:rsidR="005C4DD4" w:rsidRPr="005C4DD4" w:rsidRDefault="00F1376B" w:rsidP="005C4DD4">
            <w:pPr>
              <w:shd w:val="clear" w:color="auto" w:fill="FFFFFF"/>
              <w:spacing w:after="100" w:afterAutospacing="1"/>
              <w:jc w:val="center"/>
              <w:rPr>
                <w:rFonts w:ascii="Times New Roman" w:hAnsi="Times New Roman"/>
                <w:b/>
                <w:bCs/>
                <w:sz w:val="22"/>
                <w:szCs w:val="22"/>
                <w:lang w:eastAsia="ko-KR"/>
              </w:rPr>
            </w:pPr>
            <w:r w:rsidRPr="00F1376B">
              <w:rPr>
                <w:rFonts w:ascii="Times New Roman" w:hAnsi="Times New Roman"/>
                <w:b/>
                <w:bCs/>
                <w:sz w:val="22"/>
                <w:szCs w:val="22"/>
                <w:lang w:eastAsia="ko-KR"/>
              </w:rPr>
              <w:t>Дневни ред:</w:t>
            </w:r>
          </w:p>
          <w:p w:rsidR="00F1376B" w:rsidRPr="00F1376B" w:rsidRDefault="00F1376B" w:rsidP="005C4DD4">
            <w:pPr>
              <w:shd w:val="clear" w:color="auto" w:fill="FFFFFF"/>
              <w:spacing w:after="100" w:afterAutospacing="1"/>
              <w:rPr>
                <w:rFonts w:ascii="Times New Roman" w:hAnsi="Times New Roman"/>
                <w:sz w:val="22"/>
                <w:szCs w:val="22"/>
                <w:lang w:eastAsia="ko-KR"/>
              </w:rPr>
            </w:pPr>
            <w:r w:rsidRPr="00F1376B">
              <w:rPr>
                <w:rFonts w:ascii="Times New Roman" w:hAnsi="Times New Roman"/>
                <w:b/>
                <w:bCs/>
                <w:sz w:val="22"/>
                <w:szCs w:val="22"/>
                <w:lang w:eastAsia="ko-KR"/>
              </w:rPr>
              <w:br/>
            </w:r>
            <w:r w:rsidRPr="00F1376B">
              <w:rPr>
                <w:rFonts w:ascii="Times New Roman" w:hAnsi="Times New Roman"/>
                <w:sz w:val="22"/>
                <w:szCs w:val="22"/>
                <w:lang w:eastAsia="ko-KR"/>
              </w:rPr>
              <w:t>- Стручно усавршавање наставника</w:t>
            </w:r>
            <w:r w:rsidRPr="00F1376B">
              <w:rPr>
                <w:rFonts w:ascii="Times New Roman" w:hAnsi="Times New Roman"/>
                <w:sz w:val="22"/>
                <w:szCs w:val="22"/>
                <w:lang w:eastAsia="ko-KR"/>
              </w:rPr>
              <w:br/>
              <w:t>- Разговор о времену и критеријумима реализовања предстојећих школских такмичења</w:t>
            </w:r>
            <w:r w:rsidRPr="00F1376B">
              <w:rPr>
                <w:rFonts w:ascii="Times New Roman" w:hAnsi="Times New Roman"/>
                <w:sz w:val="22"/>
                <w:szCs w:val="22"/>
                <w:lang w:eastAsia="ko-KR"/>
              </w:rPr>
              <w:br/>
              <w:t>- Договор о начину реализације припремних часова за ученике осмог разреда</w:t>
            </w:r>
          </w:p>
          <w:p w:rsidR="00F1376B" w:rsidRPr="00F1376B" w:rsidRDefault="00F1376B" w:rsidP="005C4DD4">
            <w:pPr>
              <w:rPr>
                <w:rFonts w:ascii="Times New Roman" w:hAnsi="Times New Roman"/>
                <w:sz w:val="22"/>
                <w:szCs w:val="22"/>
                <w:lang w:eastAsia="ko-KR"/>
              </w:rPr>
            </w:pPr>
            <w:r w:rsidRPr="00F1376B">
              <w:rPr>
                <w:rFonts w:ascii="Times New Roman" w:hAnsi="Times New Roman"/>
                <w:b/>
                <w:bCs/>
                <w:sz w:val="22"/>
                <w:szCs w:val="22"/>
                <w:shd w:val="clear" w:color="auto" w:fill="FFFFFF"/>
                <w:lang w:eastAsia="ko-KR"/>
              </w:rPr>
              <w:t>Закључак</w:t>
            </w:r>
          </w:p>
          <w:p w:rsidR="00457783" w:rsidRPr="005C4DD4" w:rsidRDefault="00F1376B" w:rsidP="005C4DD4">
            <w:pPr>
              <w:shd w:val="clear" w:color="auto" w:fill="FFFFFF"/>
              <w:spacing w:after="100" w:afterAutospacing="1"/>
              <w:rPr>
                <w:rFonts w:ascii="Times New Roman" w:hAnsi="Times New Roman"/>
                <w:sz w:val="22"/>
                <w:szCs w:val="22"/>
                <w:lang w:eastAsia="ko-KR"/>
              </w:rPr>
            </w:pPr>
            <w:r w:rsidRPr="00F1376B">
              <w:rPr>
                <w:rFonts w:ascii="Times New Roman" w:hAnsi="Times New Roman"/>
                <w:sz w:val="22"/>
                <w:szCs w:val="22"/>
                <w:lang w:eastAsia="ko-KR"/>
              </w:rPr>
              <w:t>- Разматране могућности учешћа наставника на семинарима. Потребно је да предметни наставници благовремено обавесте координатора за стручно усавршавање Виолету Милосављевић о похађаним семинарима и вебинарима.</w:t>
            </w:r>
            <w:r w:rsidRPr="00F1376B">
              <w:rPr>
                <w:rFonts w:ascii="Times New Roman" w:hAnsi="Times New Roman"/>
                <w:sz w:val="22"/>
                <w:szCs w:val="22"/>
                <w:lang w:eastAsia="ko-KR"/>
              </w:rPr>
              <w:br/>
              <w:t>- На основу Стручног упутства о организовању такмичења и смотри ученика основне и средње школе, Министарство просвете, науке и технолошког развоја донело је Календар такмичења и смотри основних школа за школску 2021/2022. годину. Распоред такмичења је следећи:</w:t>
            </w:r>
            <w:r w:rsidRPr="00F1376B">
              <w:rPr>
                <w:rFonts w:ascii="Times New Roman" w:hAnsi="Times New Roman"/>
                <w:sz w:val="22"/>
                <w:szCs w:val="22"/>
                <w:lang w:eastAsia="ko-KR"/>
              </w:rPr>
              <w:br/>
              <w:t>Географија:</w:t>
            </w:r>
            <w:r w:rsidRPr="00F1376B">
              <w:rPr>
                <w:rFonts w:ascii="Times New Roman" w:hAnsi="Times New Roman"/>
                <w:sz w:val="22"/>
                <w:szCs w:val="22"/>
                <w:lang w:eastAsia="ko-KR"/>
              </w:rPr>
              <w:br/>
              <w:t>општински 26.2.2022.</w:t>
            </w:r>
            <w:r w:rsidRPr="00F1376B">
              <w:rPr>
                <w:rFonts w:ascii="Times New Roman" w:hAnsi="Times New Roman"/>
                <w:sz w:val="22"/>
                <w:szCs w:val="22"/>
                <w:lang w:eastAsia="ko-KR"/>
              </w:rPr>
              <w:br/>
            </w:r>
            <w:r w:rsidRPr="00F1376B">
              <w:rPr>
                <w:rFonts w:ascii="Times New Roman" w:hAnsi="Times New Roman"/>
                <w:sz w:val="22"/>
                <w:szCs w:val="22"/>
                <w:lang w:eastAsia="ko-KR"/>
              </w:rPr>
              <w:lastRenderedPageBreak/>
              <w:t>окружни 20.3.2022.</w:t>
            </w:r>
            <w:r w:rsidRPr="00F1376B">
              <w:rPr>
                <w:rFonts w:ascii="Times New Roman" w:hAnsi="Times New Roman"/>
                <w:sz w:val="22"/>
                <w:szCs w:val="22"/>
                <w:lang w:eastAsia="ko-KR"/>
              </w:rPr>
              <w:br/>
              <w:t>републички 13-15. 5.2022.</w:t>
            </w:r>
            <w:r w:rsidRPr="00F1376B">
              <w:rPr>
                <w:rFonts w:ascii="Times New Roman" w:hAnsi="Times New Roman"/>
                <w:sz w:val="22"/>
                <w:szCs w:val="22"/>
                <w:lang w:eastAsia="ko-KR"/>
              </w:rPr>
              <w:br/>
              <w:t>Историја</w:t>
            </w:r>
            <w:r w:rsidRPr="00F1376B">
              <w:rPr>
                <w:rFonts w:ascii="Times New Roman" w:hAnsi="Times New Roman"/>
                <w:sz w:val="22"/>
                <w:szCs w:val="22"/>
                <w:lang w:eastAsia="ko-KR"/>
              </w:rPr>
              <w:br/>
              <w:t>општински 27.2.2022.</w:t>
            </w:r>
            <w:r w:rsidRPr="00F1376B">
              <w:rPr>
                <w:rFonts w:ascii="Times New Roman" w:hAnsi="Times New Roman"/>
                <w:sz w:val="22"/>
                <w:szCs w:val="22"/>
                <w:lang w:eastAsia="ko-KR"/>
              </w:rPr>
              <w:br/>
              <w:t>окружни 19.3.2022.</w:t>
            </w:r>
            <w:r w:rsidRPr="00F1376B">
              <w:rPr>
                <w:rFonts w:ascii="Times New Roman" w:hAnsi="Times New Roman"/>
                <w:sz w:val="22"/>
                <w:szCs w:val="22"/>
                <w:lang w:eastAsia="ko-KR"/>
              </w:rPr>
              <w:br/>
              <w:t>републички 21.5.2022.</w:t>
            </w:r>
            <w:r w:rsidRPr="00F1376B">
              <w:rPr>
                <w:rFonts w:ascii="Times New Roman" w:hAnsi="Times New Roman"/>
                <w:sz w:val="22"/>
                <w:szCs w:val="22"/>
                <w:lang w:eastAsia="ko-KR"/>
              </w:rPr>
              <w:br/>
              <w:t>Веће је постигло договор у вези динамике рада на припремама тестова за школско такмичење које треба организовати у току фебруара.</w:t>
            </w:r>
            <w:r w:rsidRPr="00F1376B">
              <w:rPr>
                <w:rFonts w:ascii="Times New Roman" w:hAnsi="Times New Roman"/>
                <w:sz w:val="22"/>
                <w:szCs w:val="22"/>
                <w:lang w:eastAsia="ko-KR"/>
              </w:rPr>
              <w:br/>
              <w:t>- Разговарано о начину реализације припремних часова за ученике осмог разреда поштујући све епидемилошке мере и у складу са датом ситуацијом.</w:t>
            </w:r>
          </w:p>
        </w:tc>
        <w:tc>
          <w:tcPr>
            <w:tcW w:w="1710" w:type="dxa"/>
            <w:vAlign w:val="center"/>
          </w:tcPr>
          <w:p w:rsidR="00457783" w:rsidRPr="005C4DD4" w:rsidRDefault="00457783" w:rsidP="005C4DD4">
            <w:pPr>
              <w:jc w:val="center"/>
              <w:rPr>
                <w:rFonts w:ascii="Times New Roman" w:hAnsi="Times New Roman"/>
                <w:sz w:val="22"/>
                <w:szCs w:val="22"/>
              </w:rPr>
            </w:pPr>
            <w:r w:rsidRPr="005C4DD4">
              <w:rPr>
                <w:rFonts w:ascii="Times New Roman" w:hAnsi="Times New Roman"/>
                <w:sz w:val="22"/>
                <w:szCs w:val="22"/>
              </w:rPr>
              <w:lastRenderedPageBreak/>
              <w:t>Чланови Стручног већа</w:t>
            </w:r>
          </w:p>
        </w:tc>
        <w:tc>
          <w:tcPr>
            <w:tcW w:w="1530" w:type="dxa"/>
            <w:tcBorders>
              <w:top w:val="single" w:sz="4" w:space="0" w:color="auto"/>
              <w:bottom w:val="single" w:sz="4" w:space="0" w:color="auto"/>
            </w:tcBorders>
            <w:vAlign w:val="center"/>
          </w:tcPr>
          <w:p w:rsidR="00457783" w:rsidRPr="005C4DD4" w:rsidRDefault="00F1376B" w:rsidP="005C4DD4">
            <w:pPr>
              <w:jc w:val="center"/>
              <w:rPr>
                <w:rFonts w:ascii="Times New Roman" w:hAnsi="Times New Roman"/>
                <w:sz w:val="22"/>
                <w:szCs w:val="22"/>
              </w:rPr>
            </w:pPr>
            <w:r w:rsidRPr="005C4DD4">
              <w:rPr>
                <w:rFonts w:ascii="Times New Roman" w:hAnsi="Times New Roman"/>
                <w:sz w:val="22"/>
                <w:szCs w:val="22"/>
              </w:rPr>
              <w:t>02.2.2022.</w:t>
            </w:r>
          </w:p>
        </w:tc>
        <w:tc>
          <w:tcPr>
            <w:tcW w:w="900" w:type="dxa"/>
            <w:tcBorders>
              <w:top w:val="single" w:sz="4" w:space="0" w:color="auto"/>
              <w:bottom w:val="single" w:sz="4" w:space="0" w:color="auto"/>
            </w:tcBorders>
          </w:tcPr>
          <w:p w:rsidR="00457783" w:rsidRPr="005C4DD4" w:rsidRDefault="00457783" w:rsidP="005C4DD4">
            <w:pPr>
              <w:rPr>
                <w:rFonts w:ascii="Times New Roman" w:hAnsi="Times New Roman"/>
                <w:sz w:val="22"/>
                <w:szCs w:val="22"/>
              </w:rPr>
            </w:pPr>
          </w:p>
        </w:tc>
        <w:tc>
          <w:tcPr>
            <w:tcW w:w="1710" w:type="dxa"/>
            <w:tcBorders>
              <w:top w:val="single" w:sz="4" w:space="0" w:color="auto"/>
              <w:bottom w:val="single" w:sz="4" w:space="0" w:color="auto"/>
            </w:tcBorders>
          </w:tcPr>
          <w:p w:rsidR="00457783" w:rsidRPr="005C4DD4" w:rsidRDefault="00457783" w:rsidP="005C4DD4">
            <w:pPr>
              <w:rPr>
                <w:rFonts w:ascii="Times New Roman" w:hAnsi="Times New Roman"/>
                <w:sz w:val="22"/>
                <w:szCs w:val="22"/>
              </w:rPr>
            </w:pPr>
          </w:p>
        </w:tc>
      </w:tr>
      <w:tr w:rsidR="005C4DD4" w:rsidRPr="005C4DD4" w:rsidTr="00457783">
        <w:tc>
          <w:tcPr>
            <w:tcW w:w="648" w:type="dxa"/>
            <w:vAlign w:val="center"/>
          </w:tcPr>
          <w:p w:rsidR="00457783" w:rsidRPr="005C4DD4" w:rsidRDefault="00457783" w:rsidP="005C4DD4">
            <w:pPr>
              <w:jc w:val="center"/>
              <w:rPr>
                <w:rFonts w:ascii="Times New Roman" w:hAnsi="Times New Roman"/>
                <w:sz w:val="22"/>
                <w:szCs w:val="22"/>
              </w:rPr>
            </w:pPr>
            <w:r w:rsidRPr="005C4DD4">
              <w:rPr>
                <w:rFonts w:ascii="Times New Roman" w:hAnsi="Times New Roman"/>
                <w:sz w:val="22"/>
                <w:szCs w:val="22"/>
              </w:rPr>
              <w:lastRenderedPageBreak/>
              <w:t>4.</w:t>
            </w:r>
          </w:p>
        </w:tc>
        <w:tc>
          <w:tcPr>
            <w:tcW w:w="7020" w:type="dxa"/>
          </w:tcPr>
          <w:p w:rsidR="005C4DD4" w:rsidRPr="005C4DD4" w:rsidRDefault="00F1376B" w:rsidP="005C4DD4">
            <w:pPr>
              <w:shd w:val="clear" w:color="auto" w:fill="FFFFFF"/>
              <w:spacing w:after="100" w:afterAutospacing="1"/>
              <w:jc w:val="center"/>
              <w:rPr>
                <w:rFonts w:ascii="Times New Roman" w:hAnsi="Times New Roman"/>
                <w:b/>
                <w:bCs/>
                <w:sz w:val="22"/>
                <w:szCs w:val="22"/>
                <w:lang w:eastAsia="ko-KR"/>
              </w:rPr>
            </w:pPr>
            <w:r w:rsidRPr="00F1376B">
              <w:rPr>
                <w:rFonts w:ascii="Times New Roman" w:hAnsi="Times New Roman"/>
                <w:b/>
                <w:bCs/>
                <w:sz w:val="22"/>
                <w:szCs w:val="22"/>
                <w:lang w:eastAsia="ko-KR"/>
              </w:rPr>
              <w:t>Дневни ред:</w:t>
            </w:r>
          </w:p>
          <w:p w:rsidR="00F1376B" w:rsidRPr="00F1376B" w:rsidRDefault="00F1376B" w:rsidP="005C4DD4">
            <w:pPr>
              <w:shd w:val="clear" w:color="auto" w:fill="FFFFFF"/>
              <w:spacing w:after="100" w:afterAutospacing="1"/>
              <w:rPr>
                <w:rFonts w:ascii="Times New Roman" w:hAnsi="Times New Roman"/>
                <w:sz w:val="22"/>
                <w:szCs w:val="22"/>
                <w:lang w:eastAsia="ko-KR"/>
              </w:rPr>
            </w:pPr>
            <w:r w:rsidRPr="00F1376B">
              <w:rPr>
                <w:rFonts w:ascii="Times New Roman" w:hAnsi="Times New Roman"/>
                <w:b/>
                <w:bCs/>
                <w:sz w:val="22"/>
                <w:szCs w:val="22"/>
                <w:lang w:eastAsia="ko-KR"/>
              </w:rPr>
              <w:br/>
            </w:r>
            <w:r w:rsidRPr="00F1376B">
              <w:rPr>
                <w:rFonts w:ascii="Times New Roman" w:hAnsi="Times New Roman"/>
                <w:sz w:val="22"/>
                <w:szCs w:val="22"/>
                <w:lang w:eastAsia="ko-KR"/>
              </w:rPr>
              <w:t xml:space="preserve">1. Избор уџбеника за школску 2022/2023. годину у </w:t>
            </w:r>
            <w:r w:rsidRPr="00F1376B">
              <w:rPr>
                <w:rFonts w:ascii="Times New Roman" w:hAnsi="Times New Roman"/>
                <w:sz w:val="22"/>
                <w:szCs w:val="22"/>
                <w:lang w:val="en-US" w:eastAsia="ko-KR"/>
              </w:rPr>
              <w:t>VIII</w:t>
            </w:r>
            <w:r w:rsidRPr="00F1376B">
              <w:rPr>
                <w:rFonts w:ascii="Times New Roman" w:hAnsi="Times New Roman"/>
                <w:sz w:val="22"/>
                <w:szCs w:val="22"/>
                <w:lang w:eastAsia="ko-KR"/>
              </w:rPr>
              <w:t xml:space="preserve"> разреду из историје</w:t>
            </w:r>
            <w:r w:rsidRPr="00F1376B">
              <w:rPr>
                <w:rFonts w:ascii="Times New Roman" w:hAnsi="Times New Roman"/>
                <w:sz w:val="22"/>
                <w:szCs w:val="22"/>
                <w:lang w:eastAsia="ko-KR"/>
              </w:rPr>
              <w:br/>
              <w:t xml:space="preserve">2. Избор уџбеника за школску 2022/2023. годину у </w:t>
            </w:r>
            <w:r w:rsidRPr="00F1376B">
              <w:rPr>
                <w:rFonts w:ascii="Times New Roman" w:hAnsi="Times New Roman"/>
                <w:sz w:val="22"/>
                <w:szCs w:val="22"/>
                <w:lang w:val="en-US" w:eastAsia="ko-KR"/>
              </w:rPr>
              <w:t>VIII</w:t>
            </w:r>
            <w:r w:rsidRPr="00F1376B">
              <w:rPr>
                <w:rFonts w:ascii="Times New Roman" w:hAnsi="Times New Roman"/>
                <w:sz w:val="22"/>
                <w:szCs w:val="22"/>
                <w:lang w:eastAsia="ko-KR"/>
              </w:rPr>
              <w:t xml:space="preserve"> разреду из географије</w:t>
            </w:r>
          </w:p>
          <w:p w:rsidR="00F1376B" w:rsidRPr="00F1376B" w:rsidRDefault="00F1376B" w:rsidP="005C4DD4">
            <w:pPr>
              <w:rPr>
                <w:rFonts w:ascii="Times New Roman" w:hAnsi="Times New Roman"/>
                <w:sz w:val="22"/>
                <w:szCs w:val="22"/>
                <w:lang w:eastAsia="ko-KR"/>
              </w:rPr>
            </w:pPr>
            <w:r w:rsidRPr="00F1376B">
              <w:rPr>
                <w:rFonts w:ascii="Times New Roman" w:hAnsi="Times New Roman"/>
                <w:b/>
                <w:bCs/>
                <w:sz w:val="22"/>
                <w:szCs w:val="22"/>
                <w:shd w:val="clear" w:color="auto" w:fill="FFFFFF"/>
                <w:lang w:eastAsia="ko-KR"/>
              </w:rPr>
              <w:t>Закључак</w:t>
            </w:r>
          </w:p>
          <w:p w:rsidR="00457783" w:rsidRPr="005C4DD4" w:rsidRDefault="00F1376B" w:rsidP="005C4DD4">
            <w:pPr>
              <w:shd w:val="clear" w:color="auto" w:fill="FFFFFF"/>
              <w:spacing w:after="100" w:afterAutospacing="1"/>
              <w:rPr>
                <w:rFonts w:ascii="Times New Roman" w:hAnsi="Times New Roman"/>
                <w:sz w:val="22"/>
                <w:szCs w:val="22"/>
                <w:lang w:eastAsia="ko-KR"/>
              </w:rPr>
            </w:pPr>
            <w:r w:rsidRPr="00F1376B">
              <w:rPr>
                <w:rFonts w:ascii="Times New Roman" w:hAnsi="Times New Roman"/>
                <w:sz w:val="22"/>
                <w:szCs w:val="22"/>
                <w:lang w:eastAsia="ko-KR"/>
              </w:rPr>
              <w:t>17. 3. 2022. године у 13:30 часова одржан ванредни састанак Стручног већа наставника историје и географије.</w:t>
            </w:r>
            <w:r w:rsidRPr="00F1376B">
              <w:rPr>
                <w:rFonts w:ascii="Times New Roman" w:hAnsi="Times New Roman"/>
                <w:sz w:val="22"/>
                <w:szCs w:val="22"/>
                <w:lang w:eastAsia="ko-KR"/>
              </w:rPr>
              <w:br/>
              <w:t>Стручно веће наставника историје и географије определило се за следеће уџбенике за осми разред основне школе:</w:t>
            </w:r>
            <w:r w:rsidRPr="00F1376B">
              <w:rPr>
                <w:rFonts w:ascii="Times New Roman" w:hAnsi="Times New Roman"/>
                <w:sz w:val="22"/>
                <w:szCs w:val="22"/>
                <w:lang w:eastAsia="ko-KR"/>
              </w:rPr>
              <w:br/>
              <w:t>„</w:t>
            </w:r>
            <w:r w:rsidRPr="00F1376B">
              <w:rPr>
                <w:rFonts w:ascii="Times New Roman" w:hAnsi="Times New Roman"/>
                <w:sz w:val="22"/>
                <w:szCs w:val="22"/>
                <w:lang w:val="en-US" w:eastAsia="ko-KR"/>
              </w:rPr>
              <w:t>KLETT</w:t>
            </w:r>
            <w:r w:rsidRPr="00F1376B">
              <w:rPr>
                <w:rFonts w:ascii="Times New Roman" w:hAnsi="Times New Roman"/>
                <w:sz w:val="22"/>
                <w:szCs w:val="22"/>
                <w:lang w:eastAsia="ko-KR"/>
              </w:rPr>
              <w:t>” Историја 8, уџбеник са одабраним историјским изворима за осми разред основне школе; ћирилица Александар Тодосијевић, Сања Петровић Тодосијевић 650-02-00297/2020-07 од 1.3.2021.</w:t>
            </w:r>
            <w:r w:rsidRPr="00F1376B">
              <w:rPr>
                <w:rFonts w:ascii="Times New Roman" w:hAnsi="Times New Roman"/>
                <w:sz w:val="22"/>
                <w:szCs w:val="22"/>
                <w:lang w:eastAsia="ko-KR"/>
              </w:rPr>
              <w:br/>
              <w:t>„</w:t>
            </w:r>
            <w:r w:rsidRPr="00F1376B">
              <w:rPr>
                <w:rFonts w:ascii="Times New Roman" w:hAnsi="Times New Roman"/>
                <w:sz w:val="22"/>
                <w:szCs w:val="22"/>
                <w:lang w:val="en-US" w:eastAsia="ko-KR"/>
              </w:rPr>
              <w:t>KLETT</w:t>
            </w:r>
            <w:r w:rsidRPr="00F1376B">
              <w:rPr>
                <w:rFonts w:ascii="Times New Roman" w:hAnsi="Times New Roman"/>
                <w:sz w:val="22"/>
                <w:szCs w:val="22"/>
                <w:lang w:eastAsia="ko-KR"/>
              </w:rPr>
              <w:t>” Географија 8, уџбеник за осми разред основне школе; ћирилица Тања Плазинић 650-02-00258/2020-07 од 1.2.2021.</w:t>
            </w:r>
            <w:r w:rsidRPr="00F1376B">
              <w:rPr>
                <w:rFonts w:ascii="Times New Roman" w:hAnsi="Times New Roman"/>
                <w:sz w:val="22"/>
                <w:szCs w:val="22"/>
                <w:lang w:eastAsia="ko-KR"/>
              </w:rPr>
              <w:br/>
              <w:t>ОБРАЗЛОЖЕЊЕ О ИЗБОРУ ИЗДАВАЧА</w:t>
            </w:r>
            <w:r w:rsidRPr="00F1376B">
              <w:rPr>
                <w:rFonts w:ascii="Times New Roman" w:hAnsi="Times New Roman"/>
                <w:sz w:val="22"/>
                <w:szCs w:val="22"/>
                <w:lang w:eastAsia="ko-KR"/>
              </w:rPr>
              <w:br/>
              <w:t>Уџбеник за историју Издавачке куће “</w:t>
            </w:r>
            <w:r w:rsidRPr="00F1376B">
              <w:rPr>
                <w:rFonts w:ascii="Times New Roman" w:hAnsi="Times New Roman"/>
                <w:sz w:val="22"/>
                <w:szCs w:val="22"/>
                <w:lang w:val="en-US" w:eastAsia="ko-KR"/>
              </w:rPr>
              <w:t>Klett</w:t>
            </w:r>
            <w:r w:rsidRPr="00F1376B">
              <w:rPr>
                <w:rFonts w:ascii="Times New Roman" w:hAnsi="Times New Roman"/>
                <w:sz w:val="22"/>
                <w:szCs w:val="22"/>
                <w:lang w:eastAsia="ko-KR"/>
              </w:rPr>
              <w:t>” у потпуности прати наставни план и програм. Градиво је прегледно без оптерећења напотребним подацима, јасно,сликовито и примерено узрасту ученика. Сваку наставну јединицу прате историјске фотографије, карте, графикони и биографије које ученицима помажу да савладају постављене задатке. Уџбенике прате издања дигиталних уџбеника.</w:t>
            </w:r>
            <w:r w:rsidRPr="00F1376B">
              <w:rPr>
                <w:rFonts w:ascii="Times New Roman" w:hAnsi="Times New Roman"/>
                <w:sz w:val="22"/>
                <w:szCs w:val="22"/>
                <w:lang w:eastAsia="ko-KR"/>
              </w:rPr>
              <w:br/>
            </w:r>
            <w:r w:rsidRPr="00F1376B">
              <w:rPr>
                <w:rFonts w:ascii="Times New Roman" w:hAnsi="Times New Roman"/>
                <w:sz w:val="22"/>
                <w:szCs w:val="22"/>
                <w:lang w:eastAsia="ko-KR"/>
              </w:rPr>
              <w:lastRenderedPageBreak/>
              <w:t>Уџбеник за географију Издавачке куће “</w:t>
            </w:r>
            <w:r w:rsidRPr="00F1376B">
              <w:rPr>
                <w:rFonts w:ascii="Times New Roman" w:hAnsi="Times New Roman"/>
                <w:sz w:val="22"/>
                <w:szCs w:val="22"/>
                <w:lang w:val="en-US" w:eastAsia="ko-KR"/>
              </w:rPr>
              <w:t>Klett</w:t>
            </w:r>
            <w:r w:rsidRPr="00F1376B">
              <w:rPr>
                <w:rFonts w:ascii="Times New Roman" w:hAnsi="Times New Roman"/>
                <w:sz w:val="22"/>
                <w:szCs w:val="22"/>
                <w:lang w:eastAsia="ko-KR"/>
              </w:rPr>
              <w:t>” у потпуности прати наставни план и програм. Градиво износи кроз занимљиве информације, богат илустративни материјал и разноврсне типове задатака. Материја је јасна и разумљива са великим бројем графикона и табела. Истакнути су кључни појмови који указују шта је неопходно савладати, а активно коришћење великог броја карата помаже приликом усвајања и повезивања градива.</w:t>
            </w:r>
          </w:p>
        </w:tc>
        <w:tc>
          <w:tcPr>
            <w:tcW w:w="1710" w:type="dxa"/>
            <w:vAlign w:val="center"/>
          </w:tcPr>
          <w:p w:rsidR="00457783" w:rsidRPr="005C4DD4" w:rsidRDefault="00457783" w:rsidP="005C4DD4">
            <w:pPr>
              <w:jc w:val="center"/>
              <w:rPr>
                <w:rFonts w:ascii="Times New Roman" w:hAnsi="Times New Roman"/>
                <w:sz w:val="22"/>
                <w:szCs w:val="22"/>
              </w:rPr>
            </w:pPr>
            <w:r w:rsidRPr="005C4DD4">
              <w:rPr>
                <w:rFonts w:ascii="Times New Roman" w:hAnsi="Times New Roman"/>
                <w:sz w:val="22"/>
                <w:szCs w:val="22"/>
              </w:rPr>
              <w:lastRenderedPageBreak/>
              <w:t>Чланови Стручног већа</w:t>
            </w:r>
          </w:p>
        </w:tc>
        <w:tc>
          <w:tcPr>
            <w:tcW w:w="1530" w:type="dxa"/>
            <w:tcBorders>
              <w:top w:val="single" w:sz="4" w:space="0" w:color="auto"/>
              <w:bottom w:val="single" w:sz="4" w:space="0" w:color="auto"/>
            </w:tcBorders>
            <w:vAlign w:val="center"/>
          </w:tcPr>
          <w:p w:rsidR="00457783" w:rsidRPr="005C4DD4" w:rsidRDefault="00F1376B" w:rsidP="005C4DD4">
            <w:pPr>
              <w:jc w:val="center"/>
              <w:rPr>
                <w:rFonts w:ascii="Times New Roman" w:hAnsi="Times New Roman"/>
                <w:sz w:val="22"/>
                <w:szCs w:val="22"/>
              </w:rPr>
            </w:pPr>
            <w:r w:rsidRPr="005C4DD4">
              <w:rPr>
                <w:rFonts w:ascii="Times New Roman" w:hAnsi="Times New Roman"/>
                <w:sz w:val="22"/>
                <w:szCs w:val="22"/>
              </w:rPr>
              <w:t>17.3.2022.</w:t>
            </w:r>
          </w:p>
        </w:tc>
        <w:tc>
          <w:tcPr>
            <w:tcW w:w="900" w:type="dxa"/>
            <w:tcBorders>
              <w:top w:val="single" w:sz="4" w:space="0" w:color="auto"/>
              <w:bottom w:val="single" w:sz="4" w:space="0" w:color="auto"/>
            </w:tcBorders>
          </w:tcPr>
          <w:p w:rsidR="00457783" w:rsidRPr="005C4DD4" w:rsidRDefault="00457783" w:rsidP="005C4DD4">
            <w:pPr>
              <w:rPr>
                <w:rFonts w:ascii="Times New Roman" w:hAnsi="Times New Roman"/>
                <w:sz w:val="22"/>
                <w:szCs w:val="22"/>
              </w:rPr>
            </w:pPr>
          </w:p>
        </w:tc>
        <w:tc>
          <w:tcPr>
            <w:tcW w:w="1710" w:type="dxa"/>
            <w:tcBorders>
              <w:top w:val="single" w:sz="4" w:space="0" w:color="auto"/>
              <w:bottom w:val="single" w:sz="4" w:space="0" w:color="auto"/>
            </w:tcBorders>
          </w:tcPr>
          <w:p w:rsidR="00457783" w:rsidRPr="005C4DD4" w:rsidRDefault="00457783" w:rsidP="005C4DD4">
            <w:pPr>
              <w:rPr>
                <w:rFonts w:ascii="Times New Roman" w:hAnsi="Times New Roman"/>
                <w:sz w:val="22"/>
                <w:szCs w:val="22"/>
              </w:rPr>
            </w:pPr>
          </w:p>
        </w:tc>
      </w:tr>
      <w:tr w:rsidR="005C4DD4" w:rsidRPr="005C4DD4" w:rsidTr="00457783">
        <w:tc>
          <w:tcPr>
            <w:tcW w:w="648" w:type="dxa"/>
            <w:vAlign w:val="center"/>
          </w:tcPr>
          <w:p w:rsidR="00457783" w:rsidRPr="005C4DD4" w:rsidRDefault="00457783" w:rsidP="005C4DD4">
            <w:pPr>
              <w:jc w:val="center"/>
              <w:rPr>
                <w:rFonts w:ascii="Times New Roman" w:hAnsi="Times New Roman"/>
                <w:sz w:val="22"/>
                <w:szCs w:val="22"/>
              </w:rPr>
            </w:pPr>
            <w:r w:rsidRPr="005C4DD4">
              <w:rPr>
                <w:rFonts w:ascii="Times New Roman" w:hAnsi="Times New Roman"/>
                <w:sz w:val="22"/>
                <w:szCs w:val="22"/>
              </w:rPr>
              <w:lastRenderedPageBreak/>
              <w:t>5.</w:t>
            </w:r>
          </w:p>
        </w:tc>
        <w:tc>
          <w:tcPr>
            <w:tcW w:w="7020" w:type="dxa"/>
          </w:tcPr>
          <w:p w:rsidR="005C4DD4" w:rsidRPr="005C4DD4" w:rsidRDefault="00F1376B" w:rsidP="005C4DD4">
            <w:pPr>
              <w:shd w:val="clear" w:color="auto" w:fill="FFFFFF"/>
              <w:spacing w:after="100" w:afterAutospacing="1"/>
              <w:jc w:val="center"/>
              <w:rPr>
                <w:rFonts w:ascii="Times New Roman" w:hAnsi="Times New Roman"/>
                <w:b/>
                <w:bCs/>
                <w:sz w:val="22"/>
                <w:szCs w:val="22"/>
                <w:lang w:eastAsia="ko-KR"/>
              </w:rPr>
            </w:pPr>
            <w:r w:rsidRPr="00F1376B">
              <w:rPr>
                <w:rFonts w:ascii="Times New Roman" w:hAnsi="Times New Roman"/>
                <w:b/>
                <w:bCs/>
                <w:sz w:val="22"/>
                <w:szCs w:val="22"/>
                <w:lang w:eastAsia="ko-KR"/>
              </w:rPr>
              <w:t>Дневни ред:</w:t>
            </w:r>
          </w:p>
          <w:p w:rsidR="00F1376B" w:rsidRPr="00F1376B" w:rsidRDefault="00F1376B" w:rsidP="005C4DD4">
            <w:pPr>
              <w:shd w:val="clear" w:color="auto" w:fill="FFFFFF"/>
              <w:spacing w:after="100" w:afterAutospacing="1"/>
              <w:rPr>
                <w:rFonts w:ascii="Times New Roman" w:hAnsi="Times New Roman"/>
                <w:sz w:val="22"/>
                <w:szCs w:val="22"/>
                <w:lang w:eastAsia="ko-KR"/>
              </w:rPr>
            </w:pPr>
            <w:r w:rsidRPr="00F1376B">
              <w:rPr>
                <w:rFonts w:ascii="Times New Roman" w:hAnsi="Times New Roman"/>
                <w:sz w:val="22"/>
                <w:szCs w:val="22"/>
                <w:lang w:eastAsia="ko-KR"/>
              </w:rPr>
              <w:br/>
              <w:t>- Учешће на општинским такмичењима и анализа резултата</w:t>
            </w:r>
            <w:r w:rsidRPr="00F1376B">
              <w:rPr>
                <w:rFonts w:ascii="Times New Roman" w:hAnsi="Times New Roman"/>
                <w:sz w:val="22"/>
                <w:szCs w:val="22"/>
                <w:lang w:eastAsia="ko-KR"/>
              </w:rPr>
              <w:br/>
              <w:t>- Анализа успеха ученика на пробном завршном испиту</w:t>
            </w:r>
          </w:p>
          <w:p w:rsidR="00F1376B" w:rsidRPr="00F1376B" w:rsidRDefault="00F1376B" w:rsidP="005C4DD4">
            <w:pPr>
              <w:rPr>
                <w:rFonts w:ascii="Times New Roman" w:hAnsi="Times New Roman"/>
                <w:sz w:val="22"/>
                <w:szCs w:val="22"/>
                <w:lang w:eastAsia="ko-KR"/>
              </w:rPr>
            </w:pPr>
            <w:r w:rsidRPr="00F1376B">
              <w:rPr>
                <w:rFonts w:ascii="Times New Roman" w:hAnsi="Times New Roman"/>
                <w:b/>
                <w:bCs/>
                <w:sz w:val="22"/>
                <w:szCs w:val="22"/>
                <w:shd w:val="clear" w:color="auto" w:fill="FFFFFF"/>
                <w:lang w:eastAsia="ko-KR"/>
              </w:rPr>
              <w:t>Закључак</w:t>
            </w:r>
          </w:p>
          <w:p w:rsidR="00457783" w:rsidRPr="005C4DD4" w:rsidRDefault="00F1376B" w:rsidP="005C4DD4">
            <w:pPr>
              <w:shd w:val="clear" w:color="auto" w:fill="FFFFFF"/>
              <w:spacing w:after="100" w:afterAutospacing="1"/>
              <w:rPr>
                <w:rFonts w:ascii="Times New Roman" w:hAnsi="Times New Roman"/>
                <w:sz w:val="22"/>
                <w:szCs w:val="22"/>
                <w:lang w:eastAsia="ko-KR"/>
              </w:rPr>
            </w:pPr>
            <w:r w:rsidRPr="00F1376B">
              <w:rPr>
                <w:rFonts w:ascii="Times New Roman" w:hAnsi="Times New Roman"/>
                <w:sz w:val="22"/>
                <w:szCs w:val="22"/>
                <w:lang w:eastAsia="ko-KR"/>
              </w:rPr>
              <w:t>- На ванредном састанку 17.3.2022. Стручно веће наставника историје и географије определило се за уџбенике за осми разред основне школе издавачке куће „Клет“.</w:t>
            </w:r>
            <w:r w:rsidRPr="00F1376B">
              <w:rPr>
                <w:rFonts w:ascii="Times New Roman" w:hAnsi="Times New Roman"/>
                <w:sz w:val="22"/>
                <w:szCs w:val="22"/>
                <w:lang w:eastAsia="ko-KR"/>
              </w:rPr>
              <w:br/>
              <w:t>- Извршена анализа учешћа ученика на такмичењима. На општинском такмичењу из историје ученик Јаков Продановић 5/4 освојио је треће а Михаило Васић 8/1 друго место. Оба ученика су учествовала на окружном такмичењу.</w:t>
            </w:r>
            <w:r w:rsidRPr="00F1376B">
              <w:rPr>
                <w:rFonts w:ascii="Times New Roman" w:hAnsi="Times New Roman"/>
                <w:sz w:val="22"/>
                <w:szCs w:val="22"/>
                <w:lang w:eastAsia="ko-KR"/>
              </w:rPr>
              <w:br/>
              <w:t>Ученици су остварили велики успех на такмичењу из географије.</w:t>
            </w:r>
            <w:r w:rsidRPr="00F1376B">
              <w:rPr>
                <w:rFonts w:ascii="Times New Roman" w:hAnsi="Times New Roman"/>
                <w:sz w:val="22"/>
                <w:szCs w:val="22"/>
                <w:lang w:eastAsia="ko-KR"/>
              </w:rPr>
              <w:br/>
              <w:t>Општинско такмичење:</w:t>
            </w:r>
            <w:r w:rsidRPr="00F1376B">
              <w:rPr>
                <w:rFonts w:ascii="Times New Roman" w:hAnsi="Times New Roman"/>
                <w:sz w:val="22"/>
                <w:szCs w:val="22"/>
                <w:lang w:eastAsia="ko-KR"/>
              </w:rPr>
              <w:br/>
              <w:t>Милутин Пилиповић 7/1 - 1. место</w:t>
            </w:r>
            <w:r w:rsidRPr="00F1376B">
              <w:rPr>
                <w:rFonts w:ascii="Times New Roman" w:hAnsi="Times New Roman"/>
                <w:sz w:val="22"/>
                <w:szCs w:val="22"/>
                <w:lang w:eastAsia="ko-KR"/>
              </w:rPr>
              <w:br/>
              <w:t>Михаило Васић 8/1 -1. место</w:t>
            </w:r>
            <w:r w:rsidRPr="00F1376B">
              <w:rPr>
                <w:rFonts w:ascii="Times New Roman" w:hAnsi="Times New Roman"/>
                <w:sz w:val="22"/>
                <w:szCs w:val="22"/>
                <w:lang w:eastAsia="ko-KR"/>
              </w:rPr>
              <w:br/>
              <w:t>Лазар Којић 8/2 - 2. место</w:t>
            </w:r>
            <w:r w:rsidRPr="00F1376B">
              <w:rPr>
                <w:rFonts w:ascii="Times New Roman" w:hAnsi="Times New Roman"/>
                <w:sz w:val="22"/>
                <w:szCs w:val="22"/>
                <w:lang w:eastAsia="ko-KR"/>
              </w:rPr>
              <w:br/>
              <w:t>Душан Арсеновић 8/1 - 2. место</w:t>
            </w:r>
            <w:r w:rsidRPr="00F1376B">
              <w:rPr>
                <w:rFonts w:ascii="Times New Roman" w:hAnsi="Times New Roman"/>
                <w:sz w:val="22"/>
                <w:szCs w:val="22"/>
                <w:lang w:eastAsia="ko-KR"/>
              </w:rPr>
              <w:br/>
              <w:t>Селена Пејић 7/2 - 3. место</w:t>
            </w:r>
            <w:r w:rsidRPr="00F1376B">
              <w:rPr>
                <w:rFonts w:ascii="Times New Roman" w:hAnsi="Times New Roman"/>
                <w:sz w:val="22"/>
                <w:szCs w:val="22"/>
                <w:lang w:eastAsia="ko-KR"/>
              </w:rPr>
              <w:br/>
              <w:t>Милош Мићић 7/2 - 3. место</w:t>
            </w:r>
            <w:r w:rsidRPr="00F1376B">
              <w:rPr>
                <w:rFonts w:ascii="Times New Roman" w:hAnsi="Times New Roman"/>
                <w:sz w:val="22"/>
                <w:szCs w:val="22"/>
                <w:lang w:eastAsia="ko-KR"/>
              </w:rPr>
              <w:br/>
              <w:t>Николина Јефтић 8/1 - 3. место</w:t>
            </w:r>
            <w:r w:rsidRPr="00F1376B">
              <w:rPr>
                <w:rFonts w:ascii="Times New Roman" w:hAnsi="Times New Roman"/>
                <w:sz w:val="22"/>
                <w:szCs w:val="22"/>
                <w:lang w:eastAsia="ko-KR"/>
              </w:rPr>
              <w:br/>
              <w:t>Окружно такмичење:</w:t>
            </w:r>
            <w:r w:rsidRPr="00F1376B">
              <w:rPr>
                <w:rFonts w:ascii="Times New Roman" w:hAnsi="Times New Roman"/>
                <w:sz w:val="22"/>
                <w:szCs w:val="22"/>
                <w:lang w:eastAsia="ko-KR"/>
              </w:rPr>
              <w:br/>
              <w:t>Милутин Пилиповић 7/1 - 2. место и пласман на Републичко такмичење</w:t>
            </w:r>
            <w:r w:rsidRPr="00F1376B">
              <w:rPr>
                <w:rFonts w:ascii="Times New Roman" w:hAnsi="Times New Roman"/>
                <w:sz w:val="22"/>
                <w:szCs w:val="22"/>
                <w:lang w:eastAsia="ko-KR"/>
              </w:rPr>
              <w:br/>
              <w:t>Михаило Васић 8/1 - 3. место</w:t>
            </w:r>
            <w:r w:rsidRPr="00F1376B">
              <w:rPr>
                <w:rFonts w:ascii="Times New Roman" w:hAnsi="Times New Roman"/>
                <w:sz w:val="22"/>
                <w:szCs w:val="22"/>
                <w:lang w:eastAsia="ko-KR"/>
              </w:rPr>
              <w:br/>
              <w:t>- Веће извршило анализу постигнућа ученика на пробном завршном испиту. Разговарано шта би се још моглу унапредити уочи завршног испита који је у јуну (пружити подршку ученицима у издвојен</w:t>
            </w:r>
            <w:r w:rsidRPr="00F1376B">
              <w:rPr>
                <w:rFonts w:ascii="Times New Roman" w:hAnsi="Times New Roman"/>
                <w:sz w:val="22"/>
                <w:szCs w:val="22"/>
                <w:lang w:val="en-US" w:eastAsia="ko-KR"/>
              </w:rPr>
              <w:t>o</w:t>
            </w:r>
            <w:r w:rsidRPr="00F1376B">
              <w:rPr>
                <w:rFonts w:ascii="Times New Roman" w:hAnsi="Times New Roman"/>
                <w:sz w:val="22"/>
                <w:szCs w:val="22"/>
                <w:lang w:eastAsia="ko-KR"/>
              </w:rPr>
              <w:t xml:space="preserve">м </w:t>
            </w:r>
            <w:r w:rsidRPr="00F1376B">
              <w:rPr>
                <w:rFonts w:ascii="Times New Roman" w:hAnsi="Times New Roman"/>
                <w:sz w:val="22"/>
                <w:szCs w:val="22"/>
                <w:lang w:eastAsia="ko-KR"/>
              </w:rPr>
              <w:lastRenderedPageBreak/>
              <w:t>одељењима 8/4 и 8/5 у достизању остварености исхода, индивидуални рад са ученицима који слабије напредују, благовремено обавештавање ученика о часовима припремне наставе и сарадња са одељењским старешинама у циљу постизања редовнијег похађања припремне наставе).</w:t>
            </w:r>
          </w:p>
        </w:tc>
        <w:tc>
          <w:tcPr>
            <w:tcW w:w="1710" w:type="dxa"/>
            <w:vAlign w:val="center"/>
          </w:tcPr>
          <w:p w:rsidR="00457783" w:rsidRPr="005C4DD4" w:rsidRDefault="00457783" w:rsidP="005C4DD4">
            <w:pPr>
              <w:jc w:val="center"/>
              <w:rPr>
                <w:rFonts w:ascii="Times New Roman" w:hAnsi="Times New Roman"/>
                <w:sz w:val="22"/>
                <w:szCs w:val="22"/>
              </w:rPr>
            </w:pPr>
            <w:r w:rsidRPr="005C4DD4">
              <w:rPr>
                <w:rFonts w:ascii="Times New Roman" w:hAnsi="Times New Roman"/>
                <w:sz w:val="22"/>
                <w:szCs w:val="22"/>
              </w:rPr>
              <w:lastRenderedPageBreak/>
              <w:t>Чланови Стручног већа</w:t>
            </w:r>
          </w:p>
        </w:tc>
        <w:tc>
          <w:tcPr>
            <w:tcW w:w="1530" w:type="dxa"/>
            <w:tcBorders>
              <w:top w:val="single" w:sz="4" w:space="0" w:color="auto"/>
              <w:bottom w:val="single" w:sz="4" w:space="0" w:color="auto"/>
            </w:tcBorders>
            <w:vAlign w:val="center"/>
          </w:tcPr>
          <w:p w:rsidR="00457783" w:rsidRPr="005C4DD4" w:rsidRDefault="00F1376B" w:rsidP="005C4DD4">
            <w:pPr>
              <w:jc w:val="center"/>
              <w:rPr>
                <w:rFonts w:ascii="Times New Roman" w:hAnsi="Times New Roman"/>
                <w:sz w:val="22"/>
                <w:szCs w:val="22"/>
              </w:rPr>
            </w:pPr>
            <w:r w:rsidRPr="005C4DD4">
              <w:rPr>
                <w:rFonts w:ascii="Times New Roman" w:hAnsi="Times New Roman"/>
                <w:sz w:val="22"/>
                <w:szCs w:val="22"/>
              </w:rPr>
              <w:t>06.4.2022.</w:t>
            </w:r>
          </w:p>
        </w:tc>
        <w:tc>
          <w:tcPr>
            <w:tcW w:w="900" w:type="dxa"/>
            <w:tcBorders>
              <w:top w:val="single" w:sz="4" w:space="0" w:color="auto"/>
              <w:bottom w:val="single" w:sz="4" w:space="0" w:color="auto"/>
            </w:tcBorders>
          </w:tcPr>
          <w:p w:rsidR="00457783" w:rsidRPr="005C4DD4" w:rsidRDefault="00457783" w:rsidP="005C4DD4">
            <w:pPr>
              <w:rPr>
                <w:rFonts w:ascii="Times New Roman" w:hAnsi="Times New Roman"/>
                <w:sz w:val="22"/>
                <w:szCs w:val="22"/>
              </w:rPr>
            </w:pPr>
          </w:p>
        </w:tc>
        <w:tc>
          <w:tcPr>
            <w:tcW w:w="1710" w:type="dxa"/>
            <w:tcBorders>
              <w:top w:val="single" w:sz="4" w:space="0" w:color="auto"/>
              <w:bottom w:val="single" w:sz="4" w:space="0" w:color="auto"/>
            </w:tcBorders>
          </w:tcPr>
          <w:p w:rsidR="00457783" w:rsidRPr="005C4DD4" w:rsidRDefault="00457783" w:rsidP="005C4DD4">
            <w:pPr>
              <w:rPr>
                <w:rFonts w:ascii="Times New Roman" w:hAnsi="Times New Roman"/>
                <w:sz w:val="22"/>
                <w:szCs w:val="22"/>
              </w:rPr>
            </w:pPr>
          </w:p>
        </w:tc>
      </w:tr>
      <w:tr w:rsidR="005C4DD4" w:rsidRPr="005C4DD4" w:rsidTr="00457783">
        <w:tc>
          <w:tcPr>
            <w:tcW w:w="648" w:type="dxa"/>
            <w:vAlign w:val="center"/>
          </w:tcPr>
          <w:p w:rsidR="00457783" w:rsidRPr="005C4DD4" w:rsidRDefault="00457783" w:rsidP="005C4DD4">
            <w:pPr>
              <w:jc w:val="center"/>
              <w:rPr>
                <w:rFonts w:ascii="Times New Roman" w:hAnsi="Times New Roman"/>
                <w:sz w:val="22"/>
                <w:szCs w:val="22"/>
              </w:rPr>
            </w:pPr>
            <w:r w:rsidRPr="005C4DD4">
              <w:rPr>
                <w:rFonts w:ascii="Times New Roman" w:hAnsi="Times New Roman"/>
                <w:sz w:val="22"/>
                <w:szCs w:val="22"/>
              </w:rPr>
              <w:lastRenderedPageBreak/>
              <w:t>6.</w:t>
            </w:r>
          </w:p>
        </w:tc>
        <w:tc>
          <w:tcPr>
            <w:tcW w:w="7020" w:type="dxa"/>
          </w:tcPr>
          <w:p w:rsidR="005C4DD4" w:rsidRPr="005C4DD4" w:rsidRDefault="005C4DD4" w:rsidP="005C4DD4">
            <w:pPr>
              <w:shd w:val="clear" w:color="auto" w:fill="FFFFFF"/>
              <w:spacing w:after="100" w:afterAutospacing="1"/>
              <w:jc w:val="center"/>
              <w:rPr>
                <w:rFonts w:ascii="Times New Roman" w:hAnsi="Times New Roman"/>
                <w:b/>
                <w:bCs/>
                <w:sz w:val="22"/>
                <w:szCs w:val="22"/>
                <w:lang w:eastAsia="ko-KR"/>
              </w:rPr>
            </w:pPr>
            <w:r w:rsidRPr="005C4DD4">
              <w:rPr>
                <w:rFonts w:ascii="Times New Roman" w:hAnsi="Times New Roman"/>
                <w:b/>
                <w:bCs/>
                <w:sz w:val="22"/>
                <w:szCs w:val="22"/>
                <w:lang w:eastAsia="ko-KR"/>
              </w:rPr>
              <w:t>Дневни ред:</w:t>
            </w:r>
          </w:p>
          <w:p w:rsidR="005C4DD4" w:rsidRPr="005C4DD4" w:rsidRDefault="005C4DD4" w:rsidP="005C4DD4">
            <w:pPr>
              <w:shd w:val="clear" w:color="auto" w:fill="FFFFFF"/>
              <w:spacing w:after="100" w:afterAutospacing="1"/>
              <w:rPr>
                <w:rFonts w:ascii="Times New Roman" w:hAnsi="Times New Roman"/>
                <w:sz w:val="22"/>
                <w:szCs w:val="22"/>
                <w:lang w:eastAsia="ko-KR"/>
              </w:rPr>
            </w:pPr>
            <w:r w:rsidRPr="005C4DD4">
              <w:rPr>
                <w:rFonts w:ascii="Times New Roman" w:hAnsi="Times New Roman"/>
                <w:sz w:val="22"/>
                <w:szCs w:val="22"/>
                <w:lang w:eastAsia="ko-KR"/>
              </w:rPr>
              <w:br/>
              <w:t>- Анализа успеха на такмичењима</w:t>
            </w:r>
            <w:r w:rsidRPr="005C4DD4">
              <w:rPr>
                <w:rFonts w:ascii="Times New Roman" w:hAnsi="Times New Roman"/>
                <w:sz w:val="22"/>
                <w:szCs w:val="22"/>
                <w:lang w:eastAsia="ko-KR"/>
              </w:rPr>
              <w:br/>
              <w:t>- Резултати допунског рада</w:t>
            </w:r>
            <w:r w:rsidRPr="005C4DD4">
              <w:rPr>
                <w:rFonts w:ascii="Times New Roman" w:hAnsi="Times New Roman"/>
                <w:sz w:val="22"/>
                <w:szCs w:val="22"/>
                <w:lang w:eastAsia="ko-KR"/>
              </w:rPr>
              <w:br/>
              <w:t>- Анализа успеха ученика</w:t>
            </w:r>
            <w:r w:rsidRPr="005C4DD4">
              <w:rPr>
                <w:rFonts w:ascii="Times New Roman" w:hAnsi="Times New Roman"/>
                <w:sz w:val="22"/>
                <w:szCs w:val="22"/>
                <w:lang w:eastAsia="ko-KR"/>
              </w:rPr>
              <w:br/>
              <w:t>- Анализа успеха ученика на завршном испиту</w:t>
            </w:r>
            <w:r w:rsidRPr="005C4DD4">
              <w:rPr>
                <w:rFonts w:ascii="Times New Roman" w:hAnsi="Times New Roman"/>
                <w:sz w:val="22"/>
                <w:szCs w:val="22"/>
                <w:lang w:eastAsia="ko-KR"/>
              </w:rPr>
              <w:br/>
              <w:t>- Анализа плана рада Већа</w:t>
            </w:r>
          </w:p>
          <w:p w:rsidR="005C4DD4" w:rsidRPr="005C4DD4" w:rsidRDefault="005C4DD4" w:rsidP="005C4DD4">
            <w:pPr>
              <w:rPr>
                <w:rFonts w:ascii="Times New Roman" w:hAnsi="Times New Roman"/>
                <w:sz w:val="22"/>
                <w:szCs w:val="22"/>
                <w:lang w:eastAsia="ko-KR"/>
              </w:rPr>
            </w:pPr>
            <w:r w:rsidRPr="005C4DD4">
              <w:rPr>
                <w:rFonts w:ascii="Times New Roman" w:hAnsi="Times New Roman"/>
                <w:b/>
                <w:bCs/>
                <w:sz w:val="22"/>
                <w:szCs w:val="22"/>
                <w:shd w:val="clear" w:color="auto" w:fill="FFFFFF"/>
                <w:lang w:eastAsia="ko-KR"/>
              </w:rPr>
              <w:t>Закључак</w:t>
            </w:r>
          </w:p>
          <w:p w:rsidR="00457783" w:rsidRPr="005C4DD4" w:rsidRDefault="005C4DD4" w:rsidP="005C4DD4">
            <w:pPr>
              <w:shd w:val="clear" w:color="auto" w:fill="FFFFFF"/>
              <w:spacing w:after="100" w:afterAutospacing="1"/>
              <w:rPr>
                <w:rFonts w:ascii="Times New Roman" w:hAnsi="Times New Roman"/>
                <w:sz w:val="22"/>
                <w:szCs w:val="22"/>
                <w:lang w:eastAsia="ko-KR"/>
              </w:rPr>
            </w:pPr>
            <w:r w:rsidRPr="005C4DD4">
              <w:rPr>
                <w:rFonts w:ascii="Times New Roman" w:hAnsi="Times New Roman"/>
                <w:sz w:val="22"/>
                <w:szCs w:val="22"/>
                <w:lang w:eastAsia="ko-KR"/>
              </w:rPr>
              <w:t>- Ученик Милутин Пилиповић 7/1 постигао изузетан успех на Републичком такмичењу из географије освојивши другу награду.</w:t>
            </w:r>
            <w:r w:rsidRPr="005C4DD4">
              <w:rPr>
                <w:rFonts w:ascii="Times New Roman" w:hAnsi="Times New Roman"/>
                <w:sz w:val="22"/>
                <w:szCs w:val="22"/>
                <w:lang w:eastAsia="ko-KR"/>
              </w:rPr>
              <w:br/>
              <w:t>- Извршена анализа успеха на крају школске године и реализације годишњег плана и програма.</w:t>
            </w:r>
            <w:r w:rsidRPr="005C4DD4">
              <w:rPr>
                <w:rFonts w:ascii="Times New Roman" w:hAnsi="Times New Roman"/>
                <w:sz w:val="22"/>
                <w:szCs w:val="22"/>
                <w:lang w:eastAsia="ko-KR"/>
              </w:rPr>
              <w:br/>
              <w:t>- Због измењеног Календара образовно-васпитног рада основне школе, завршни испит се полаже 27, 28 и 29. јуна те ће анализа успеха ученика са завршног испита бити део наредног извештаја Већа.</w:t>
            </w:r>
            <w:r w:rsidRPr="005C4DD4">
              <w:rPr>
                <w:rFonts w:ascii="Times New Roman" w:hAnsi="Times New Roman"/>
                <w:sz w:val="22"/>
                <w:szCs w:val="22"/>
                <w:lang w:eastAsia="ko-KR"/>
              </w:rPr>
              <w:br/>
              <w:t>- Разговарано орјентационо о подели часова историје и географије за наредну школску 2022/23. годину.</w:t>
            </w:r>
            <w:r w:rsidRPr="005C4DD4">
              <w:rPr>
                <w:rFonts w:ascii="Times New Roman" w:hAnsi="Times New Roman"/>
                <w:sz w:val="22"/>
                <w:szCs w:val="22"/>
                <w:lang w:eastAsia="ko-KR"/>
              </w:rPr>
              <w:br/>
              <w:t xml:space="preserve">- Током школске 2021/22. године Стручно веће наставника историје и географије имало је успешну сарадњу, </w:t>
            </w:r>
            <w:r w:rsidRPr="005C4DD4">
              <w:rPr>
                <w:rFonts w:ascii="Times New Roman" w:hAnsi="Times New Roman"/>
                <w:sz w:val="22"/>
                <w:szCs w:val="22"/>
                <w:lang w:val="en-US" w:eastAsia="ko-KR"/>
              </w:rPr>
              <w:t>a</w:t>
            </w:r>
            <w:r w:rsidRPr="005C4DD4">
              <w:rPr>
                <w:rFonts w:ascii="Times New Roman" w:hAnsi="Times New Roman"/>
                <w:sz w:val="22"/>
                <w:szCs w:val="22"/>
                <w:lang w:eastAsia="ko-KR"/>
              </w:rPr>
              <w:t xml:space="preserve"> чланови истог су колегијалним радом и залагањем настојали да на што бољи начин успешно реализују планиране циљеве у настави, како у редовним тако и у ванредним околностима.</w:t>
            </w:r>
          </w:p>
        </w:tc>
        <w:tc>
          <w:tcPr>
            <w:tcW w:w="1710" w:type="dxa"/>
            <w:vAlign w:val="center"/>
          </w:tcPr>
          <w:p w:rsidR="00457783" w:rsidRPr="005C4DD4" w:rsidRDefault="00457783" w:rsidP="005C4DD4">
            <w:pPr>
              <w:jc w:val="center"/>
              <w:rPr>
                <w:rFonts w:ascii="Times New Roman" w:hAnsi="Times New Roman"/>
                <w:sz w:val="22"/>
                <w:szCs w:val="22"/>
              </w:rPr>
            </w:pPr>
            <w:r w:rsidRPr="005C4DD4">
              <w:rPr>
                <w:rFonts w:ascii="Times New Roman" w:hAnsi="Times New Roman"/>
                <w:sz w:val="22"/>
                <w:szCs w:val="22"/>
              </w:rPr>
              <w:t>Чланови Стручног већа</w:t>
            </w:r>
          </w:p>
        </w:tc>
        <w:tc>
          <w:tcPr>
            <w:tcW w:w="1530" w:type="dxa"/>
            <w:tcBorders>
              <w:top w:val="single" w:sz="4" w:space="0" w:color="auto"/>
              <w:bottom w:val="single" w:sz="4" w:space="0" w:color="auto"/>
            </w:tcBorders>
            <w:vAlign w:val="center"/>
          </w:tcPr>
          <w:p w:rsidR="00457783" w:rsidRPr="005C4DD4" w:rsidRDefault="00457783" w:rsidP="005C4DD4">
            <w:pPr>
              <w:jc w:val="center"/>
              <w:rPr>
                <w:rFonts w:ascii="Times New Roman" w:hAnsi="Times New Roman"/>
                <w:sz w:val="22"/>
                <w:szCs w:val="22"/>
              </w:rPr>
            </w:pPr>
            <w:r w:rsidRPr="005C4DD4">
              <w:rPr>
                <w:rFonts w:ascii="Times New Roman" w:hAnsi="Times New Roman"/>
                <w:sz w:val="22"/>
                <w:szCs w:val="22"/>
              </w:rPr>
              <w:t>2</w:t>
            </w:r>
            <w:r w:rsidR="005C4DD4" w:rsidRPr="005C4DD4">
              <w:rPr>
                <w:rFonts w:ascii="Times New Roman" w:hAnsi="Times New Roman"/>
                <w:sz w:val="22"/>
                <w:szCs w:val="22"/>
              </w:rPr>
              <w:t>4</w:t>
            </w:r>
            <w:r w:rsidRPr="005C4DD4">
              <w:rPr>
                <w:rFonts w:ascii="Times New Roman" w:hAnsi="Times New Roman"/>
                <w:sz w:val="22"/>
                <w:szCs w:val="22"/>
              </w:rPr>
              <w:t>.6.202</w:t>
            </w:r>
            <w:r w:rsidR="005C4DD4" w:rsidRPr="005C4DD4">
              <w:rPr>
                <w:rFonts w:ascii="Times New Roman" w:hAnsi="Times New Roman"/>
                <w:sz w:val="22"/>
                <w:szCs w:val="22"/>
              </w:rPr>
              <w:t>2</w:t>
            </w:r>
            <w:r w:rsidRPr="005C4DD4">
              <w:rPr>
                <w:rFonts w:ascii="Times New Roman" w:hAnsi="Times New Roman"/>
                <w:sz w:val="22"/>
                <w:szCs w:val="22"/>
              </w:rPr>
              <w:t>.</w:t>
            </w:r>
          </w:p>
        </w:tc>
        <w:tc>
          <w:tcPr>
            <w:tcW w:w="900" w:type="dxa"/>
            <w:tcBorders>
              <w:top w:val="single" w:sz="4" w:space="0" w:color="auto"/>
              <w:bottom w:val="single" w:sz="4" w:space="0" w:color="auto"/>
            </w:tcBorders>
          </w:tcPr>
          <w:p w:rsidR="00457783" w:rsidRPr="005C4DD4" w:rsidRDefault="00457783" w:rsidP="005C4DD4">
            <w:pPr>
              <w:rPr>
                <w:rFonts w:ascii="Times New Roman" w:hAnsi="Times New Roman"/>
                <w:sz w:val="22"/>
                <w:szCs w:val="22"/>
              </w:rPr>
            </w:pPr>
          </w:p>
        </w:tc>
        <w:tc>
          <w:tcPr>
            <w:tcW w:w="1710" w:type="dxa"/>
            <w:tcBorders>
              <w:top w:val="single" w:sz="4" w:space="0" w:color="auto"/>
              <w:bottom w:val="single" w:sz="4" w:space="0" w:color="auto"/>
            </w:tcBorders>
          </w:tcPr>
          <w:p w:rsidR="00457783" w:rsidRPr="005C4DD4" w:rsidRDefault="00457783" w:rsidP="005C4DD4">
            <w:pPr>
              <w:rPr>
                <w:rFonts w:ascii="Times New Roman" w:hAnsi="Times New Roman"/>
                <w:sz w:val="22"/>
                <w:szCs w:val="22"/>
              </w:rPr>
            </w:pPr>
          </w:p>
        </w:tc>
      </w:tr>
    </w:tbl>
    <w:p w:rsidR="0012088F" w:rsidRPr="001D29CE" w:rsidRDefault="0012088F">
      <w:pPr>
        <w:rPr>
          <w:rFonts w:ascii="Times New Roman" w:hAnsi="Times New Roman"/>
          <w:color w:val="FF0000"/>
        </w:rPr>
      </w:pPr>
    </w:p>
    <w:p w:rsidR="0012088F" w:rsidRPr="005C4DD4" w:rsidRDefault="0012088F">
      <w:pPr>
        <w:rPr>
          <w:rFonts w:ascii="Times New Roman" w:hAnsi="Times New Roman"/>
          <w:sz w:val="24"/>
          <w:szCs w:val="24"/>
        </w:rPr>
      </w:pPr>
      <w:r w:rsidRPr="005C4DD4">
        <w:rPr>
          <w:rFonts w:ascii="Times New Roman" w:hAnsi="Times New Roman"/>
          <w:sz w:val="24"/>
          <w:szCs w:val="24"/>
        </w:rPr>
        <w:t>Председник Стручног већа,</w:t>
      </w:r>
      <w:r w:rsidR="005C4DD4" w:rsidRPr="005C4DD4">
        <w:rPr>
          <w:rFonts w:ascii="Times New Roman" w:hAnsi="Times New Roman"/>
          <w:sz w:val="24"/>
          <w:szCs w:val="24"/>
        </w:rPr>
        <w:t xml:space="preserve"> Гордана Милошевић</w:t>
      </w:r>
    </w:p>
    <w:p w:rsidR="005C4DD4" w:rsidRPr="005C4DD4" w:rsidRDefault="005C4DD4">
      <w:pPr>
        <w:rPr>
          <w:rFonts w:ascii="Times New Roman" w:hAnsi="Times New Roman"/>
          <w:sz w:val="24"/>
          <w:szCs w:val="24"/>
        </w:rPr>
      </w:pPr>
    </w:p>
    <w:p w:rsidR="005C4DD4" w:rsidRPr="005C4DD4" w:rsidRDefault="005C4DD4">
      <w:pPr>
        <w:rPr>
          <w:rFonts w:ascii="Times New Roman" w:hAnsi="Times New Roman"/>
          <w:sz w:val="24"/>
          <w:szCs w:val="24"/>
        </w:rPr>
      </w:pPr>
    </w:p>
    <w:p w:rsidR="005C4DD4" w:rsidRPr="005C4DD4" w:rsidRDefault="005C4DD4">
      <w:pPr>
        <w:rPr>
          <w:rFonts w:ascii="Times New Roman" w:hAnsi="Times New Roman"/>
          <w:color w:val="FF0000"/>
          <w:sz w:val="24"/>
          <w:szCs w:val="24"/>
        </w:rPr>
      </w:pPr>
    </w:p>
    <w:p w:rsidR="00F91D6F" w:rsidRPr="001D29CE" w:rsidRDefault="00F91D6F">
      <w:pPr>
        <w:rPr>
          <w:rFonts w:ascii="Times New Roman" w:hAnsi="Times New Roman"/>
          <w:color w:val="FF0000"/>
          <w:sz w:val="24"/>
          <w:szCs w:val="24"/>
        </w:rPr>
      </w:pPr>
    </w:p>
    <w:p w:rsidR="00F91D6F" w:rsidRPr="001D29CE" w:rsidRDefault="00F91D6F">
      <w:pPr>
        <w:rPr>
          <w:rFonts w:ascii="Times New Roman" w:hAnsi="Times New Roman"/>
          <w:color w:val="FF0000"/>
        </w:rPr>
      </w:pPr>
    </w:p>
    <w:p w:rsidR="00442B66" w:rsidRPr="004775BE" w:rsidRDefault="00442B66" w:rsidP="00442B66">
      <w:pPr>
        <w:pStyle w:val="a0"/>
        <w:ind w:firstLine="0"/>
        <w:rPr>
          <w:sz w:val="24"/>
          <w:szCs w:val="24"/>
        </w:rPr>
      </w:pPr>
      <w:r w:rsidRPr="004775BE">
        <w:rPr>
          <w:sz w:val="24"/>
          <w:szCs w:val="24"/>
        </w:rPr>
        <w:lastRenderedPageBreak/>
        <w:t xml:space="preserve">4.2.4.ИЗВЕШТАЈ О РАДУ СТРУЧНОГ ВЕЋА </w:t>
      </w:r>
      <w:r w:rsidRPr="004775BE">
        <w:rPr>
          <w:sz w:val="24"/>
          <w:szCs w:val="24"/>
          <w:lang w:val="sr-Cyrl-CS"/>
        </w:rPr>
        <w:t xml:space="preserve">ЗА ОБЛАСТ ПРЕДМЕТА </w:t>
      </w:r>
      <w:r w:rsidRPr="004775BE">
        <w:rPr>
          <w:sz w:val="24"/>
          <w:szCs w:val="24"/>
        </w:rPr>
        <w:t xml:space="preserve">ПРИРОДНИХ НАУКА </w:t>
      </w:r>
    </w:p>
    <w:p w:rsidR="00BB2B68" w:rsidRPr="004775BE" w:rsidRDefault="00BB2B68" w:rsidP="00442B66">
      <w:pPr>
        <w:pStyle w:val="a0"/>
        <w:ind w:firstLine="0"/>
        <w:rPr>
          <w:sz w:val="24"/>
          <w:szCs w:val="24"/>
        </w:rPr>
      </w:pPr>
    </w:p>
    <w:p w:rsidR="00BB2B68" w:rsidRDefault="00BB2B68" w:rsidP="00442B66">
      <w:pPr>
        <w:pStyle w:val="a0"/>
        <w:ind w:firstLine="0"/>
        <w:rPr>
          <w:color w:val="FF0000"/>
          <w:sz w:val="24"/>
          <w:szCs w:val="24"/>
        </w:rPr>
      </w:pPr>
    </w:p>
    <w:tbl>
      <w:tblPr>
        <w:tblStyle w:val="TableGrid"/>
        <w:tblW w:w="14130" w:type="dxa"/>
        <w:tblInd w:w="-522" w:type="dxa"/>
        <w:tblLook w:val="04A0"/>
      </w:tblPr>
      <w:tblGrid>
        <w:gridCol w:w="900"/>
        <w:gridCol w:w="7528"/>
        <w:gridCol w:w="2012"/>
        <w:gridCol w:w="1440"/>
        <w:gridCol w:w="990"/>
        <w:gridCol w:w="1260"/>
      </w:tblGrid>
      <w:tr w:rsidR="00BB2B68" w:rsidRPr="00BB2B68" w:rsidTr="00BB2B68">
        <w:trPr>
          <w:trHeight w:val="279"/>
        </w:trPr>
        <w:tc>
          <w:tcPr>
            <w:tcW w:w="900" w:type="dxa"/>
            <w:shd w:val="clear" w:color="auto" w:fill="auto"/>
            <w:tcMar>
              <w:left w:w="108" w:type="dxa"/>
            </w:tcMar>
          </w:tcPr>
          <w:p w:rsidR="00BB2B68" w:rsidRPr="00BB2B68" w:rsidRDefault="00BB2B68" w:rsidP="00593E01">
            <w:pPr>
              <w:rPr>
                <w:rFonts w:ascii="Times New Roman" w:hAnsi="Times New Roman"/>
                <w:b/>
                <w:sz w:val="22"/>
                <w:szCs w:val="22"/>
              </w:rPr>
            </w:pPr>
            <w:r w:rsidRPr="00BB2B68">
              <w:rPr>
                <w:rFonts w:ascii="Times New Roman" w:hAnsi="Times New Roman"/>
                <w:b/>
                <w:sz w:val="22"/>
                <w:szCs w:val="22"/>
              </w:rPr>
              <w:t>Ред. број</w:t>
            </w:r>
          </w:p>
        </w:tc>
        <w:tc>
          <w:tcPr>
            <w:tcW w:w="7528" w:type="dxa"/>
            <w:shd w:val="clear" w:color="auto" w:fill="auto"/>
            <w:tcMar>
              <w:left w:w="108" w:type="dxa"/>
            </w:tcMar>
            <w:vAlign w:val="center"/>
          </w:tcPr>
          <w:p w:rsidR="00BB2B68" w:rsidRPr="00BB2B68" w:rsidRDefault="00BB2B68" w:rsidP="00593E01">
            <w:pPr>
              <w:rPr>
                <w:rFonts w:ascii="Times New Roman" w:hAnsi="Times New Roman"/>
                <w:b/>
                <w:sz w:val="22"/>
                <w:szCs w:val="22"/>
              </w:rPr>
            </w:pPr>
            <w:r w:rsidRPr="00BB2B68">
              <w:rPr>
                <w:rFonts w:ascii="Times New Roman" w:hAnsi="Times New Roman"/>
                <w:b/>
                <w:sz w:val="22"/>
                <w:szCs w:val="22"/>
              </w:rPr>
              <w:t>Садржај реализованих активности у току године</w:t>
            </w:r>
          </w:p>
        </w:tc>
        <w:tc>
          <w:tcPr>
            <w:tcW w:w="2012" w:type="dxa"/>
            <w:shd w:val="clear" w:color="auto" w:fill="auto"/>
            <w:tcMar>
              <w:left w:w="108" w:type="dxa"/>
            </w:tcMar>
            <w:vAlign w:val="center"/>
          </w:tcPr>
          <w:p w:rsidR="00BB2B68" w:rsidRPr="00BB2B68" w:rsidRDefault="00BB2B68" w:rsidP="00593E01">
            <w:pPr>
              <w:rPr>
                <w:rFonts w:ascii="Times New Roman" w:hAnsi="Times New Roman"/>
                <w:b/>
                <w:sz w:val="22"/>
                <w:szCs w:val="22"/>
              </w:rPr>
            </w:pPr>
            <w:r w:rsidRPr="00BB2B68">
              <w:rPr>
                <w:rFonts w:ascii="Times New Roman" w:hAnsi="Times New Roman"/>
                <w:b/>
                <w:sz w:val="22"/>
                <w:szCs w:val="22"/>
              </w:rPr>
              <w:t>Носилац активности</w:t>
            </w:r>
          </w:p>
        </w:tc>
        <w:tc>
          <w:tcPr>
            <w:tcW w:w="1440" w:type="dxa"/>
            <w:shd w:val="clear" w:color="auto" w:fill="auto"/>
            <w:tcMar>
              <w:left w:w="108" w:type="dxa"/>
            </w:tcMar>
            <w:vAlign w:val="center"/>
          </w:tcPr>
          <w:p w:rsidR="00BB2B68" w:rsidRPr="00BB2B68" w:rsidRDefault="00BB2B68" w:rsidP="00593E01">
            <w:pPr>
              <w:rPr>
                <w:rFonts w:ascii="Times New Roman" w:hAnsi="Times New Roman"/>
                <w:b/>
                <w:sz w:val="22"/>
                <w:szCs w:val="22"/>
              </w:rPr>
            </w:pPr>
            <w:r w:rsidRPr="00BB2B68">
              <w:rPr>
                <w:rFonts w:ascii="Times New Roman" w:hAnsi="Times New Roman"/>
                <w:b/>
                <w:sz w:val="22"/>
                <w:szCs w:val="22"/>
              </w:rPr>
              <w:t>Време</w:t>
            </w:r>
          </w:p>
          <w:p w:rsidR="00BB2B68" w:rsidRPr="00BB2B68" w:rsidRDefault="00BB2B68" w:rsidP="00593E01">
            <w:pPr>
              <w:rPr>
                <w:rFonts w:ascii="Times New Roman" w:hAnsi="Times New Roman"/>
                <w:b/>
                <w:sz w:val="22"/>
                <w:szCs w:val="22"/>
              </w:rPr>
            </w:pPr>
            <w:r w:rsidRPr="00BB2B68">
              <w:rPr>
                <w:rFonts w:ascii="Times New Roman" w:hAnsi="Times New Roman"/>
                <w:b/>
                <w:sz w:val="22"/>
                <w:szCs w:val="22"/>
              </w:rPr>
              <w:t>реализације</w:t>
            </w:r>
          </w:p>
        </w:tc>
        <w:tc>
          <w:tcPr>
            <w:tcW w:w="990" w:type="dxa"/>
            <w:shd w:val="clear" w:color="auto" w:fill="auto"/>
            <w:tcMar>
              <w:left w:w="108" w:type="dxa"/>
            </w:tcMar>
            <w:vAlign w:val="center"/>
          </w:tcPr>
          <w:p w:rsidR="00BB2B68" w:rsidRPr="00BB2B68" w:rsidRDefault="00BB2B68" w:rsidP="00593E01">
            <w:pPr>
              <w:rPr>
                <w:rFonts w:ascii="Times New Roman" w:hAnsi="Times New Roman"/>
                <w:b/>
                <w:sz w:val="22"/>
                <w:szCs w:val="22"/>
              </w:rPr>
            </w:pPr>
            <w:r w:rsidRPr="00BB2B68">
              <w:rPr>
                <w:rFonts w:ascii="Times New Roman" w:hAnsi="Times New Roman"/>
                <w:b/>
                <w:sz w:val="22"/>
                <w:szCs w:val="22"/>
              </w:rPr>
              <w:t>Сати</w:t>
            </w:r>
          </w:p>
        </w:tc>
        <w:tc>
          <w:tcPr>
            <w:tcW w:w="1260" w:type="dxa"/>
            <w:shd w:val="clear" w:color="auto" w:fill="auto"/>
            <w:tcMar>
              <w:left w:w="108" w:type="dxa"/>
            </w:tcMar>
            <w:vAlign w:val="center"/>
          </w:tcPr>
          <w:p w:rsidR="00BB2B68" w:rsidRPr="00BB2B68" w:rsidRDefault="00BB2B68" w:rsidP="00593E01">
            <w:pPr>
              <w:rPr>
                <w:rFonts w:ascii="Times New Roman" w:hAnsi="Times New Roman"/>
                <w:b/>
                <w:sz w:val="22"/>
                <w:szCs w:val="22"/>
              </w:rPr>
            </w:pPr>
            <w:r w:rsidRPr="00BB2B68">
              <w:rPr>
                <w:rFonts w:ascii="Times New Roman" w:hAnsi="Times New Roman"/>
                <w:b/>
                <w:sz w:val="22"/>
                <w:szCs w:val="22"/>
              </w:rPr>
              <w:t>Напомена</w:t>
            </w:r>
          </w:p>
        </w:tc>
      </w:tr>
      <w:tr w:rsidR="00BB2B68" w:rsidRPr="00BB2B68" w:rsidTr="00BB2B68">
        <w:trPr>
          <w:trHeight w:val="1849"/>
        </w:trPr>
        <w:tc>
          <w:tcPr>
            <w:tcW w:w="900" w:type="dxa"/>
            <w:shd w:val="clear" w:color="auto" w:fill="auto"/>
            <w:tcMar>
              <w:left w:w="108" w:type="dxa"/>
            </w:tcMar>
            <w:vAlign w:val="center"/>
          </w:tcPr>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r w:rsidRPr="00BB2B68">
              <w:rPr>
                <w:rFonts w:ascii="Times New Roman" w:hAnsi="Times New Roman"/>
                <w:sz w:val="22"/>
                <w:szCs w:val="22"/>
              </w:rPr>
              <w:t>1.</w:t>
            </w: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tc>
        <w:tc>
          <w:tcPr>
            <w:tcW w:w="7528" w:type="dxa"/>
            <w:shd w:val="clear" w:color="auto" w:fill="auto"/>
            <w:tcMar>
              <w:left w:w="108" w:type="dxa"/>
            </w:tcMar>
          </w:tcPr>
          <w:p w:rsidR="00BB2B68" w:rsidRPr="00BB2B68" w:rsidRDefault="00BB2B68" w:rsidP="00184015">
            <w:pPr>
              <w:shd w:val="clear" w:color="C0C0C0" w:fill="auto"/>
              <w:rPr>
                <w:rFonts w:ascii="Times New Roman" w:hAnsi="Times New Roman"/>
                <w:sz w:val="22"/>
                <w:szCs w:val="22"/>
              </w:rPr>
            </w:pPr>
          </w:p>
          <w:p w:rsidR="00BB2B68" w:rsidRPr="00BB2B68" w:rsidRDefault="00BB2B68" w:rsidP="00E52529">
            <w:pPr>
              <w:pStyle w:val="ListParagraph"/>
              <w:numPr>
                <w:ilvl w:val="0"/>
                <w:numId w:val="25"/>
              </w:numPr>
              <w:shd w:val="clear" w:color="C0C0C0" w:fill="auto"/>
              <w:spacing w:line="276" w:lineRule="auto"/>
              <w:ind w:left="391"/>
              <w:rPr>
                <w:rFonts w:ascii="Times New Roman" w:hAnsi="Times New Roman"/>
                <w:sz w:val="22"/>
                <w:szCs w:val="22"/>
              </w:rPr>
            </w:pPr>
            <w:r w:rsidRPr="00BB2B68">
              <w:rPr>
                <w:rFonts w:ascii="Times New Roman" w:hAnsi="Times New Roman"/>
                <w:sz w:val="22"/>
                <w:szCs w:val="22"/>
              </w:rPr>
              <w:t xml:space="preserve">Планови рада (глобални и оперативни) за школску 2021/2022. годину  урађени су у складу са програмима наставних предмета и предати директору школе. Урађени планови по новом плану и програму и уместо стандарда, стављени су исходи у планове  у складу са упутством Министарства Просвете. Остали разреди су испоштовали табелу која је достављена свим члановима стручног већа, а коју је предложило Министарство. Предметни наставници треба да се придржавају планова које је направио ЗУОВ и које су добили од директорке. Годишње планове је неопходно ускладити са тим плановима. Месечни оперативни планови се сада достављају се на е маил школе </w:t>
            </w:r>
            <w:r w:rsidR="004A1527" w:rsidRPr="004A1527">
              <w:fldChar w:fldCharType="begin"/>
            </w:r>
            <w:r w:rsidR="00A76455">
              <w:instrText xml:space="preserve"> HYPERLINK "mailto:osjankov@gmail.com" </w:instrText>
            </w:r>
            <w:r w:rsidR="004A1527" w:rsidRPr="004A1527">
              <w:rPr>
                <w:sz w:val="22"/>
              </w:rPr>
              <w:fldChar w:fldCharType="separate"/>
            </w:r>
            <w:r w:rsidRPr="00BB2B68">
              <w:rPr>
                <w:rStyle w:val="Hyperlink"/>
                <w:rFonts w:ascii="Times New Roman" w:hAnsi="Times New Roman"/>
                <w:sz w:val="22"/>
                <w:szCs w:val="22"/>
              </w:rPr>
              <w:t>osjankov@gmail.com</w:t>
            </w:r>
            <w:r w:rsidR="004A1527">
              <w:rPr>
                <w:rStyle w:val="Hyperlink"/>
                <w:rFonts w:ascii="Times New Roman" w:hAnsi="Times New Roman"/>
                <w:szCs w:val="22"/>
              </w:rPr>
              <w:fldChar w:fldCharType="end"/>
            </w:r>
            <w:r w:rsidRPr="00BB2B68">
              <w:rPr>
                <w:rFonts w:ascii="Times New Roman" w:hAnsi="Times New Roman"/>
                <w:sz w:val="22"/>
                <w:szCs w:val="22"/>
              </w:rPr>
              <w:t xml:space="preserve">и потребно их је убацити  у одговарајући фолдер у школском рачунару. </w:t>
            </w:r>
          </w:p>
          <w:p w:rsidR="00BB2B68" w:rsidRPr="00BB2B68" w:rsidRDefault="00BB2B68" w:rsidP="00E52529">
            <w:pPr>
              <w:pStyle w:val="ListParagraph"/>
              <w:numPr>
                <w:ilvl w:val="0"/>
                <w:numId w:val="25"/>
              </w:numPr>
              <w:shd w:val="clear" w:color="C0C0C0" w:fill="auto"/>
              <w:spacing w:line="276" w:lineRule="auto"/>
              <w:ind w:left="391"/>
              <w:rPr>
                <w:rFonts w:ascii="Times New Roman" w:hAnsi="Times New Roman"/>
                <w:sz w:val="22"/>
                <w:szCs w:val="22"/>
              </w:rPr>
            </w:pPr>
            <w:r w:rsidRPr="00BB2B68">
              <w:rPr>
                <w:rFonts w:ascii="Times New Roman" w:hAnsi="Times New Roman"/>
                <w:sz w:val="22"/>
                <w:szCs w:val="22"/>
              </w:rPr>
              <w:t>Индивидуално, према  годишњем задужењу и потребама, наставници ће ускладити термине одржавања и урадити планове рада додатне и допунске наставе и исте предати директору школе. Додатна и допунска настава ће се одржавати on-line преко Google учионице.</w:t>
            </w:r>
          </w:p>
          <w:p w:rsidR="00BB2B68" w:rsidRPr="00497C27" w:rsidRDefault="00BB2B68" w:rsidP="00E52529">
            <w:pPr>
              <w:pStyle w:val="ListParagraph"/>
              <w:numPr>
                <w:ilvl w:val="0"/>
                <w:numId w:val="25"/>
              </w:numPr>
              <w:shd w:val="clear" w:color="C0C0C0" w:fill="auto"/>
              <w:spacing w:line="276" w:lineRule="auto"/>
              <w:ind w:left="391"/>
              <w:rPr>
                <w:rFonts w:ascii="Times New Roman" w:hAnsi="Times New Roman"/>
                <w:sz w:val="22"/>
                <w:szCs w:val="22"/>
              </w:rPr>
            </w:pPr>
            <w:r w:rsidRPr="00497C27">
              <w:rPr>
                <w:rFonts w:ascii="Times New Roman" w:hAnsi="Times New Roman"/>
                <w:sz w:val="22"/>
                <w:szCs w:val="22"/>
                <w:shd w:val="clear" w:color="auto" w:fill="FFFFFF"/>
              </w:rPr>
              <w:t>Стручно веће је извршило анализу рада за претходну школску годину и донело план рада за школску 2021/2022. годину. За председника Стручног већа из области предмета природних наука изабрана је Владимира Хрепић Пајић.</w:t>
            </w:r>
          </w:p>
          <w:p w:rsidR="00BB2B68" w:rsidRPr="00BB2B68" w:rsidRDefault="00BB2B68" w:rsidP="00E52529">
            <w:pPr>
              <w:pStyle w:val="ListParagraph"/>
              <w:numPr>
                <w:ilvl w:val="0"/>
                <w:numId w:val="10"/>
              </w:numPr>
              <w:rPr>
                <w:rFonts w:ascii="Times New Roman" w:hAnsi="Times New Roman"/>
                <w:sz w:val="22"/>
                <w:szCs w:val="22"/>
              </w:rPr>
            </w:pPr>
            <w:r w:rsidRPr="00497C27">
              <w:rPr>
                <w:rFonts w:ascii="Times New Roman" w:hAnsi="Times New Roman"/>
                <w:sz w:val="22"/>
                <w:szCs w:val="22"/>
              </w:rPr>
              <w:t>Школа је дужна да организује</w:t>
            </w:r>
            <w:r w:rsidRPr="00BB2B68">
              <w:rPr>
                <w:rFonts w:ascii="Times New Roman" w:hAnsi="Times New Roman"/>
                <w:sz w:val="22"/>
                <w:szCs w:val="22"/>
              </w:rPr>
              <w:t xml:space="preserve"> припремну наставу за полагање завршног испита за ученике осмог разреда. За предемете математика, физика, хемија и биологија припремна настава ће се реализовати током другог полугодишта, одржавањем најмање једног часа припремне наставе недељно. Након завршетка редовне наставе за ученике осмог разреда, током наредне две недеље у јуну, припремна настава ће се реализовати и у терминима за дати предмет по распореду часова</w:t>
            </w:r>
          </w:p>
          <w:p w:rsidR="00BB2B68" w:rsidRPr="00497C27" w:rsidRDefault="00BB2B68" w:rsidP="00E52529">
            <w:pPr>
              <w:pStyle w:val="ListParagraph"/>
              <w:numPr>
                <w:ilvl w:val="0"/>
                <w:numId w:val="10"/>
              </w:numPr>
              <w:rPr>
                <w:rFonts w:ascii="Times New Roman" w:hAnsi="Times New Roman"/>
                <w:sz w:val="22"/>
                <w:szCs w:val="22"/>
              </w:rPr>
            </w:pPr>
            <w:r w:rsidRPr="00497C27">
              <w:rPr>
                <w:rFonts w:ascii="Times New Roman" w:hAnsi="Times New Roman"/>
                <w:sz w:val="22"/>
                <w:szCs w:val="22"/>
                <w:shd w:val="clear" w:color="auto" w:fill="FFFFFF"/>
              </w:rPr>
              <w:t xml:space="preserve">Обавеза сваког наставника јесте вођење педагошке документације о </w:t>
            </w:r>
            <w:r w:rsidRPr="00497C27">
              <w:rPr>
                <w:rFonts w:ascii="Times New Roman" w:hAnsi="Times New Roman"/>
                <w:sz w:val="22"/>
                <w:szCs w:val="22"/>
                <w:shd w:val="clear" w:color="auto" w:fill="FFFFFF"/>
              </w:rPr>
              <w:lastRenderedPageBreak/>
              <w:t>оцењивању ученика. Пошто не постоји званична форма документа за вођење педагошке документације, наставници имају могућност да самостално одаберу форму документа у које ће уписивати формативне и сумативне оцене ученика као и запажања о њиховом раду. Такође, неопходно је водити и педагошку документацију о владању ученика.</w:t>
            </w:r>
            <w:r w:rsidRPr="00497C27">
              <w:rPr>
                <w:rFonts w:ascii="Times New Roman" w:hAnsi="Times New Roman"/>
                <w:sz w:val="22"/>
                <w:szCs w:val="22"/>
              </w:rPr>
              <w:br/>
            </w:r>
            <w:r w:rsidRPr="00497C27">
              <w:rPr>
                <w:rFonts w:ascii="Times New Roman" w:hAnsi="Times New Roman"/>
                <w:sz w:val="22"/>
                <w:szCs w:val="22"/>
                <w:shd w:val="clear" w:color="auto" w:fill="FFFFFF"/>
              </w:rPr>
              <w:t>Сваки наставник треба да има и свој лични портфолио, који може бити у писаној или електронској форми.</w:t>
            </w:r>
          </w:p>
          <w:p w:rsidR="00BB2B68" w:rsidRPr="00BB2B68" w:rsidRDefault="00BB2B68" w:rsidP="00E52529">
            <w:pPr>
              <w:pStyle w:val="ListParagraph"/>
              <w:numPr>
                <w:ilvl w:val="0"/>
                <w:numId w:val="10"/>
              </w:numPr>
              <w:rPr>
                <w:rFonts w:ascii="Times New Roman" w:hAnsi="Times New Roman"/>
                <w:sz w:val="22"/>
                <w:szCs w:val="22"/>
              </w:rPr>
            </w:pPr>
            <w:r w:rsidRPr="00497C27">
              <w:rPr>
                <w:rFonts w:ascii="Times New Roman" w:hAnsi="Times New Roman"/>
                <w:sz w:val="22"/>
                <w:szCs w:val="22"/>
              </w:rPr>
              <w:t>Наставници су упознати са процедуром</w:t>
            </w:r>
            <w:r w:rsidRPr="00BB2B68">
              <w:rPr>
                <w:rFonts w:ascii="Times New Roman" w:hAnsi="Times New Roman"/>
                <w:sz w:val="22"/>
                <w:szCs w:val="22"/>
              </w:rPr>
              <w:t xml:space="preserve"> која је прописана због пандемије COVID-19.</w:t>
            </w:r>
          </w:p>
          <w:p w:rsidR="00BB2B68" w:rsidRPr="00BB2B68" w:rsidRDefault="00BB2B68" w:rsidP="00184015">
            <w:pPr>
              <w:pStyle w:val="ListParagraph"/>
              <w:ind w:left="360"/>
              <w:rPr>
                <w:rFonts w:ascii="Times New Roman" w:hAnsi="Times New Roman"/>
                <w:sz w:val="22"/>
                <w:szCs w:val="22"/>
              </w:rPr>
            </w:pPr>
            <w:r w:rsidRPr="00BB2B68">
              <w:rPr>
                <w:rFonts w:ascii="Times New Roman" w:hAnsi="Times New Roman"/>
                <w:sz w:val="22"/>
                <w:szCs w:val="22"/>
              </w:rPr>
              <w:t xml:space="preserve">Ученици и наставници дужни да носе маске током боравка у школи. Да ученици могу да скину маске уколико не причају на часу, да свака учионица има дезинфекционо средство. Наставници су обавештени да како се одвија настава и да наша школа је за сада у зеленој зони ( настава се одвија нормално уз поштовање свих мера). Такође су упознати са процедуром уколико се неки ученик разболи током наставе или уколико не понесе маску у школу. </w:t>
            </w:r>
          </w:p>
          <w:p w:rsidR="00BB2B68" w:rsidRPr="00BB2B68" w:rsidRDefault="00BB2B68" w:rsidP="00184015">
            <w:pPr>
              <w:pStyle w:val="ListParagraph"/>
              <w:ind w:left="360"/>
              <w:rPr>
                <w:rFonts w:ascii="Times New Roman" w:hAnsi="Times New Roman"/>
                <w:sz w:val="22"/>
                <w:szCs w:val="22"/>
              </w:rPr>
            </w:pPr>
            <w:r w:rsidRPr="00BB2B68">
              <w:rPr>
                <w:rFonts w:ascii="Times New Roman" w:hAnsi="Times New Roman"/>
                <w:sz w:val="22"/>
                <w:szCs w:val="22"/>
              </w:rPr>
              <w:t>У циљу бољег прилагођавања ученика четвртог разреда предметној настави,неопходно је да предметни наставници реализују по један час у полугодишту у одељењима четвртог разреда. Време реализације поменутих часова договорити са учитељима и у складу са тренутном ситуацијом.</w:t>
            </w:r>
            <w:r w:rsidRPr="00BB2B68">
              <w:rPr>
                <w:rFonts w:ascii="Times New Roman" w:hAnsi="Times New Roman"/>
                <w:sz w:val="22"/>
                <w:szCs w:val="22"/>
              </w:rPr>
              <w:tab/>
              <w:t xml:space="preserve"> Према Правилнику о оцењивању ученика,  обавеза сваког наставника је да на почетку школске године  спроведе иницијално тестирање ученика ради процене претходних постигнућа из датог наставног предмета. Резултат иницијалног тестирања се не оцењује и служи за планирање рада наставника и даље праћење напредовања ученика. Иницијални тестови ће се изводити на основу планова које је доставио ЗУОВ и обавезни су у свим разредима.</w:t>
            </w:r>
          </w:p>
          <w:p w:rsidR="00BB2B68" w:rsidRPr="00BB2B68" w:rsidRDefault="00BB2B68" w:rsidP="00184015">
            <w:pPr>
              <w:pStyle w:val="ListParagraph"/>
              <w:ind w:left="360"/>
              <w:rPr>
                <w:rFonts w:ascii="Times New Roman" w:hAnsi="Times New Roman"/>
                <w:sz w:val="22"/>
                <w:szCs w:val="22"/>
              </w:rPr>
            </w:pPr>
            <w:r w:rsidRPr="00BB2B68">
              <w:rPr>
                <w:rFonts w:ascii="Times New Roman" w:hAnsi="Times New Roman"/>
                <w:sz w:val="22"/>
                <w:szCs w:val="22"/>
              </w:rPr>
              <w:t xml:space="preserve">Чланови Стручног већа су упознати са бројем угледних/огледних/јавних часова који треба да буду реализовани током </w:t>
            </w:r>
            <w:r w:rsidRPr="00BB2B68">
              <w:rPr>
                <w:rFonts w:ascii="Times New Roman" w:eastAsia="Calibri" w:hAnsi="Times New Roman"/>
                <w:sz w:val="22"/>
                <w:szCs w:val="22"/>
              </w:rPr>
              <w:t xml:space="preserve">2021/2022. школске године, као и са начинима на који исти могу бити реализовани. План одржавања угледних часова доставити директору школе. </w:t>
            </w:r>
          </w:p>
          <w:p w:rsidR="00BB2B68" w:rsidRPr="00BB2B68" w:rsidRDefault="00BB2B68" w:rsidP="00184015">
            <w:pPr>
              <w:pStyle w:val="ListParagraph"/>
              <w:ind w:left="360"/>
              <w:rPr>
                <w:rFonts w:ascii="Times New Roman" w:hAnsi="Times New Roman"/>
                <w:sz w:val="22"/>
                <w:szCs w:val="22"/>
              </w:rPr>
            </w:pPr>
          </w:p>
        </w:tc>
        <w:tc>
          <w:tcPr>
            <w:tcW w:w="2012" w:type="dxa"/>
            <w:shd w:val="clear" w:color="auto" w:fill="auto"/>
            <w:tcMar>
              <w:left w:w="108" w:type="dxa"/>
            </w:tcMar>
            <w:vAlign w:val="center"/>
          </w:tcPr>
          <w:p w:rsidR="00BB2B68" w:rsidRPr="00BB2B68" w:rsidRDefault="00BB2B68" w:rsidP="00593E01">
            <w:pPr>
              <w:rPr>
                <w:rFonts w:ascii="Times New Roman" w:hAnsi="Times New Roman"/>
                <w:sz w:val="22"/>
                <w:szCs w:val="22"/>
              </w:rPr>
            </w:pPr>
            <w:r w:rsidRPr="00BB2B68">
              <w:rPr>
                <w:rFonts w:ascii="Times New Roman" w:hAnsi="Times New Roman"/>
                <w:sz w:val="22"/>
                <w:szCs w:val="22"/>
              </w:rPr>
              <w:lastRenderedPageBreak/>
              <w:t xml:space="preserve">Чланови стручног већа </w:t>
            </w:r>
          </w:p>
        </w:tc>
        <w:tc>
          <w:tcPr>
            <w:tcW w:w="1440" w:type="dxa"/>
            <w:shd w:val="clear" w:color="auto" w:fill="auto"/>
            <w:tcMar>
              <w:left w:w="108" w:type="dxa"/>
            </w:tcMar>
            <w:vAlign w:val="center"/>
          </w:tcPr>
          <w:p w:rsidR="00BB2B68" w:rsidRPr="00BB2B68" w:rsidRDefault="00BB2B68" w:rsidP="00593E01">
            <w:pPr>
              <w:rPr>
                <w:rFonts w:ascii="Times New Roman" w:hAnsi="Times New Roman"/>
                <w:sz w:val="22"/>
                <w:szCs w:val="22"/>
              </w:rPr>
            </w:pPr>
            <w:r w:rsidRPr="00BB2B68">
              <w:rPr>
                <w:rFonts w:ascii="Times New Roman" w:hAnsi="Times New Roman"/>
                <w:sz w:val="22"/>
                <w:szCs w:val="22"/>
              </w:rPr>
              <w:t>31.08.2021.</w:t>
            </w:r>
          </w:p>
        </w:tc>
        <w:tc>
          <w:tcPr>
            <w:tcW w:w="990" w:type="dxa"/>
            <w:shd w:val="clear" w:color="auto" w:fill="auto"/>
            <w:tcMar>
              <w:left w:w="108" w:type="dxa"/>
            </w:tcMar>
          </w:tcPr>
          <w:p w:rsidR="00BB2B68" w:rsidRPr="00BB2B68" w:rsidRDefault="00BB2B68" w:rsidP="00593E01">
            <w:pPr>
              <w:rPr>
                <w:rFonts w:ascii="Times New Roman" w:hAnsi="Times New Roman"/>
                <w:sz w:val="22"/>
                <w:szCs w:val="22"/>
              </w:rPr>
            </w:pPr>
          </w:p>
        </w:tc>
        <w:tc>
          <w:tcPr>
            <w:tcW w:w="1260" w:type="dxa"/>
            <w:shd w:val="clear" w:color="auto" w:fill="auto"/>
            <w:tcMar>
              <w:left w:w="108" w:type="dxa"/>
            </w:tcMar>
          </w:tcPr>
          <w:p w:rsidR="00BB2B68" w:rsidRPr="00BB2B68" w:rsidRDefault="00BB2B68" w:rsidP="00593E01">
            <w:pPr>
              <w:rPr>
                <w:rFonts w:ascii="Times New Roman" w:hAnsi="Times New Roman"/>
                <w:sz w:val="22"/>
                <w:szCs w:val="22"/>
              </w:rPr>
            </w:pPr>
          </w:p>
        </w:tc>
      </w:tr>
      <w:tr w:rsidR="00BB2B68" w:rsidRPr="00BB2B68" w:rsidTr="00BB2B68">
        <w:trPr>
          <w:trHeight w:val="1849"/>
        </w:trPr>
        <w:tc>
          <w:tcPr>
            <w:tcW w:w="900" w:type="dxa"/>
            <w:shd w:val="clear" w:color="auto" w:fill="auto"/>
            <w:tcMar>
              <w:left w:w="108" w:type="dxa"/>
            </w:tcMar>
            <w:vAlign w:val="center"/>
          </w:tcPr>
          <w:p w:rsidR="00BB2B68" w:rsidRPr="00BB2B68" w:rsidRDefault="00BB2B68" w:rsidP="00593E01">
            <w:pPr>
              <w:rPr>
                <w:rFonts w:ascii="Times New Roman" w:hAnsi="Times New Roman"/>
                <w:sz w:val="22"/>
                <w:szCs w:val="22"/>
              </w:rPr>
            </w:pPr>
            <w:r w:rsidRPr="00BB2B68">
              <w:rPr>
                <w:rFonts w:ascii="Times New Roman" w:hAnsi="Times New Roman"/>
                <w:sz w:val="22"/>
                <w:szCs w:val="22"/>
              </w:rPr>
              <w:lastRenderedPageBreak/>
              <w:t>2.</w:t>
            </w:r>
          </w:p>
        </w:tc>
        <w:tc>
          <w:tcPr>
            <w:tcW w:w="7528" w:type="dxa"/>
            <w:shd w:val="clear" w:color="auto" w:fill="auto"/>
            <w:tcMar>
              <w:left w:w="108" w:type="dxa"/>
            </w:tcMar>
          </w:tcPr>
          <w:p w:rsidR="00BB2B68" w:rsidRPr="00BB2B68" w:rsidRDefault="00BB2B68" w:rsidP="00E52529">
            <w:pPr>
              <w:pStyle w:val="ListParagraph"/>
              <w:numPr>
                <w:ilvl w:val="0"/>
                <w:numId w:val="26"/>
              </w:numPr>
              <w:shd w:val="clear" w:color="C0C0C0" w:fill="auto"/>
              <w:spacing w:line="276" w:lineRule="auto"/>
              <w:ind w:left="391" w:hanging="270"/>
              <w:rPr>
                <w:rFonts w:ascii="Times New Roman" w:hAnsi="Times New Roman"/>
                <w:sz w:val="22"/>
                <w:szCs w:val="22"/>
              </w:rPr>
            </w:pPr>
            <w:r w:rsidRPr="00BB2B68">
              <w:rPr>
                <w:rFonts w:ascii="Times New Roman" w:hAnsi="Times New Roman"/>
                <w:sz w:val="22"/>
                <w:szCs w:val="22"/>
              </w:rPr>
              <w:t>Образовно-васпитни рад у школи од почетка школске године се одвијао у складу са препорукама МПНТР РС. За сада није било већих проблема при реализацији наставе. Једино је за одсутне наставнике тешко или немогуће обезбедити стручну замену, ученици нерадо прате садржаје постављене на онлајн  платформи као и часове који се емитују на РТС-у Додатна и допунска настава се изводе према годишњем задужењу наставника. Евидентно је да је интересовање ученика слабије и за додатну и за припремну наству.</w:t>
            </w:r>
          </w:p>
          <w:p w:rsidR="00BB2B68" w:rsidRPr="00BB2B68" w:rsidRDefault="00BB2B68" w:rsidP="00E52529">
            <w:pPr>
              <w:pStyle w:val="ListParagraph"/>
              <w:numPr>
                <w:ilvl w:val="0"/>
                <w:numId w:val="26"/>
              </w:numPr>
              <w:shd w:val="clear" w:color="C0C0C0" w:fill="auto"/>
              <w:spacing w:line="276" w:lineRule="auto"/>
              <w:ind w:left="391" w:hanging="270"/>
              <w:rPr>
                <w:rFonts w:ascii="Times New Roman" w:hAnsi="Times New Roman"/>
                <w:sz w:val="22"/>
                <w:szCs w:val="22"/>
              </w:rPr>
            </w:pPr>
            <w:r w:rsidRPr="00BB2B68">
              <w:rPr>
                <w:rFonts w:ascii="Times New Roman" w:hAnsi="Times New Roman"/>
                <w:sz w:val="22"/>
                <w:szCs w:val="22"/>
              </w:rPr>
              <w:t>На Педагошком колегијуму председници стручних већа за области предмета су упознали присутне са активностима стручних друштава у вези са претстојећим такмичењима. С обзиром на специфичне услове у којима је почела и школска 2021/22. година договорено је да се активности у вези са такмичењима која организује МПНТР РС у школи реализују у складу са одлукама стручних друштава за области предмета.</w:t>
            </w:r>
          </w:p>
          <w:p w:rsidR="00BB2B68" w:rsidRPr="00BB2B68" w:rsidRDefault="00BB2B68" w:rsidP="00E52529">
            <w:pPr>
              <w:pStyle w:val="ListParagraph"/>
              <w:numPr>
                <w:ilvl w:val="0"/>
                <w:numId w:val="26"/>
              </w:numPr>
              <w:shd w:val="clear" w:color="C0C0C0" w:fill="auto"/>
              <w:spacing w:line="276" w:lineRule="auto"/>
              <w:ind w:left="391" w:hanging="270"/>
              <w:rPr>
                <w:rFonts w:ascii="Times New Roman" w:hAnsi="Times New Roman"/>
                <w:sz w:val="22"/>
                <w:szCs w:val="22"/>
              </w:rPr>
            </w:pPr>
            <w:r w:rsidRPr="00BB2B68">
              <w:rPr>
                <w:rFonts w:ascii="Times New Roman" w:hAnsi="Times New Roman"/>
                <w:sz w:val="22"/>
                <w:szCs w:val="22"/>
              </w:rPr>
              <w:t>Образовно-васпитни рад у школи од почетка школске године се одвијао у складу са препорукама МПНТР РС. У вечини одељења се настава одвијала нормално , уз непосредан рад са целим одељењем. Комбиновани модел је био заступљен у неколико одељења у трајању од две недеље, али су ученици пратили наставу преко Google Meet- а  у реалном времену. Н акрају првог класификационог периода је уочено да има известан број недовољних оцена али да предметни наставници нису изводили те оцене као закључне за крај првог класификационог периода јер су ученици показали иницијативу за поправљање недовољних оцена.</w:t>
            </w:r>
          </w:p>
          <w:p w:rsidR="00BB2B68" w:rsidRPr="00497C27" w:rsidRDefault="00BB2B68" w:rsidP="00184015">
            <w:pPr>
              <w:pStyle w:val="ListParagraph"/>
              <w:ind w:left="360"/>
              <w:rPr>
                <w:rFonts w:ascii="Times New Roman" w:hAnsi="Times New Roman"/>
                <w:sz w:val="22"/>
                <w:szCs w:val="22"/>
              </w:rPr>
            </w:pPr>
            <w:r w:rsidRPr="00497C27">
              <w:rPr>
                <w:rFonts w:ascii="Times New Roman" w:hAnsi="Times New Roman"/>
                <w:sz w:val="22"/>
                <w:szCs w:val="22"/>
                <w:shd w:val="clear" w:color="auto" w:fill="FFFFFF"/>
              </w:rPr>
              <w:t>Индивидуални планови наставника се реализују у складу са годишњим планирањем и задужењима наставника.</w:t>
            </w:r>
          </w:p>
          <w:p w:rsidR="00BB2B68" w:rsidRPr="00497C27" w:rsidRDefault="00BB2B68" w:rsidP="00E52529">
            <w:pPr>
              <w:pStyle w:val="ListParagraph"/>
              <w:numPr>
                <w:ilvl w:val="0"/>
                <w:numId w:val="11"/>
              </w:numPr>
              <w:rPr>
                <w:rFonts w:ascii="Times New Roman" w:hAnsi="Times New Roman"/>
                <w:sz w:val="22"/>
                <w:szCs w:val="22"/>
              </w:rPr>
            </w:pPr>
            <w:r w:rsidRPr="00497C27">
              <w:rPr>
                <w:rFonts w:ascii="Times New Roman" w:hAnsi="Times New Roman"/>
                <w:sz w:val="22"/>
                <w:szCs w:val="22"/>
                <w:shd w:val="clear" w:color="auto" w:fill="FFFFFF"/>
              </w:rPr>
              <w:t>Индивидуални планови наставника се реализују у складу са годишњим планирањем и задужењима наставника.</w:t>
            </w:r>
          </w:p>
          <w:p w:rsidR="00BB2B68" w:rsidRPr="00BB2B68" w:rsidRDefault="00BB2B68" w:rsidP="00E52529">
            <w:pPr>
              <w:pStyle w:val="ListParagraph"/>
              <w:numPr>
                <w:ilvl w:val="0"/>
                <w:numId w:val="11"/>
              </w:numPr>
              <w:rPr>
                <w:rFonts w:ascii="Times New Roman" w:hAnsi="Times New Roman"/>
                <w:sz w:val="22"/>
                <w:szCs w:val="22"/>
              </w:rPr>
            </w:pPr>
            <w:r w:rsidRPr="00497C27">
              <w:rPr>
                <w:rFonts w:ascii="Times New Roman" w:hAnsi="Times New Roman"/>
                <w:sz w:val="22"/>
                <w:szCs w:val="22"/>
              </w:rPr>
              <w:t>Посета Фестивалу науке неће бити реализована</w:t>
            </w:r>
            <w:r w:rsidRPr="00BB2B68">
              <w:rPr>
                <w:rFonts w:ascii="Times New Roman" w:hAnsi="Times New Roman"/>
                <w:sz w:val="22"/>
                <w:szCs w:val="22"/>
              </w:rPr>
              <w:t xml:space="preserve"> због постојеће епидемиолошке ситуације. Постоји могућност да се реализује on line, па ако буде тако реализовано предметни наставници ће упутити ученике о времену одржавања и о начину приступа. Циљ Фестивала науке је да посетиоцима укаже на науку као неодвојиви део свакодневног живота и </w:t>
            </w:r>
            <w:r w:rsidRPr="00BB2B68">
              <w:rPr>
                <w:rFonts w:ascii="Times New Roman" w:hAnsi="Times New Roman"/>
                <w:sz w:val="22"/>
                <w:szCs w:val="22"/>
              </w:rPr>
              <w:lastRenderedPageBreak/>
              <w:t xml:space="preserve">да истовремено пружи инспиративан, нов и свеж поглед на различите научне области, да пробуди интересовање и да широј публици и ученицима укаже на важност науке и технологије у свакодневном животу. </w:t>
            </w:r>
          </w:p>
          <w:p w:rsidR="00BB2B68" w:rsidRPr="00BB2B68" w:rsidRDefault="00BB2B68" w:rsidP="00E52529">
            <w:pPr>
              <w:pStyle w:val="ListParagraph"/>
              <w:numPr>
                <w:ilvl w:val="0"/>
                <w:numId w:val="11"/>
              </w:numPr>
              <w:rPr>
                <w:rFonts w:ascii="Times New Roman" w:hAnsi="Times New Roman"/>
                <w:sz w:val="22"/>
                <w:szCs w:val="22"/>
              </w:rPr>
            </w:pPr>
            <w:r w:rsidRPr="00BB2B68">
              <w:rPr>
                <w:rFonts w:ascii="Times New Roman" w:hAnsi="Times New Roman"/>
                <w:sz w:val="22"/>
                <w:szCs w:val="22"/>
              </w:rPr>
              <w:t>Наставницима су пренети закључци са Педагошког колегијума који је одржан дана 1.11.2021. Напоменуто је да је колега Миле Радовановић као координатор школе за вођење еДневника  истакао проблем евиденције наставних часова и изостанака ученика у еДневнику код појединих наставника. Донета је одлука да у оквиру радне обавезе сваки одељењски старешина на крају радне седмице провери евиденцију у свом еДневнику и у координацији са колегама отклони евентуалне недостатке. Уколико се настави слична пракса код неких наставника биће укључени други механизми за отклањање овог проблема.</w:t>
            </w:r>
          </w:p>
          <w:p w:rsidR="00BB2B68" w:rsidRPr="00BB2B68" w:rsidRDefault="00BB2B68" w:rsidP="00184015">
            <w:pPr>
              <w:pStyle w:val="ListParagraph"/>
              <w:ind w:left="360"/>
              <w:rPr>
                <w:rFonts w:ascii="Times New Roman" w:hAnsi="Times New Roman"/>
                <w:sz w:val="22"/>
                <w:szCs w:val="22"/>
              </w:rPr>
            </w:pPr>
            <w:r w:rsidRPr="00BB2B68">
              <w:rPr>
                <w:rFonts w:ascii="Times New Roman" w:hAnsi="Times New Roman"/>
                <w:sz w:val="22"/>
                <w:szCs w:val="22"/>
              </w:rPr>
              <w:t>Скренута је пажња предметним наставницима да је неопходно предати планове за ИОП за ученике који похађају наставу по том програму и да је рок за предају одавно прошао.  А да ускоро треба да се преда и евалуација програма за прво полугодиште.</w:t>
            </w:r>
          </w:p>
          <w:p w:rsidR="00BB2B68" w:rsidRPr="00BB2B68" w:rsidRDefault="00BB2B68" w:rsidP="00184015">
            <w:pPr>
              <w:pStyle w:val="ListParagraph"/>
              <w:ind w:left="360"/>
              <w:rPr>
                <w:rFonts w:ascii="Times New Roman" w:hAnsi="Times New Roman"/>
                <w:sz w:val="22"/>
                <w:szCs w:val="22"/>
              </w:rPr>
            </w:pPr>
            <w:r w:rsidRPr="00BB2B68">
              <w:rPr>
                <w:rFonts w:ascii="Times New Roman" w:hAnsi="Times New Roman"/>
                <w:sz w:val="22"/>
                <w:szCs w:val="22"/>
              </w:rPr>
              <w:t>Пренети су и утисци координатор тима та стручно усавршавање Виолета Милосављевић која је истакла да ЦСУ Шабац има веома широку и квалитетну понуду семинара за запослене као и да је велики број вебинара који се могу пратити. Координаторка је праћењем у укључивање запослених у поменуте семинаре истакла да су запослени веома активни у стручном усавршавању. Донета одлука да без обзира на аутономију школе и могуђност да школа организује неки од семинара за сада нема потребе за тим.</w:t>
            </w:r>
          </w:p>
          <w:p w:rsidR="00BB2B68" w:rsidRPr="00BB2B68" w:rsidRDefault="00BB2B68" w:rsidP="00184015">
            <w:pPr>
              <w:pStyle w:val="ListParagraph"/>
              <w:ind w:left="360"/>
              <w:rPr>
                <w:rFonts w:ascii="Times New Roman" w:hAnsi="Times New Roman"/>
                <w:sz w:val="22"/>
                <w:szCs w:val="22"/>
              </w:rPr>
            </w:pPr>
            <w:r w:rsidRPr="00BB2B68">
              <w:rPr>
                <w:rFonts w:ascii="Times New Roman" w:hAnsi="Times New Roman"/>
                <w:sz w:val="22"/>
                <w:szCs w:val="22"/>
              </w:rPr>
              <w:t>Стручни сарадници су подсетили на обуке наставника, ученика и родитеља који се налазе у оквиру платформе „Чувам те“ и на потребу да се што више сви укључе у поменуте обуке. До сада је велики број наставника обавио обуке, али треба додатно анимирати ученике и родитеље. Обуком на овој платформи наставник стиче 16 бодова за стручно усавршавање унутар установе. Приступ обукама је могућ и са сајта школе.</w:t>
            </w:r>
          </w:p>
          <w:p w:rsidR="00BB2B68" w:rsidRPr="00BB2B68" w:rsidRDefault="00BB2B68" w:rsidP="00184015">
            <w:pPr>
              <w:pStyle w:val="ListParagraph"/>
              <w:ind w:left="360"/>
              <w:rPr>
                <w:rFonts w:ascii="Times New Roman" w:hAnsi="Times New Roman"/>
                <w:sz w:val="22"/>
                <w:szCs w:val="22"/>
              </w:rPr>
            </w:pPr>
          </w:p>
        </w:tc>
        <w:tc>
          <w:tcPr>
            <w:tcW w:w="2012" w:type="dxa"/>
            <w:shd w:val="clear" w:color="auto" w:fill="auto"/>
            <w:tcMar>
              <w:left w:w="108" w:type="dxa"/>
            </w:tcMar>
            <w:vAlign w:val="center"/>
          </w:tcPr>
          <w:p w:rsidR="00BB2B68" w:rsidRPr="00BB2B68" w:rsidRDefault="00BB2B68" w:rsidP="00593E01">
            <w:pPr>
              <w:rPr>
                <w:rFonts w:ascii="Times New Roman" w:hAnsi="Times New Roman"/>
                <w:sz w:val="22"/>
                <w:szCs w:val="22"/>
                <w:lang w:val="ru-RU"/>
              </w:rPr>
            </w:pPr>
            <w:r w:rsidRPr="00BB2B68">
              <w:rPr>
                <w:rFonts w:ascii="Times New Roman" w:hAnsi="Times New Roman"/>
                <w:sz w:val="22"/>
                <w:szCs w:val="22"/>
              </w:rPr>
              <w:lastRenderedPageBreak/>
              <w:t>Чланови стручног већа</w:t>
            </w:r>
          </w:p>
        </w:tc>
        <w:tc>
          <w:tcPr>
            <w:tcW w:w="1440" w:type="dxa"/>
            <w:shd w:val="clear" w:color="auto" w:fill="auto"/>
            <w:tcMar>
              <w:left w:w="108" w:type="dxa"/>
            </w:tcMar>
            <w:vAlign w:val="center"/>
          </w:tcPr>
          <w:p w:rsidR="00BB2B68" w:rsidRPr="00BB2B68" w:rsidRDefault="00BB2B68" w:rsidP="00593E01">
            <w:pPr>
              <w:rPr>
                <w:rFonts w:ascii="Times New Roman" w:hAnsi="Times New Roman"/>
                <w:sz w:val="22"/>
                <w:szCs w:val="22"/>
              </w:rPr>
            </w:pPr>
            <w:r w:rsidRPr="00BB2B68">
              <w:rPr>
                <w:rFonts w:ascii="Times New Roman" w:hAnsi="Times New Roman"/>
                <w:sz w:val="22"/>
                <w:szCs w:val="22"/>
              </w:rPr>
              <w:t>22.11.2021.</w:t>
            </w:r>
          </w:p>
        </w:tc>
        <w:tc>
          <w:tcPr>
            <w:tcW w:w="990" w:type="dxa"/>
            <w:shd w:val="clear" w:color="auto" w:fill="auto"/>
            <w:tcMar>
              <w:left w:w="108" w:type="dxa"/>
            </w:tcMar>
          </w:tcPr>
          <w:p w:rsidR="00BB2B68" w:rsidRPr="00BB2B68" w:rsidRDefault="00BB2B68" w:rsidP="00593E01">
            <w:pPr>
              <w:rPr>
                <w:rFonts w:ascii="Times New Roman" w:hAnsi="Times New Roman"/>
                <w:sz w:val="22"/>
                <w:szCs w:val="22"/>
              </w:rPr>
            </w:pPr>
          </w:p>
        </w:tc>
        <w:tc>
          <w:tcPr>
            <w:tcW w:w="1260" w:type="dxa"/>
            <w:shd w:val="clear" w:color="auto" w:fill="auto"/>
            <w:tcMar>
              <w:left w:w="108" w:type="dxa"/>
            </w:tcMar>
          </w:tcPr>
          <w:p w:rsidR="00BB2B68" w:rsidRPr="00BB2B68" w:rsidRDefault="00BB2B68" w:rsidP="00593E01">
            <w:pPr>
              <w:rPr>
                <w:rFonts w:ascii="Times New Roman" w:hAnsi="Times New Roman"/>
                <w:sz w:val="22"/>
                <w:szCs w:val="22"/>
              </w:rPr>
            </w:pPr>
            <w:r w:rsidRPr="00BB2B68">
              <w:rPr>
                <w:rFonts w:ascii="Times New Roman" w:hAnsi="Times New Roman"/>
                <w:sz w:val="22"/>
                <w:szCs w:val="22"/>
              </w:rPr>
              <w:t xml:space="preserve">Састанак  одржан </w:t>
            </w:r>
          </w:p>
          <w:p w:rsidR="00BB2B68" w:rsidRPr="00BB2B68" w:rsidRDefault="00BB2B68" w:rsidP="00593E01">
            <w:pPr>
              <w:rPr>
                <w:rFonts w:ascii="Times New Roman" w:hAnsi="Times New Roman"/>
                <w:sz w:val="22"/>
                <w:szCs w:val="22"/>
              </w:rPr>
            </w:pPr>
            <w:r w:rsidRPr="00BB2B68">
              <w:rPr>
                <w:rFonts w:ascii="Times New Roman" w:hAnsi="Times New Roman"/>
                <w:sz w:val="22"/>
                <w:szCs w:val="22"/>
              </w:rPr>
              <w:t>On-line</w:t>
            </w:r>
          </w:p>
        </w:tc>
      </w:tr>
      <w:tr w:rsidR="00BB2B68" w:rsidRPr="00BB2B68" w:rsidTr="00BB2B68">
        <w:trPr>
          <w:trHeight w:val="573"/>
        </w:trPr>
        <w:tc>
          <w:tcPr>
            <w:tcW w:w="900" w:type="dxa"/>
            <w:shd w:val="clear" w:color="auto" w:fill="auto"/>
            <w:tcMar>
              <w:left w:w="108" w:type="dxa"/>
            </w:tcMar>
            <w:vAlign w:val="center"/>
          </w:tcPr>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r w:rsidRPr="00BB2B68">
              <w:rPr>
                <w:rFonts w:ascii="Times New Roman" w:hAnsi="Times New Roman"/>
                <w:sz w:val="22"/>
                <w:szCs w:val="22"/>
              </w:rPr>
              <w:t>3.</w:t>
            </w: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tc>
        <w:tc>
          <w:tcPr>
            <w:tcW w:w="7528" w:type="dxa"/>
            <w:shd w:val="clear" w:color="auto" w:fill="auto"/>
            <w:tcMar>
              <w:left w:w="108" w:type="dxa"/>
            </w:tcMar>
          </w:tcPr>
          <w:p w:rsidR="00BB2B68" w:rsidRPr="00BB2B68" w:rsidRDefault="00BB2B68" w:rsidP="00E52529">
            <w:pPr>
              <w:pStyle w:val="ListParagraph"/>
              <w:numPr>
                <w:ilvl w:val="0"/>
                <w:numId w:val="27"/>
              </w:numPr>
              <w:spacing w:line="276" w:lineRule="auto"/>
              <w:ind w:left="391" w:hanging="270"/>
              <w:rPr>
                <w:rFonts w:ascii="Times New Roman" w:hAnsi="Times New Roman"/>
                <w:sz w:val="22"/>
                <w:szCs w:val="22"/>
              </w:rPr>
            </w:pPr>
            <w:r w:rsidRPr="00BB2B68">
              <w:rPr>
                <w:rFonts w:ascii="Times New Roman" w:hAnsi="Times New Roman"/>
                <w:sz w:val="22"/>
                <w:szCs w:val="22"/>
              </w:rPr>
              <w:lastRenderedPageBreak/>
              <w:t xml:space="preserve">Састанак је требао бити реалнизован у јануару али је због епидемиолошке ситуације уз сагласност чланова већа одржан у фебруару.Анализиран је успех ученика на крају првог полугодишта. </w:t>
            </w:r>
            <w:r w:rsidRPr="00BB2B68">
              <w:rPr>
                <w:rFonts w:ascii="Times New Roman" w:hAnsi="Times New Roman"/>
                <w:sz w:val="22"/>
                <w:szCs w:val="22"/>
              </w:rPr>
              <w:lastRenderedPageBreak/>
              <w:t>Заједнички став свих присутних поводом успеха ученика је да је могао бити бољи,  али да су услови за извођење редовне наставе отежани због епидемиолошке ситуације Као и да неколицина ученика није присуствовала настави на даљину, што је довело до лошијих резултата.</w:t>
            </w:r>
          </w:p>
          <w:p w:rsidR="00BB2B68" w:rsidRPr="00BB2B68" w:rsidRDefault="00BB2B68" w:rsidP="00E52529">
            <w:pPr>
              <w:pStyle w:val="ListParagraph"/>
              <w:numPr>
                <w:ilvl w:val="0"/>
                <w:numId w:val="27"/>
              </w:numPr>
              <w:spacing w:line="276" w:lineRule="auto"/>
              <w:ind w:left="391" w:hanging="270"/>
              <w:rPr>
                <w:rFonts w:ascii="Times New Roman" w:hAnsi="Times New Roman"/>
                <w:sz w:val="22"/>
                <w:szCs w:val="22"/>
              </w:rPr>
            </w:pPr>
            <w:r w:rsidRPr="00BB2B68">
              <w:rPr>
                <w:rFonts w:ascii="Times New Roman" w:hAnsi="Times New Roman"/>
                <w:sz w:val="22"/>
                <w:szCs w:val="22"/>
              </w:rPr>
              <w:t>Школско такмичење из Математике је  реализовано  и на такмичењу су учествовали ученици трећег, четвртог, петог, шестог, седмог и осмог разреда. За реализацију овог такмичења задужени су наставници математике Верослава Вујановић, Марија Стојићевић, Синиша Гавриловић и Биљана Перић.</w:t>
            </w:r>
          </w:p>
          <w:p w:rsidR="00BB2B68" w:rsidRPr="00BB2B68" w:rsidRDefault="00BB2B68" w:rsidP="00184015">
            <w:pPr>
              <w:pStyle w:val="ListParagraph"/>
              <w:ind w:left="391"/>
              <w:rPr>
                <w:rFonts w:ascii="Times New Roman" w:hAnsi="Times New Roman"/>
                <w:sz w:val="22"/>
                <w:szCs w:val="22"/>
              </w:rPr>
            </w:pPr>
            <w:r w:rsidRPr="00BB2B68">
              <w:rPr>
                <w:rFonts w:ascii="Times New Roman" w:hAnsi="Times New Roman"/>
                <w:sz w:val="22"/>
                <w:szCs w:val="22"/>
              </w:rPr>
              <w:t>Школско такмичење из Физике је реализовано у јануару. На такмичењу су учествовали ученици  шестог, седмог и осмог разреда.За реализацију овог такмичења задужена је наставница физике Светлана Николић.</w:t>
            </w:r>
          </w:p>
          <w:p w:rsidR="00BB2B68" w:rsidRPr="00BB2B68" w:rsidRDefault="00BB2B68" w:rsidP="00184015">
            <w:pPr>
              <w:pStyle w:val="ListParagraph"/>
              <w:ind w:left="391"/>
              <w:rPr>
                <w:rFonts w:ascii="Times New Roman" w:hAnsi="Times New Roman"/>
                <w:sz w:val="22"/>
                <w:szCs w:val="22"/>
              </w:rPr>
            </w:pPr>
            <w:r w:rsidRPr="00BB2B68">
              <w:rPr>
                <w:rFonts w:ascii="Times New Roman" w:hAnsi="Times New Roman"/>
                <w:sz w:val="22"/>
                <w:szCs w:val="22"/>
              </w:rPr>
              <w:t>Школско такмичење из Биологије ће се организовати у марту ако епидемиолошка ситуација то дозволи. На такмичењу ће учествовати ученици петог, шестог, седмог и осмог разреда.За реализацију овог такмичења задужене су наставнице биологије Бојана Срдановић и Даница Будимировић Вујанић.</w:t>
            </w:r>
          </w:p>
          <w:p w:rsidR="00BB2B68" w:rsidRPr="00BB2B68" w:rsidRDefault="00BB2B68" w:rsidP="00184015">
            <w:pPr>
              <w:pStyle w:val="ListParagraph"/>
              <w:ind w:left="391"/>
              <w:rPr>
                <w:rFonts w:ascii="Times New Roman" w:hAnsi="Times New Roman"/>
                <w:sz w:val="22"/>
                <w:szCs w:val="22"/>
              </w:rPr>
            </w:pPr>
            <w:r w:rsidRPr="00BB2B68">
              <w:rPr>
                <w:rFonts w:ascii="Times New Roman" w:hAnsi="Times New Roman"/>
                <w:sz w:val="22"/>
                <w:szCs w:val="22"/>
              </w:rPr>
              <w:t>Школско такмичење из Техничког и информатичког ће се организовати у марту полако епидемиолошка ситуација то дозволи. На такмичењу ће учествовати ученици петог, шестог, седмог и осмог разреда. За реализацију овог такмичења задужени су наставници техничког и информатичког образовања Дарко Вучићевић, Весна Бабић, Светозар Шобић и Ненад Пакљанац.</w:t>
            </w:r>
            <w:bookmarkStart w:id="7" w:name="__DdeLink__224_1358845952"/>
          </w:p>
          <w:p w:rsidR="00BB2B68" w:rsidRPr="00BB2B68" w:rsidRDefault="00BB2B68" w:rsidP="00184015">
            <w:pPr>
              <w:pStyle w:val="ListParagraph"/>
              <w:ind w:left="391"/>
              <w:rPr>
                <w:rFonts w:ascii="Times New Roman" w:hAnsi="Times New Roman"/>
                <w:sz w:val="22"/>
                <w:szCs w:val="22"/>
              </w:rPr>
            </w:pPr>
            <w:r w:rsidRPr="00BB2B68">
              <w:rPr>
                <w:rFonts w:ascii="Times New Roman" w:hAnsi="Times New Roman"/>
                <w:sz w:val="22"/>
                <w:szCs w:val="22"/>
              </w:rPr>
              <w:t>Школско такмичење из Саобраћаја ће се организовати у априлу месецу ако епидемиолошка ситуација то дозволи.. На такмичењу ће учествовати ученици петог, шест</w:t>
            </w:r>
            <w:bookmarkEnd w:id="7"/>
            <w:r w:rsidRPr="00BB2B68">
              <w:rPr>
                <w:rFonts w:ascii="Times New Roman" w:hAnsi="Times New Roman"/>
                <w:sz w:val="22"/>
                <w:szCs w:val="22"/>
              </w:rPr>
              <w:t>ог, седмог и осмог разреда. За реализацију овог такмичења задужени су наставници техничког и информатичког образовања Дарко Вучићевић, Весна Бабић, Светозар Шобић.</w:t>
            </w:r>
          </w:p>
          <w:p w:rsidR="00BB2B68" w:rsidRPr="00BB2B68" w:rsidRDefault="00BB2B68" w:rsidP="00184015">
            <w:pPr>
              <w:pStyle w:val="ListParagraph"/>
              <w:ind w:left="391"/>
              <w:rPr>
                <w:rFonts w:ascii="Times New Roman" w:hAnsi="Times New Roman"/>
                <w:sz w:val="22"/>
                <w:szCs w:val="22"/>
              </w:rPr>
            </w:pPr>
            <w:r w:rsidRPr="00BB2B68">
              <w:rPr>
                <w:rFonts w:ascii="Times New Roman" w:hAnsi="Times New Roman"/>
                <w:sz w:val="22"/>
                <w:szCs w:val="22"/>
              </w:rPr>
              <w:t>Школско такмичење из Хемије је организовано у јануару се организов.. На такмичењу су учествовали ученици седмог и осмог разреда. За реализацију овог такмичења задужена је наставница хемије Владимира Хрепић Пајић.</w:t>
            </w:r>
          </w:p>
          <w:p w:rsidR="00BB2B68" w:rsidRPr="00BB2B68" w:rsidRDefault="00BB2B68" w:rsidP="00184015">
            <w:pPr>
              <w:pStyle w:val="ListParagraph"/>
              <w:ind w:left="391"/>
              <w:rPr>
                <w:rFonts w:ascii="Times New Roman" w:hAnsi="Times New Roman"/>
                <w:sz w:val="22"/>
                <w:szCs w:val="22"/>
              </w:rPr>
            </w:pPr>
            <w:r w:rsidRPr="00BB2B68">
              <w:rPr>
                <w:rFonts w:ascii="Times New Roman" w:hAnsi="Times New Roman"/>
                <w:sz w:val="22"/>
                <w:szCs w:val="22"/>
              </w:rPr>
              <w:t>Извештаји са реализованих такмичења су предати директорки.</w:t>
            </w:r>
          </w:p>
          <w:p w:rsidR="00BB2B68" w:rsidRPr="00BB2B68" w:rsidRDefault="00BB2B68" w:rsidP="00E52529">
            <w:pPr>
              <w:pStyle w:val="ListParagraph"/>
              <w:numPr>
                <w:ilvl w:val="0"/>
                <w:numId w:val="27"/>
              </w:numPr>
              <w:spacing w:line="276" w:lineRule="auto"/>
              <w:ind w:left="391"/>
              <w:rPr>
                <w:rFonts w:ascii="Times New Roman" w:hAnsi="Times New Roman"/>
                <w:sz w:val="22"/>
                <w:szCs w:val="22"/>
              </w:rPr>
            </w:pPr>
            <w:r w:rsidRPr="00BB2B68">
              <w:rPr>
                <w:rFonts w:ascii="Times New Roman" w:hAnsi="Times New Roman"/>
                <w:sz w:val="22"/>
                <w:szCs w:val="22"/>
              </w:rPr>
              <w:t>Учесници општинских такмичења ће бити утврђени на основу ранг листа након одржаних школских такмичења.</w:t>
            </w:r>
          </w:p>
          <w:p w:rsidR="00BB2B68" w:rsidRPr="00BB2B68" w:rsidRDefault="00BB2B68" w:rsidP="00E52529">
            <w:pPr>
              <w:pStyle w:val="ListParagraph"/>
              <w:numPr>
                <w:ilvl w:val="0"/>
                <w:numId w:val="12"/>
              </w:numPr>
              <w:rPr>
                <w:rFonts w:ascii="Times New Roman" w:hAnsi="Times New Roman"/>
                <w:sz w:val="22"/>
                <w:szCs w:val="22"/>
              </w:rPr>
            </w:pPr>
            <w:r w:rsidRPr="00BB2B68">
              <w:rPr>
                <w:rFonts w:ascii="Times New Roman" w:hAnsi="Times New Roman"/>
                <w:sz w:val="22"/>
                <w:szCs w:val="22"/>
              </w:rPr>
              <w:lastRenderedPageBreak/>
              <w:t>Припремна настава за полагање завршног испита за ученике осмог разреда за предемете математика, физика, хемија и биологија се реализује непосредно у школи .  Проблем су термини реализације припремне наставе, јер је припремну наставу могуће реализовати само након часова, па ученици остају и по 10 часова у школи. Након завршетка редовне наставе за ученике осмог разреда, током наредне две недеље у јуну, припремна настава ће се реализовати и у терминима за дати предмет по распореду часова.</w:t>
            </w:r>
            <w:r w:rsidRPr="00BB2B68">
              <w:rPr>
                <w:rFonts w:ascii="Times New Roman" w:hAnsi="Times New Roman"/>
                <w:color w:val="081735"/>
                <w:sz w:val="22"/>
                <w:szCs w:val="22"/>
              </w:rPr>
              <w:br/>
            </w:r>
          </w:p>
          <w:p w:rsidR="00BB2B68" w:rsidRPr="00BB2B68" w:rsidRDefault="00BB2B68" w:rsidP="00E52529">
            <w:pPr>
              <w:pStyle w:val="ListParagraph"/>
              <w:numPr>
                <w:ilvl w:val="0"/>
                <w:numId w:val="12"/>
              </w:numPr>
              <w:rPr>
                <w:rFonts w:ascii="Times New Roman" w:hAnsi="Times New Roman"/>
                <w:sz w:val="22"/>
                <w:szCs w:val="22"/>
              </w:rPr>
            </w:pPr>
            <w:r w:rsidRPr="00BB2B68">
              <w:rPr>
                <w:rFonts w:ascii="Times New Roman" w:hAnsi="Times New Roman"/>
                <w:sz w:val="22"/>
                <w:szCs w:val="22"/>
              </w:rPr>
              <w:t>На Педагошком колегијуму је усвојена табела за лични план усавршавања и презентована је на састанку стручног већа. Наставницима је речено да ће ускоро тебати да се одлуче о уџбеницима за наредну школску годину. И да када изађе каталог уџбеника  председнику актива доставе предлог уџбеника уз образложење, а председник ће документ доставити директору школе.</w:t>
            </w:r>
          </w:p>
        </w:tc>
        <w:tc>
          <w:tcPr>
            <w:tcW w:w="2012" w:type="dxa"/>
            <w:shd w:val="clear" w:color="auto" w:fill="auto"/>
            <w:tcMar>
              <w:left w:w="108" w:type="dxa"/>
            </w:tcMar>
            <w:vAlign w:val="center"/>
          </w:tcPr>
          <w:p w:rsidR="00BB2B68" w:rsidRPr="00BB2B68" w:rsidRDefault="00BB2B68" w:rsidP="00593E01">
            <w:pPr>
              <w:rPr>
                <w:rFonts w:ascii="Times New Roman" w:hAnsi="Times New Roman"/>
                <w:sz w:val="22"/>
                <w:szCs w:val="22"/>
              </w:rPr>
            </w:pPr>
            <w:r w:rsidRPr="00BB2B68">
              <w:rPr>
                <w:rFonts w:ascii="Times New Roman" w:hAnsi="Times New Roman"/>
                <w:sz w:val="22"/>
                <w:szCs w:val="22"/>
              </w:rPr>
              <w:lastRenderedPageBreak/>
              <w:t>Чланови стручног већа</w:t>
            </w:r>
          </w:p>
        </w:tc>
        <w:tc>
          <w:tcPr>
            <w:tcW w:w="1440" w:type="dxa"/>
            <w:shd w:val="clear" w:color="auto" w:fill="auto"/>
            <w:tcMar>
              <w:left w:w="108" w:type="dxa"/>
            </w:tcMar>
            <w:vAlign w:val="center"/>
          </w:tcPr>
          <w:p w:rsidR="00BB2B68" w:rsidRPr="00BB2B68" w:rsidRDefault="00BB2B68" w:rsidP="00593E01">
            <w:pPr>
              <w:rPr>
                <w:rFonts w:ascii="Times New Roman" w:hAnsi="Times New Roman"/>
                <w:sz w:val="22"/>
                <w:szCs w:val="22"/>
              </w:rPr>
            </w:pPr>
            <w:r w:rsidRPr="00BB2B68">
              <w:rPr>
                <w:rFonts w:ascii="Times New Roman" w:hAnsi="Times New Roman"/>
                <w:sz w:val="22"/>
                <w:szCs w:val="22"/>
              </w:rPr>
              <w:t>28.02.2022.</w:t>
            </w:r>
          </w:p>
        </w:tc>
        <w:tc>
          <w:tcPr>
            <w:tcW w:w="990" w:type="dxa"/>
            <w:shd w:val="clear" w:color="auto" w:fill="auto"/>
            <w:tcMar>
              <w:left w:w="108" w:type="dxa"/>
            </w:tcMar>
          </w:tcPr>
          <w:p w:rsidR="00BB2B68" w:rsidRPr="00BB2B68" w:rsidRDefault="00BB2B68" w:rsidP="00593E01">
            <w:pPr>
              <w:rPr>
                <w:rFonts w:ascii="Times New Roman" w:hAnsi="Times New Roman"/>
                <w:sz w:val="22"/>
                <w:szCs w:val="22"/>
              </w:rPr>
            </w:pPr>
          </w:p>
        </w:tc>
        <w:tc>
          <w:tcPr>
            <w:tcW w:w="1260" w:type="dxa"/>
            <w:shd w:val="clear" w:color="auto" w:fill="auto"/>
            <w:tcMar>
              <w:left w:w="108" w:type="dxa"/>
            </w:tcMar>
          </w:tcPr>
          <w:p w:rsidR="00BB2B68" w:rsidRPr="00BB2B68" w:rsidRDefault="00BB2B68" w:rsidP="00593E01">
            <w:pPr>
              <w:rPr>
                <w:rFonts w:ascii="Times New Roman" w:hAnsi="Times New Roman"/>
                <w:sz w:val="22"/>
                <w:szCs w:val="22"/>
              </w:rPr>
            </w:pPr>
          </w:p>
        </w:tc>
      </w:tr>
      <w:tr w:rsidR="00BB2B68" w:rsidRPr="00BB2B68" w:rsidTr="00BB2B68">
        <w:trPr>
          <w:trHeight w:val="573"/>
        </w:trPr>
        <w:tc>
          <w:tcPr>
            <w:tcW w:w="900" w:type="dxa"/>
            <w:shd w:val="clear" w:color="auto" w:fill="auto"/>
            <w:tcMar>
              <w:left w:w="108" w:type="dxa"/>
            </w:tcMar>
            <w:vAlign w:val="center"/>
          </w:tcPr>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r w:rsidRPr="00BB2B68">
              <w:rPr>
                <w:rFonts w:ascii="Times New Roman" w:hAnsi="Times New Roman"/>
                <w:sz w:val="22"/>
                <w:szCs w:val="22"/>
              </w:rPr>
              <w:t>4.</w:t>
            </w: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p w:rsidR="00BB2B68" w:rsidRPr="00BB2B68" w:rsidRDefault="00BB2B68" w:rsidP="00593E01">
            <w:pPr>
              <w:rPr>
                <w:rFonts w:ascii="Times New Roman" w:hAnsi="Times New Roman"/>
                <w:sz w:val="22"/>
                <w:szCs w:val="22"/>
              </w:rPr>
            </w:pPr>
          </w:p>
        </w:tc>
        <w:tc>
          <w:tcPr>
            <w:tcW w:w="7528" w:type="dxa"/>
            <w:shd w:val="clear" w:color="auto" w:fill="auto"/>
            <w:tcMar>
              <w:left w:w="108" w:type="dxa"/>
            </w:tcMar>
          </w:tcPr>
          <w:p w:rsidR="00BB2B68" w:rsidRPr="00BB2B68" w:rsidRDefault="00BB2B68" w:rsidP="00E52529">
            <w:pPr>
              <w:pStyle w:val="ListParagraph"/>
              <w:numPr>
                <w:ilvl w:val="0"/>
                <w:numId w:val="27"/>
              </w:numPr>
              <w:spacing w:line="276" w:lineRule="auto"/>
              <w:ind w:left="391"/>
              <w:rPr>
                <w:rFonts w:ascii="Times New Roman" w:hAnsi="Times New Roman"/>
                <w:sz w:val="22"/>
                <w:szCs w:val="22"/>
              </w:rPr>
            </w:pPr>
            <w:r w:rsidRPr="00BB2B68">
              <w:rPr>
                <w:rFonts w:ascii="Times New Roman" w:hAnsi="Times New Roman"/>
                <w:sz w:val="22"/>
                <w:szCs w:val="22"/>
              </w:rPr>
              <w:t>Ученици су узели активно учешће на такмичењима из наставних предмета: математика, биологија, физика, хемија, ТиТ. Резултати такмичења сe налазе код директора школе. Закључак је да су ученици успешни на такмичељима ове школске године и да има  освојених награда на Републичким такмичењима. Из физике има два трећа места и једна похвала. Из математике има два друга места на Републичком такмичењу. На такмичењу Архимедес освојено је екипно друго место, а појединачно су освојена два прва места.</w:t>
            </w:r>
          </w:p>
          <w:p w:rsidR="00BB2B68" w:rsidRPr="00BB2B68" w:rsidRDefault="00BB2B68" w:rsidP="00E52529">
            <w:pPr>
              <w:pStyle w:val="ListParagraph"/>
              <w:numPr>
                <w:ilvl w:val="0"/>
                <w:numId w:val="27"/>
              </w:numPr>
              <w:spacing w:line="276" w:lineRule="auto"/>
              <w:ind w:left="391"/>
              <w:rPr>
                <w:rFonts w:ascii="Times New Roman" w:hAnsi="Times New Roman"/>
                <w:sz w:val="22"/>
                <w:szCs w:val="22"/>
              </w:rPr>
            </w:pPr>
            <w:r w:rsidRPr="00BB2B68">
              <w:rPr>
                <w:rFonts w:ascii="Times New Roman" w:hAnsi="Times New Roman"/>
                <w:sz w:val="22"/>
                <w:szCs w:val="22"/>
              </w:rPr>
              <w:t>Наставници су списак семинара којима су присуствоваливећ доставили координатору за стручно усавршавање и директору своје извештаје и фотокопије сертификата.Пошто је на крају трећег класификационог периода било негативних оцена из хемије, физике, математике и биологије, наставници су интевизирали допунску наставу и знатно је смањен број недовољних оцена. На крају школске године није било недовољних оцена.</w:t>
            </w:r>
          </w:p>
          <w:p w:rsidR="00BB2B68" w:rsidRPr="00BB2B68" w:rsidRDefault="00BB2B68" w:rsidP="00E52529">
            <w:pPr>
              <w:pStyle w:val="ListParagraph"/>
              <w:numPr>
                <w:ilvl w:val="0"/>
                <w:numId w:val="27"/>
              </w:numPr>
              <w:spacing w:line="276" w:lineRule="auto"/>
              <w:ind w:left="391"/>
              <w:rPr>
                <w:rFonts w:ascii="Times New Roman" w:hAnsi="Times New Roman"/>
                <w:sz w:val="22"/>
                <w:szCs w:val="22"/>
              </w:rPr>
            </w:pPr>
            <w:r w:rsidRPr="00BB2B68">
              <w:rPr>
                <w:rFonts w:ascii="Times New Roman" w:hAnsi="Times New Roman"/>
                <w:sz w:val="22"/>
                <w:szCs w:val="22"/>
              </w:rPr>
              <w:t>Због недостатка средстава као и због епидемиолошке ситуације која је била током већег дела школске године, није било модернизације наставе. То је остављено за наредну школску годину.</w:t>
            </w:r>
          </w:p>
          <w:p w:rsidR="00BB2B68" w:rsidRPr="00BB2B68" w:rsidRDefault="00BB2B68" w:rsidP="00E52529">
            <w:pPr>
              <w:pStyle w:val="ListParagraph"/>
              <w:numPr>
                <w:ilvl w:val="0"/>
                <w:numId w:val="27"/>
              </w:numPr>
              <w:spacing w:line="276" w:lineRule="auto"/>
              <w:ind w:left="391"/>
              <w:rPr>
                <w:rFonts w:ascii="Times New Roman" w:hAnsi="Times New Roman"/>
                <w:sz w:val="22"/>
                <w:szCs w:val="22"/>
              </w:rPr>
            </w:pPr>
            <w:r w:rsidRPr="00BB2B68">
              <w:rPr>
                <w:rFonts w:ascii="Times New Roman" w:hAnsi="Times New Roman"/>
                <w:sz w:val="22"/>
                <w:szCs w:val="22"/>
              </w:rPr>
              <w:lastRenderedPageBreak/>
              <w:t xml:space="preserve">С обзиром на услове рада током школске године и на тешкоће у реализацији наставе ученици су показали завидан ниво знања и ангажовања током наставе па тако да нема недовољних оцена. </w:t>
            </w:r>
          </w:p>
          <w:p w:rsidR="00BB2B68" w:rsidRPr="00BB2B68" w:rsidRDefault="00BB2B68" w:rsidP="00E52529">
            <w:pPr>
              <w:pStyle w:val="ListParagraph"/>
              <w:numPr>
                <w:ilvl w:val="0"/>
                <w:numId w:val="27"/>
              </w:numPr>
              <w:spacing w:line="276" w:lineRule="auto"/>
              <w:ind w:left="391"/>
              <w:rPr>
                <w:rFonts w:ascii="Times New Roman" w:hAnsi="Times New Roman"/>
                <w:sz w:val="22"/>
                <w:szCs w:val="22"/>
              </w:rPr>
            </w:pPr>
            <w:r w:rsidRPr="00BB2B68">
              <w:rPr>
                <w:rFonts w:ascii="Times New Roman" w:hAnsi="Times New Roman"/>
                <w:bCs/>
                <w:sz w:val="22"/>
                <w:szCs w:val="22"/>
              </w:rPr>
              <w:t>Табела са предлогом поделе часова ће бити предата директору школе, након што се наставници договоре међусобно по предметима и доставе је председнику актива.</w:t>
            </w:r>
          </w:p>
          <w:p w:rsidR="00BB2B68" w:rsidRPr="00BB2B68" w:rsidRDefault="00BB2B68" w:rsidP="00E52529">
            <w:pPr>
              <w:pStyle w:val="ListParagraph"/>
              <w:numPr>
                <w:ilvl w:val="0"/>
                <w:numId w:val="27"/>
              </w:numPr>
              <w:spacing w:line="276" w:lineRule="auto"/>
              <w:ind w:left="391"/>
              <w:rPr>
                <w:rFonts w:ascii="Times New Roman" w:hAnsi="Times New Roman"/>
                <w:sz w:val="22"/>
                <w:szCs w:val="22"/>
              </w:rPr>
            </w:pPr>
            <w:r w:rsidRPr="00BB2B68">
              <w:rPr>
                <w:rFonts w:ascii="Times New Roman" w:hAnsi="Times New Roman"/>
                <w:sz w:val="22"/>
                <w:szCs w:val="22"/>
              </w:rPr>
              <w:t xml:space="preserve">Иако је планирано да се састанак актива одржи након краја трећег класификациог периода, сатанак је одржан тек на крају школске године јер је се настава одвијала на даљину у том тренутку </w:t>
            </w:r>
          </w:p>
          <w:p w:rsidR="00BB2B68" w:rsidRPr="00BB2B68" w:rsidRDefault="00BB2B68" w:rsidP="00E52529">
            <w:pPr>
              <w:pStyle w:val="ListParagraph"/>
              <w:numPr>
                <w:ilvl w:val="0"/>
                <w:numId w:val="13"/>
              </w:numPr>
              <w:rPr>
                <w:rFonts w:ascii="Times New Roman" w:hAnsi="Times New Roman"/>
                <w:sz w:val="22"/>
                <w:szCs w:val="22"/>
              </w:rPr>
            </w:pPr>
            <w:r w:rsidRPr="00BB2B68">
              <w:rPr>
                <w:rFonts w:ascii="Times New Roman" w:hAnsi="Times New Roman"/>
                <w:sz w:val="22"/>
                <w:szCs w:val="22"/>
              </w:rPr>
              <w:t xml:space="preserve"> Актив је потврдио избор уџбеника за 8. разред.. једине измене су биле у уџбенизима за Технику и технологију јер су додате две лекције и у уџбеницима за Математику.Табела је предата директору школе.</w:t>
            </w:r>
          </w:p>
        </w:tc>
        <w:tc>
          <w:tcPr>
            <w:tcW w:w="2012" w:type="dxa"/>
            <w:shd w:val="clear" w:color="auto" w:fill="auto"/>
            <w:tcMar>
              <w:left w:w="108" w:type="dxa"/>
            </w:tcMar>
            <w:vAlign w:val="center"/>
          </w:tcPr>
          <w:p w:rsidR="00BB2B68" w:rsidRPr="00BB2B68" w:rsidRDefault="00BB2B68" w:rsidP="00593E01">
            <w:pPr>
              <w:rPr>
                <w:rFonts w:ascii="Times New Roman" w:hAnsi="Times New Roman"/>
                <w:sz w:val="22"/>
                <w:szCs w:val="22"/>
              </w:rPr>
            </w:pPr>
            <w:r w:rsidRPr="00BB2B68">
              <w:rPr>
                <w:rFonts w:ascii="Times New Roman" w:hAnsi="Times New Roman"/>
                <w:sz w:val="22"/>
                <w:szCs w:val="22"/>
              </w:rPr>
              <w:lastRenderedPageBreak/>
              <w:t>Чланови стручног већа</w:t>
            </w:r>
          </w:p>
        </w:tc>
        <w:tc>
          <w:tcPr>
            <w:tcW w:w="1440" w:type="dxa"/>
            <w:shd w:val="clear" w:color="auto" w:fill="auto"/>
            <w:tcMar>
              <w:left w:w="108" w:type="dxa"/>
            </w:tcMar>
            <w:vAlign w:val="center"/>
          </w:tcPr>
          <w:p w:rsidR="00BB2B68" w:rsidRPr="00BB2B68" w:rsidRDefault="00BB2B68" w:rsidP="00593E01">
            <w:pPr>
              <w:rPr>
                <w:rFonts w:ascii="Times New Roman" w:hAnsi="Times New Roman"/>
                <w:sz w:val="22"/>
                <w:szCs w:val="22"/>
              </w:rPr>
            </w:pPr>
            <w:r w:rsidRPr="00BB2B68">
              <w:rPr>
                <w:rFonts w:ascii="Times New Roman" w:hAnsi="Times New Roman"/>
                <w:sz w:val="22"/>
                <w:szCs w:val="22"/>
              </w:rPr>
              <w:t>30.06.2022.</w:t>
            </w:r>
          </w:p>
        </w:tc>
        <w:tc>
          <w:tcPr>
            <w:tcW w:w="990" w:type="dxa"/>
            <w:shd w:val="clear" w:color="auto" w:fill="auto"/>
            <w:tcMar>
              <w:left w:w="108" w:type="dxa"/>
            </w:tcMar>
          </w:tcPr>
          <w:p w:rsidR="00BB2B68" w:rsidRPr="00BB2B68" w:rsidRDefault="00BB2B68" w:rsidP="00593E01">
            <w:pPr>
              <w:rPr>
                <w:rFonts w:ascii="Times New Roman" w:hAnsi="Times New Roman"/>
                <w:sz w:val="22"/>
                <w:szCs w:val="22"/>
              </w:rPr>
            </w:pPr>
          </w:p>
        </w:tc>
        <w:tc>
          <w:tcPr>
            <w:tcW w:w="1260" w:type="dxa"/>
            <w:shd w:val="clear" w:color="auto" w:fill="auto"/>
            <w:tcMar>
              <w:left w:w="108" w:type="dxa"/>
            </w:tcMar>
          </w:tcPr>
          <w:p w:rsidR="00BB2B68" w:rsidRPr="00BB2B68" w:rsidRDefault="00BB2B68" w:rsidP="00593E01">
            <w:pPr>
              <w:rPr>
                <w:rFonts w:ascii="Times New Roman" w:hAnsi="Times New Roman"/>
                <w:sz w:val="22"/>
                <w:szCs w:val="22"/>
              </w:rPr>
            </w:pPr>
          </w:p>
        </w:tc>
      </w:tr>
    </w:tbl>
    <w:p w:rsidR="00BB2B68" w:rsidRDefault="00BB2B68" w:rsidP="00442B66">
      <w:pPr>
        <w:pStyle w:val="a0"/>
        <w:ind w:firstLine="0"/>
        <w:rPr>
          <w:color w:val="FF0000"/>
          <w:sz w:val="24"/>
          <w:szCs w:val="24"/>
        </w:rPr>
      </w:pPr>
    </w:p>
    <w:p w:rsidR="0017122C" w:rsidRPr="001D29CE" w:rsidRDefault="0017122C">
      <w:pPr>
        <w:rPr>
          <w:rFonts w:ascii="Times New Roman" w:hAnsi="Times New Roman"/>
          <w:color w:val="FF0000"/>
        </w:rPr>
      </w:pPr>
    </w:p>
    <w:p w:rsidR="00C357C0" w:rsidRPr="00184015" w:rsidRDefault="00442B66">
      <w:pPr>
        <w:rPr>
          <w:rFonts w:ascii="Times New Roman" w:hAnsi="Times New Roman"/>
          <w:sz w:val="24"/>
          <w:szCs w:val="24"/>
        </w:rPr>
      </w:pPr>
      <w:r w:rsidRPr="00184015">
        <w:rPr>
          <w:rFonts w:ascii="Times New Roman" w:hAnsi="Times New Roman"/>
          <w:sz w:val="24"/>
          <w:szCs w:val="24"/>
        </w:rPr>
        <w:t>Председник Стручног већа,</w:t>
      </w:r>
      <w:r w:rsidR="00F91D6F" w:rsidRPr="00184015">
        <w:rPr>
          <w:rFonts w:ascii="Times New Roman" w:hAnsi="Times New Roman"/>
          <w:sz w:val="24"/>
          <w:szCs w:val="24"/>
        </w:rPr>
        <w:t>Владимира Хрепић Паји</w:t>
      </w:r>
      <w:r w:rsidR="00E16A0C" w:rsidRPr="00184015">
        <w:rPr>
          <w:rFonts w:ascii="Times New Roman" w:hAnsi="Times New Roman"/>
          <w:sz w:val="24"/>
          <w:szCs w:val="24"/>
        </w:rPr>
        <w:t>ћ</w:t>
      </w: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720382" w:rsidRDefault="00720382">
      <w:pPr>
        <w:rPr>
          <w:rFonts w:ascii="Times New Roman" w:hAnsi="Times New Roman"/>
          <w:color w:val="FF0000"/>
          <w:sz w:val="24"/>
          <w:szCs w:val="24"/>
        </w:rPr>
      </w:pPr>
    </w:p>
    <w:p w:rsidR="00442B66" w:rsidRPr="001D29CE" w:rsidRDefault="00442B66">
      <w:pPr>
        <w:rPr>
          <w:rFonts w:ascii="Times New Roman" w:hAnsi="Times New Roman"/>
          <w:color w:val="FF0000"/>
        </w:rPr>
      </w:pPr>
    </w:p>
    <w:p w:rsidR="00442B66" w:rsidRPr="00497C27" w:rsidRDefault="00442B66" w:rsidP="00442B66">
      <w:pPr>
        <w:pStyle w:val="a0"/>
        <w:ind w:firstLine="0"/>
        <w:rPr>
          <w:sz w:val="24"/>
          <w:szCs w:val="24"/>
        </w:rPr>
      </w:pPr>
      <w:r w:rsidRPr="004775BE">
        <w:rPr>
          <w:sz w:val="24"/>
          <w:szCs w:val="24"/>
        </w:rPr>
        <w:lastRenderedPageBreak/>
        <w:t>4.2.5. ИЗВЕШТАЈ</w:t>
      </w:r>
      <w:r w:rsidRPr="00497C27">
        <w:rPr>
          <w:sz w:val="24"/>
          <w:szCs w:val="24"/>
        </w:rPr>
        <w:t xml:space="preserve"> О РАДУ СТРУЧНОГ ВЕЋА ИЗ ОБЛАСТИ УМЕТНОСТИ (ЛИКОВНА КУЛТУРА И МУЗИЧКА КУЛТУРА)</w:t>
      </w:r>
    </w:p>
    <w:p w:rsidR="00376861" w:rsidRPr="00497C27" w:rsidRDefault="00376861" w:rsidP="00442B66">
      <w:pPr>
        <w:pStyle w:val="a0"/>
        <w:ind w:firstLine="0"/>
        <w:rPr>
          <w:sz w:val="24"/>
          <w:szCs w:val="24"/>
        </w:rPr>
      </w:pPr>
    </w:p>
    <w:p w:rsidR="004261FF" w:rsidRPr="00524514" w:rsidRDefault="004261FF" w:rsidP="004261FF">
      <w:pPr>
        <w:rPr>
          <w:rFonts w:asciiTheme="minorHAnsi" w:hAnsiTheme="minorHAnsi"/>
        </w:rPr>
      </w:pPr>
    </w:p>
    <w:p w:rsidR="004261FF" w:rsidRDefault="004261FF" w:rsidP="004261FF"/>
    <w:tbl>
      <w:tblPr>
        <w:tblStyle w:val="TableGrid"/>
        <w:tblW w:w="13500" w:type="dxa"/>
        <w:tblInd w:w="108" w:type="dxa"/>
        <w:tblLook w:val="04A0"/>
      </w:tblPr>
      <w:tblGrid>
        <w:gridCol w:w="720"/>
        <w:gridCol w:w="7111"/>
        <w:gridCol w:w="1990"/>
        <w:gridCol w:w="1439"/>
        <w:gridCol w:w="981"/>
        <w:gridCol w:w="1259"/>
      </w:tblGrid>
      <w:tr w:rsidR="004261FF" w:rsidRPr="004261FF" w:rsidTr="004261FF">
        <w:trPr>
          <w:trHeight w:val="279"/>
        </w:trPr>
        <w:tc>
          <w:tcPr>
            <w:tcW w:w="720" w:type="dxa"/>
            <w:tcMar>
              <w:left w:w="108" w:type="dxa"/>
            </w:tcMar>
          </w:tcPr>
          <w:p w:rsidR="004261FF" w:rsidRPr="004261FF" w:rsidRDefault="004261FF" w:rsidP="008D3693">
            <w:pPr>
              <w:jc w:val="center"/>
              <w:rPr>
                <w:rFonts w:ascii="Times New Roman" w:hAnsi="Times New Roman"/>
                <w:b/>
                <w:sz w:val="22"/>
                <w:szCs w:val="22"/>
              </w:rPr>
            </w:pPr>
            <w:r w:rsidRPr="004261FF">
              <w:rPr>
                <w:rFonts w:ascii="Times New Roman" w:hAnsi="Times New Roman"/>
                <w:b/>
                <w:sz w:val="22"/>
                <w:szCs w:val="22"/>
              </w:rPr>
              <w:t>Р.б.</w:t>
            </w:r>
          </w:p>
        </w:tc>
        <w:tc>
          <w:tcPr>
            <w:tcW w:w="7111" w:type="dxa"/>
            <w:tcMar>
              <w:left w:w="108" w:type="dxa"/>
            </w:tcMar>
            <w:vAlign w:val="center"/>
          </w:tcPr>
          <w:p w:rsidR="004261FF" w:rsidRPr="004261FF" w:rsidRDefault="004261FF" w:rsidP="008D3693">
            <w:pPr>
              <w:jc w:val="center"/>
              <w:rPr>
                <w:rFonts w:ascii="Times New Roman" w:hAnsi="Times New Roman"/>
                <w:b/>
                <w:sz w:val="22"/>
                <w:szCs w:val="22"/>
              </w:rPr>
            </w:pPr>
            <w:r w:rsidRPr="004261FF">
              <w:rPr>
                <w:rFonts w:ascii="Times New Roman" w:hAnsi="Times New Roman"/>
                <w:b/>
                <w:sz w:val="22"/>
                <w:szCs w:val="22"/>
              </w:rPr>
              <w:t>Садржај реализованих активности у току године</w:t>
            </w:r>
          </w:p>
        </w:tc>
        <w:tc>
          <w:tcPr>
            <w:tcW w:w="1990" w:type="dxa"/>
            <w:tcMar>
              <w:left w:w="108" w:type="dxa"/>
            </w:tcMar>
            <w:vAlign w:val="center"/>
          </w:tcPr>
          <w:p w:rsidR="004261FF" w:rsidRPr="004261FF" w:rsidRDefault="004261FF" w:rsidP="008D3693">
            <w:pPr>
              <w:jc w:val="center"/>
              <w:rPr>
                <w:rFonts w:ascii="Times New Roman" w:hAnsi="Times New Roman"/>
                <w:b/>
                <w:sz w:val="22"/>
                <w:szCs w:val="22"/>
              </w:rPr>
            </w:pPr>
            <w:r w:rsidRPr="004261FF">
              <w:rPr>
                <w:rFonts w:ascii="Times New Roman" w:hAnsi="Times New Roman"/>
                <w:b/>
                <w:sz w:val="22"/>
                <w:szCs w:val="22"/>
              </w:rPr>
              <w:t>Носилац активности</w:t>
            </w:r>
          </w:p>
        </w:tc>
        <w:tc>
          <w:tcPr>
            <w:tcW w:w="1439" w:type="dxa"/>
            <w:tcMar>
              <w:left w:w="108" w:type="dxa"/>
            </w:tcMar>
            <w:vAlign w:val="center"/>
          </w:tcPr>
          <w:p w:rsidR="004261FF" w:rsidRPr="004261FF" w:rsidRDefault="004261FF" w:rsidP="008D3693">
            <w:pPr>
              <w:jc w:val="center"/>
              <w:rPr>
                <w:rFonts w:ascii="Times New Roman" w:hAnsi="Times New Roman"/>
                <w:b/>
                <w:sz w:val="22"/>
                <w:szCs w:val="22"/>
              </w:rPr>
            </w:pPr>
            <w:r w:rsidRPr="004261FF">
              <w:rPr>
                <w:rFonts w:ascii="Times New Roman" w:hAnsi="Times New Roman"/>
                <w:b/>
                <w:sz w:val="22"/>
                <w:szCs w:val="22"/>
              </w:rPr>
              <w:t>Време</w:t>
            </w:r>
          </w:p>
          <w:p w:rsidR="004261FF" w:rsidRPr="004261FF" w:rsidRDefault="004261FF" w:rsidP="008D3693">
            <w:pPr>
              <w:jc w:val="center"/>
              <w:rPr>
                <w:rFonts w:ascii="Times New Roman" w:hAnsi="Times New Roman"/>
                <w:b/>
                <w:sz w:val="22"/>
                <w:szCs w:val="22"/>
              </w:rPr>
            </w:pPr>
            <w:r w:rsidRPr="004261FF">
              <w:rPr>
                <w:rFonts w:ascii="Times New Roman" w:hAnsi="Times New Roman"/>
                <w:b/>
                <w:sz w:val="22"/>
                <w:szCs w:val="22"/>
              </w:rPr>
              <w:t>реализације</w:t>
            </w:r>
          </w:p>
        </w:tc>
        <w:tc>
          <w:tcPr>
            <w:tcW w:w="981" w:type="dxa"/>
            <w:tcMar>
              <w:left w:w="108" w:type="dxa"/>
            </w:tcMar>
            <w:vAlign w:val="center"/>
          </w:tcPr>
          <w:p w:rsidR="004261FF" w:rsidRPr="004261FF" w:rsidRDefault="004261FF" w:rsidP="008D3693">
            <w:pPr>
              <w:jc w:val="center"/>
              <w:rPr>
                <w:rFonts w:ascii="Times New Roman" w:hAnsi="Times New Roman"/>
                <w:b/>
                <w:sz w:val="22"/>
                <w:szCs w:val="22"/>
              </w:rPr>
            </w:pPr>
            <w:r w:rsidRPr="004261FF">
              <w:rPr>
                <w:rFonts w:ascii="Times New Roman" w:hAnsi="Times New Roman"/>
                <w:b/>
                <w:sz w:val="22"/>
                <w:szCs w:val="22"/>
              </w:rPr>
              <w:t>Сати</w:t>
            </w:r>
          </w:p>
        </w:tc>
        <w:tc>
          <w:tcPr>
            <w:tcW w:w="1259" w:type="dxa"/>
            <w:tcMar>
              <w:left w:w="108" w:type="dxa"/>
            </w:tcMar>
            <w:vAlign w:val="center"/>
          </w:tcPr>
          <w:p w:rsidR="004261FF" w:rsidRPr="004261FF" w:rsidRDefault="004261FF" w:rsidP="008D3693">
            <w:pPr>
              <w:jc w:val="center"/>
              <w:rPr>
                <w:rFonts w:ascii="Times New Roman" w:hAnsi="Times New Roman"/>
                <w:b/>
                <w:sz w:val="22"/>
                <w:szCs w:val="22"/>
              </w:rPr>
            </w:pPr>
            <w:r w:rsidRPr="004261FF">
              <w:rPr>
                <w:rFonts w:ascii="Times New Roman" w:hAnsi="Times New Roman"/>
                <w:b/>
                <w:sz w:val="22"/>
                <w:szCs w:val="22"/>
              </w:rPr>
              <w:t>Напомена</w:t>
            </w:r>
          </w:p>
        </w:tc>
      </w:tr>
      <w:tr w:rsidR="004261FF" w:rsidRPr="004261FF" w:rsidTr="004261FF">
        <w:trPr>
          <w:trHeight w:val="602"/>
        </w:trPr>
        <w:tc>
          <w:tcPr>
            <w:tcW w:w="720" w:type="dxa"/>
            <w:tcMar>
              <w:left w:w="108" w:type="dxa"/>
            </w:tcMar>
            <w:vAlign w:val="center"/>
          </w:tcPr>
          <w:p w:rsidR="004261FF" w:rsidRPr="00497C27" w:rsidRDefault="004261FF" w:rsidP="00497C27">
            <w:pPr>
              <w:jc w:val="center"/>
              <w:rPr>
                <w:rFonts w:ascii="Times New Roman" w:hAnsi="Times New Roman"/>
                <w:b/>
                <w:bCs/>
                <w:sz w:val="22"/>
                <w:szCs w:val="22"/>
              </w:rPr>
            </w:pPr>
            <w:r w:rsidRPr="00497C27">
              <w:rPr>
                <w:rFonts w:ascii="Times New Roman" w:hAnsi="Times New Roman"/>
                <w:b/>
                <w:bCs/>
                <w:sz w:val="22"/>
                <w:szCs w:val="22"/>
              </w:rPr>
              <w:t>1.</w:t>
            </w:r>
          </w:p>
        </w:tc>
        <w:tc>
          <w:tcPr>
            <w:tcW w:w="7111" w:type="dxa"/>
            <w:tcMar>
              <w:left w:w="108" w:type="dxa"/>
            </w:tcMar>
          </w:tcPr>
          <w:p w:rsidR="004261FF" w:rsidRPr="004261FF" w:rsidRDefault="004261FF" w:rsidP="00E52529">
            <w:pPr>
              <w:pStyle w:val="ListParagraph"/>
              <w:numPr>
                <w:ilvl w:val="0"/>
                <w:numId w:val="29"/>
              </w:numPr>
              <w:spacing w:after="200" w:line="276" w:lineRule="auto"/>
              <w:rPr>
                <w:rFonts w:ascii="Times New Roman" w:hAnsi="Times New Roman"/>
                <w:sz w:val="22"/>
                <w:szCs w:val="22"/>
              </w:rPr>
            </w:pPr>
            <w:r w:rsidRPr="004261FF">
              <w:rPr>
                <w:rFonts w:ascii="Times New Roman" w:hAnsi="Times New Roman"/>
                <w:sz w:val="22"/>
                <w:szCs w:val="22"/>
              </w:rPr>
              <w:t>Наставници ликовне и музичке културе сложили су се да није неопходно оперативне планове усклађивати са плановима које је предложио ЗУОВ, јер у претходном периоду није било ТВ часова за ове предмете. Наставници ликовне и музичке културе користиће планове који су усклађени са наставним јединицама у  уџбенику.</w:t>
            </w:r>
          </w:p>
          <w:p w:rsidR="004261FF" w:rsidRPr="004261FF" w:rsidRDefault="004261FF" w:rsidP="00E52529">
            <w:pPr>
              <w:pStyle w:val="ListParagraph"/>
              <w:numPr>
                <w:ilvl w:val="0"/>
                <w:numId w:val="29"/>
              </w:numPr>
              <w:spacing w:after="200" w:line="276" w:lineRule="auto"/>
              <w:rPr>
                <w:rFonts w:ascii="Times New Roman" w:hAnsi="Times New Roman"/>
                <w:sz w:val="22"/>
                <w:szCs w:val="22"/>
              </w:rPr>
            </w:pPr>
            <w:r w:rsidRPr="004261FF">
              <w:rPr>
                <w:rFonts w:ascii="Times New Roman" w:hAnsi="Times New Roman"/>
                <w:sz w:val="22"/>
                <w:szCs w:val="22"/>
              </w:rPr>
              <w:t>Наставници ликовне културе заједнички ће сачинити годишњи план рад, као и наставници музичке културе. Планови ће бити предати стручној служби у законски предвиђеном року.</w:t>
            </w:r>
          </w:p>
          <w:p w:rsidR="004261FF" w:rsidRPr="004261FF" w:rsidRDefault="004261FF" w:rsidP="00E52529">
            <w:pPr>
              <w:pStyle w:val="ListParagraph"/>
              <w:numPr>
                <w:ilvl w:val="0"/>
                <w:numId w:val="29"/>
              </w:numPr>
              <w:spacing w:after="200" w:line="276" w:lineRule="auto"/>
              <w:rPr>
                <w:rFonts w:ascii="Times New Roman" w:hAnsi="Times New Roman"/>
                <w:sz w:val="22"/>
                <w:szCs w:val="22"/>
              </w:rPr>
            </w:pPr>
            <w:r w:rsidRPr="004261FF">
              <w:rPr>
                <w:rFonts w:ascii="Times New Roman" w:hAnsi="Times New Roman"/>
                <w:sz w:val="22"/>
                <w:szCs w:val="22"/>
              </w:rPr>
              <w:t>Чланови актива сложили су се да је јако важно благовремено и прецизно вођење педагошке документације (редовно уписивање часова, одсутних, записника одељенских већа и одељенске заједнице за разредне старешине, планираних часова).</w:t>
            </w:r>
          </w:p>
          <w:p w:rsidR="004261FF" w:rsidRPr="004261FF" w:rsidRDefault="004261FF" w:rsidP="008D3693">
            <w:pPr>
              <w:pStyle w:val="ListParagraph"/>
              <w:ind w:left="360"/>
              <w:rPr>
                <w:rFonts w:ascii="Times New Roman" w:hAnsi="Times New Roman"/>
                <w:sz w:val="22"/>
                <w:szCs w:val="22"/>
              </w:rPr>
            </w:pPr>
            <w:r w:rsidRPr="004261FF">
              <w:rPr>
                <w:rFonts w:ascii="Times New Roman" w:hAnsi="Times New Roman"/>
                <w:sz w:val="22"/>
                <w:szCs w:val="22"/>
              </w:rPr>
              <w:t>За председника стручног већа у школској 2021-2022.години, једногласном одлуком присутних чланова, изабран Ђорђе Васић.</w:t>
            </w:r>
          </w:p>
        </w:tc>
        <w:tc>
          <w:tcPr>
            <w:tcW w:w="1990" w:type="dxa"/>
            <w:tcMar>
              <w:left w:w="108" w:type="dxa"/>
            </w:tcMar>
            <w:vAlign w:val="center"/>
          </w:tcPr>
          <w:p w:rsidR="004261FF" w:rsidRPr="004261FF" w:rsidRDefault="004261FF" w:rsidP="008D3693">
            <w:pPr>
              <w:rPr>
                <w:rFonts w:ascii="Times New Roman" w:hAnsi="Times New Roman"/>
                <w:sz w:val="22"/>
                <w:szCs w:val="22"/>
              </w:rPr>
            </w:pPr>
            <w:r w:rsidRPr="004261FF">
              <w:rPr>
                <w:rFonts w:ascii="Times New Roman" w:hAnsi="Times New Roman"/>
                <w:sz w:val="22"/>
                <w:szCs w:val="22"/>
              </w:rPr>
              <w:t>Наставници ликовне и музичке културе</w:t>
            </w:r>
          </w:p>
        </w:tc>
        <w:tc>
          <w:tcPr>
            <w:tcW w:w="1439" w:type="dxa"/>
            <w:tcMar>
              <w:left w:w="108" w:type="dxa"/>
            </w:tcMar>
            <w:vAlign w:val="center"/>
          </w:tcPr>
          <w:p w:rsidR="004261FF" w:rsidRPr="004261FF" w:rsidRDefault="004261FF" w:rsidP="008D3693">
            <w:pPr>
              <w:rPr>
                <w:rFonts w:ascii="Times New Roman" w:hAnsi="Times New Roman"/>
                <w:sz w:val="22"/>
                <w:szCs w:val="22"/>
              </w:rPr>
            </w:pPr>
            <w:r w:rsidRPr="004261FF">
              <w:rPr>
                <w:rFonts w:ascii="Times New Roman" w:hAnsi="Times New Roman"/>
                <w:sz w:val="22"/>
                <w:szCs w:val="22"/>
              </w:rPr>
              <w:t>Месец септембар</w:t>
            </w:r>
          </w:p>
        </w:tc>
        <w:tc>
          <w:tcPr>
            <w:tcW w:w="981" w:type="dxa"/>
            <w:tcMar>
              <w:left w:w="108" w:type="dxa"/>
            </w:tcMar>
          </w:tcPr>
          <w:p w:rsidR="004261FF" w:rsidRPr="004261FF" w:rsidRDefault="004261FF" w:rsidP="008D3693">
            <w:pPr>
              <w:rPr>
                <w:rFonts w:ascii="Times New Roman" w:hAnsi="Times New Roman"/>
                <w:sz w:val="22"/>
                <w:szCs w:val="22"/>
              </w:rPr>
            </w:pPr>
          </w:p>
        </w:tc>
        <w:tc>
          <w:tcPr>
            <w:tcW w:w="1259" w:type="dxa"/>
            <w:tcMar>
              <w:left w:w="108" w:type="dxa"/>
            </w:tcMar>
          </w:tcPr>
          <w:p w:rsidR="004261FF" w:rsidRPr="004261FF" w:rsidRDefault="004261FF" w:rsidP="008D3693">
            <w:pPr>
              <w:rPr>
                <w:rFonts w:ascii="Times New Roman" w:hAnsi="Times New Roman"/>
                <w:sz w:val="22"/>
                <w:szCs w:val="22"/>
              </w:rPr>
            </w:pPr>
          </w:p>
        </w:tc>
      </w:tr>
      <w:tr w:rsidR="004261FF" w:rsidRPr="004261FF" w:rsidTr="004261FF">
        <w:trPr>
          <w:trHeight w:val="620"/>
        </w:trPr>
        <w:tc>
          <w:tcPr>
            <w:tcW w:w="720" w:type="dxa"/>
            <w:tcMar>
              <w:left w:w="108" w:type="dxa"/>
            </w:tcMar>
            <w:vAlign w:val="center"/>
          </w:tcPr>
          <w:p w:rsidR="004261FF" w:rsidRPr="00497C27" w:rsidRDefault="004261FF" w:rsidP="00497C27">
            <w:pPr>
              <w:jc w:val="center"/>
              <w:rPr>
                <w:rFonts w:ascii="Times New Roman" w:hAnsi="Times New Roman"/>
                <w:b/>
                <w:bCs/>
                <w:sz w:val="22"/>
                <w:szCs w:val="22"/>
              </w:rPr>
            </w:pPr>
            <w:r w:rsidRPr="00497C27">
              <w:rPr>
                <w:rFonts w:ascii="Times New Roman" w:hAnsi="Times New Roman"/>
                <w:b/>
                <w:bCs/>
                <w:sz w:val="22"/>
                <w:szCs w:val="22"/>
              </w:rPr>
              <w:t>2.</w:t>
            </w:r>
          </w:p>
        </w:tc>
        <w:tc>
          <w:tcPr>
            <w:tcW w:w="7111" w:type="dxa"/>
            <w:tcMar>
              <w:left w:w="108" w:type="dxa"/>
            </w:tcMar>
          </w:tcPr>
          <w:p w:rsidR="004261FF" w:rsidRPr="004261FF" w:rsidRDefault="004261FF" w:rsidP="00E52529">
            <w:pPr>
              <w:pStyle w:val="ListParagraph"/>
              <w:numPr>
                <w:ilvl w:val="0"/>
                <w:numId w:val="29"/>
              </w:numPr>
              <w:spacing w:after="200" w:line="276" w:lineRule="auto"/>
              <w:rPr>
                <w:rFonts w:ascii="Times New Roman" w:hAnsi="Times New Roman"/>
                <w:sz w:val="22"/>
                <w:szCs w:val="22"/>
              </w:rPr>
            </w:pPr>
            <w:r w:rsidRPr="004261FF">
              <w:rPr>
                <w:rFonts w:ascii="Times New Roman" w:hAnsi="Times New Roman"/>
                <w:sz w:val="22"/>
                <w:szCs w:val="22"/>
              </w:rPr>
              <w:t>Утоку дечије недеље у свим петим разредима на часовима ликовне културе рађени су портрети кућних љубимаца. Радови су изложени на паноима који се налазе у учионицама.</w:t>
            </w:r>
          </w:p>
          <w:p w:rsidR="004261FF" w:rsidRPr="004261FF" w:rsidRDefault="004261FF" w:rsidP="00E52529">
            <w:pPr>
              <w:pStyle w:val="ListParagraph"/>
              <w:numPr>
                <w:ilvl w:val="0"/>
                <w:numId w:val="29"/>
              </w:numPr>
              <w:spacing w:after="200" w:line="276" w:lineRule="auto"/>
              <w:rPr>
                <w:rFonts w:ascii="Times New Roman" w:hAnsi="Times New Roman"/>
                <w:sz w:val="22"/>
                <w:szCs w:val="22"/>
              </w:rPr>
            </w:pPr>
            <w:r w:rsidRPr="004261FF">
              <w:rPr>
                <w:rFonts w:ascii="Times New Roman" w:hAnsi="Times New Roman"/>
                <w:sz w:val="22"/>
                <w:szCs w:val="22"/>
              </w:rPr>
              <w:t>На иницијативу наставнице Р.Бајић у ИО Церовац, изграђена је мини летња учионица са пет клупа.</w:t>
            </w:r>
          </w:p>
          <w:p w:rsidR="004261FF" w:rsidRPr="004261FF" w:rsidRDefault="004261FF" w:rsidP="00E52529">
            <w:pPr>
              <w:pStyle w:val="ListParagraph"/>
              <w:numPr>
                <w:ilvl w:val="0"/>
                <w:numId w:val="29"/>
              </w:numPr>
              <w:spacing w:after="200" w:line="276" w:lineRule="auto"/>
              <w:rPr>
                <w:rFonts w:ascii="Times New Roman" w:hAnsi="Times New Roman"/>
                <w:sz w:val="22"/>
                <w:szCs w:val="22"/>
              </w:rPr>
            </w:pPr>
            <w:r w:rsidRPr="004261FF">
              <w:rPr>
                <w:rFonts w:ascii="Times New Roman" w:hAnsi="Times New Roman"/>
                <w:sz w:val="22"/>
                <w:szCs w:val="22"/>
              </w:rPr>
              <w:t>19.10.2021. одржан је угледни час у Церовцу из ликовне културе – комплементарне боје. Часу присуствовале Снежана Глоговац и Кристина Матић – Инговска.</w:t>
            </w:r>
          </w:p>
          <w:p w:rsidR="004261FF" w:rsidRPr="004261FF" w:rsidRDefault="004261FF" w:rsidP="00E52529">
            <w:pPr>
              <w:pStyle w:val="ListParagraph"/>
              <w:numPr>
                <w:ilvl w:val="0"/>
                <w:numId w:val="29"/>
              </w:numPr>
              <w:spacing w:after="200" w:line="276" w:lineRule="auto"/>
              <w:rPr>
                <w:rFonts w:ascii="Times New Roman" w:hAnsi="Times New Roman"/>
                <w:sz w:val="22"/>
                <w:szCs w:val="22"/>
              </w:rPr>
            </w:pPr>
            <w:r w:rsidRPr="004261FF">
              <w:rPr>
                <w:rFonts w:ascii="Times New Roman" w:hAnsi="Times New Roman"/>
                <w:sz w:val="22"/>
                <w:szCs w:val="22"/>
              </w:rPr>
              <w:t xml:space="preserve">Почетком новембра, наставница Радмила Бајић радила на уређењу школе, изложени портрети наставника у холу школе на првом </w:t>
            </w:r>
            <w:r w:rsidRPr="004261FF">
              <w:rPr>
                <w:rFonts w:ascii="Times New Roman" w:hAnsi="Times New Roman"/>
                <w:sz w:val="22"/>
                <w:szCs w:val="22"/>
              </w:rPr>
              <w:lastRenderedPageBreak/>
              <w:t>спрату.</w:t>
            </w:r>
          </w:p>
          <w:p w:rsidR="004261FF" w:rsidRPr="00497C27" w:rsidRDefault="004261FF" w:rsidP="00E52529">
            <w:pPr>
              <w:pStyle w:val="ListParagraph"/>
              <w:numPr>
                <w:ilvl w:val="0"/>
                <w:numId w:val="29"/>
              </w:numPr>
              <w:spacing w:after="200" w:line="276" w:lineRule="auto"/>
              <w:rPr>
                <w:rFonts w:ascii="Times New Roman" w:hAnsi="Times New Roman"/>
                <w:sz w:val="22"/>
                <w:szCs w:val="22"/>
              </w:rPr>
            </w:pPr>
            <w:r w:rsidRPr="004261FF">
              <w:rPr>
                <w:rFonts w:ascii="Times New Roman" w:hAnsi="Times New Roman"/>
                <w:sz w:val="22"/>
                <w:szCs w:val="22"/>
              </w:rPr>
              <w:t>Председник актива још једном је пренео колегама да је јако битно благовремено и прецизно вођење педагошке документације, како би се олакшао рад колегама који су одељенске старешине.</w:t>
            </w:r>
          </w:p>
        </w:tc>
        <w:tc>
          <w:tcPr>
            <w:tcW w:w="1990" w:type="dxa"/>
            <w:tcMar>
              <w:left w:w="108" w:type="dxa"/>
            </w:tcMar>
            <w:vAlign w:val="center"/>
          </w:tcPr>
          <w:p w:rsidR="004261FF" w:rsidRPr="004261FF" w:rsidRDefault="004261FF" w:rsidP="008D3693">
            <w:pPr>
              <w:rPr>
                <w:rFonts w:ascii="Times New Roman" w:hAnsi="Times New Roman"/>
                <w:sz w:val="22"/>
                <w:szCs w:val="22"/>
                <w:lang w:val="ru-RU"/>
              </w:rPr>
            </w:pPr>
            <w:r w:rsidRPr="004261FF">
              <w:rPr>
                <w:rFonts w:ascii="Times New Roman" w:hAnsi="Times New Roman"/>
                <w:sz w:val="22"/>
                <w:szCs w:val="22"/>
                <w:lang w:val="ru-RU"/>
              </w:rPr>
              <w:lastRenderedPageBreak/>
              <w:t>Наставници ликовне и музичке културе</w:t>
            </w:r>
          </w:p>
        </w:tc>
        <w:tc>
          <w:tcPr>
            <w:tcW w:w="1439" w:type="dxa"/>
            <w:tcMar>
              <w:left w:w="108" w:type="dxa"/>
            </w:tcMar>
            <w:vAlign w:val="center"/>
          </w:tcPr>
          <w:p w:rsidR="004261FF" w:rsidRPr="004261FF" w:rsidRDefault="004261FF" w:rsidP="008D3693">
            <w:pPr>
              <w:rPr>
                <w:rFonts w:ascii="Times New Roman" w:hAnsi="Times New Roman"/>
                <w:sz w:val="22"/>
                <w:szCs w:val="22"/>
                <w:lang w:val="ru-RU"/>
              </w:rPr>
            </w:pPr>
            <w:r w:rsidRPr="004261FF">
              <w:rPr>
                <w:rFonts w:ascii="Times New Roman" w:hAnsi="Times New Roman"/>
                <w:sz w:val="22"/>
                <w:szCs w:val="22"/>
                <w:lang w:val="ru-RU"/>
              </w:rPr>
              <w:t>Септембар, октобар, новембар</w:t>
            </w:r>
          </w:p>
        </w:tc>
        <w:tc>
          <w:tcPr>
            <w:tcW w:w="981" w:type="dxa"/>
            <w:tcMar>
              <w:left w:w="108" w:type="dxa"/>
            </w:tcMar>
          </w:tcPr>
          <w:p w:rsidR="004261FF" w:rsidRPr="004261FF" w:rsidRDefault="004261FF" w:rsidP="008D3693">
            <w:pPr>
              <w:rPr>
                <w:rFonts w:ascii="Times New Roman" w:hAnsi="Times New Roman"/>
                <w:sz w:val="22"/>
                <w:szCs w:val="22"/>
              </w:rPr>
            </w:pPr>
          </w:p>
        </w:tc>
        <w:tc>
          <w:tcPr>
            <w:tcW w:w="1259" w:type="dxa"/>
            <w:tcMar>
              <w:left w:w="108" w:type="dxa"/>
            </w:tcMar>
          </w:tcPr>
          <w:p w:rsidR="004261FF" w:rsidRPr="004261FF" w:rsidRDefault="004261FF" w:rsidP="008D3693">
            <w:pPr>
              <w:rPr>
                <w:rFonts w:ascii="Times New Roman" w:hAnsi="Times New Roman"/>
                <w:sz w:val="22"/>
                <w:szCs w:val="22"/>
              </w:rPr>
            </w:pPr>
          </w:p>
        </w:tc>
      </w:tr>
      <w:tr w:rsidR="004261FF" w:rsidRPr="004261FF" w:rsidTr="004261FF">
        <w:trPr>
          <w:trHeight w:val="573"/>
        </w:trPr>
        <w:tc>
          <w:tcPr>
            <w:tcW w:w="720" w:type="dxa"/>
            <w:tcMar>
              <w:left w:w="108" w:type="dxa"/>
            </w:tcMar>
            <w:vAlign w:val="center"/>
          </w:tcPr>
          <w:p w:rsidR="004261FF" w:rsidRPr="00497C27" w:rsidRDefault="004261FF" w:rsidP="00497C27">
            <w:pPr>
              <w:jc w:val="center"/>
              <w:rPr>
                <w:rFonts w:ascii="Times New Roman" w:hAnsi="Times New Roman"/>
                <w:b/>
                <w:bCs/>
                <w:sz w:val="22"/>
                <w:szCs w:val="22"/>
              </w:rPr>
            </w:pPr>
            <w:r w:rsidRPr="00497C27">
              <w:rPr>
                <w:rFonts w:ascii="Times New Roman" w:hAnsi="Times New Roman"/>
                <w:b/>
                <w:bCs/>
                <w:sz w:val="22"/>
                <w:szCs w:val="22"/>
              </w:rPr>
              <w:lastRenderedPageBreak/>
              <w:t>3.</w:t>
            </w:r>
          </w:p>
        </w:tc>
        <w:tc>
          <w:tcPr>
            <w:tcW w:w="7111" w:type="dxa"/>
            <w:tcMar>
              <w:left w:w="108" w:type="dxa"/>
            </w:tcMar>
          </w:tcPr>
          <w:p w:rsidR="004261FF" w:rsidRPr="004261FF" w:rsidRDefault="004261FF" w:rsidP="008D3693">
            <w:pPr>
              <w:pStyle w:val="ListParagraph"/>
              <w:spacing w:after="200" w:line="276" w:lineRule="auto"/>
              <w:ind w:left="0"/>
              <w:jc w:val="both"/>
              <w:rPr>
                <w:rFonts w:ascii="Times New Roman" w:hAnsi="Times New Roman"/>
                <w:sz w:val="22"/>
                <w:szCs w:val="22"/>
              </w:rPr>
            </w:pPr>
            <w:r w:rsidRPr="004261FF">
              <w:rPr>
                <w:rFonts w:ascii="Times New Roman" w:hAnsi="Times New Roman"/>
                <w:sz w:val="22"/>
                <w:szCs w:val="22"/>
              </w:rPr>
              <w:t xml:space="preserve">Приредба поводом Дана школе је заказана за 17.мај 2022.са почетком у 18 часова. За реализацију приредбе задужена Мирјана Перишић и наставници стручног већа ликовне и музичке уметности. Тема представе за дан школе су „Предрасуде“. У извођењу представе учествоваће ученици виших разреда. </w:t>
            </w:r>
          </w:p>
          <w:p w:rsidR="004261FF" w:rsidRPr="004261FF" w:rsidRDefault="004261FF" w:rsidP="008D3693">
            <w:pPr>
              <w:pStyle w:val="ListParagraph"/>
              <w:ind w:left="420"/>
              <w:jc w:val="both"/>
              <w:rPr>
                <w:rFonts w:ascii="Times New Roman" w:hAnsi="Times New Roman"/>
                <w:sz w:val="22"/>
                <w:szCs w:val="22"/>
              </w:rPr>
            </w:pPr>
            <w:r w:rsidRPr="004261FF">
              <w:rPr>
                <w:rFonts w:ascii="Times New Roman" w:hAnsi="Times New Roman"/>
                <w:sz w:val="22"/>
                <w:szCs w:val="22"/>
              </w:rPr>
              <w:t>Дана 17.5.2022. приредба поводом дана школе реализована. На задовољство свих ученика и наставника, представа „Предрасуде“ осмишљена за Дан школе изведена успешно.</w:t>
            </w:r>
          </w:p>
          <w:p w:rsidR="004261FF" w:rsidRPr="004261FF" w:rsidRDefault="004261FF" w:rsidP="008D3693">
            <w:pPr>
              <w:pStyle w:val="ListParagraph"/>
              <w:ind w:left="360"/>
              <w:rPr>
                <w:rFonts w:ascii="Times New Roman" w:hAnsi="Times New Roman"/>
                <w:sz w:val="22"/>
                <w:szCs w:val="22"/>
              </w:rPr>
            </w:pPr>
          </w:p>
        </w:tc>
        <w:tc>
          <w:tcPr>
            <w:tcW w:w="1990" w:type="dxa"/>
            <w:tcMar>
              <w:left w:w="108" w:type="dxa"/>
            </w:tcMar>
            <w:vAlign w:val="center"/>
          </w:tcPr>
          <w:p w:rsidR="004261FF" w:rsidRPr="004261FF" w:rsidRDefault="004261FF" w:rsidP="008D3693">
            <w:pPr>
              <w:rPr>
                <w:rFonts w:ascii="Times New Roman" w:hAnsi="Times New Roman"/>
                <w:sz w:val="22"/>
                <w:szCs w:val="22"/>
              </w:rPr>
            </w:pPr>
            <w:r w:rsidRPr="004261FF">
              <w:rPr>
                <w:rFonts w:ascii="Times New Roman" w:hAnsi="Times New Roman"/>
                <w:sz w:val="22"/>
                <w:szCs w:val="22"/>
                <w:lang w:val="ru-RU"/>
              </w:rPr>
              <w:t>Наставници ликовне и музичке културе</w:t>
            </w:r>
          </w:p>
        </w:tc>
        <w:tc>
          <w:tcPr>
            <w:tcW w:w="1439" w:type="dxa"/>
            <w:tcMar>
              <w:left w:w="108" w:type="dxa"/>
            </w:tcMar>
            <w:vAlign w:val="center"/>
          </w:tcPr>
          <w:p w:rsidR="004261FF" w:rsidRPr="004261FF" w:rsidRDefault="004261FF" w:rsidP="008D3693">
            <w:pPr>
              <w:rPr>
                <w:rFonts w:ascii="Times New Roman" w:hAnsi="Times New Roman"/>
                <w:sz w:val="22"/>
                <w:szCs w:val="22"/>
              </w:rPr>
            </w:pPr>
            <w:r w:rsidRPr="004261FF">
              <w:rPr>
                <w:rFonts w:ascii="Times New Roman" w:hAnsi="Times New Roman"/>
                <w:sz w:val="22"/>
                <w:szCs w:val="22"/>
              </w:rPr>
              <w:t>Април, мај</w:t>
            </w:r>
          </w:p>
        </w:tc>
        <w:tc>
          <w:tcPr>
            <w:tcW w:w="981" w:type="dxa"/>
            <w:tcMar>
              <w:left w:w="108" w:type="dxa"/>
            </w:tcMar>
          </w:tcPr>
          <w:p w:rsidR="004261FF" w:rsidRPr="004261FF" w:rsidRDefault="004261FF" w:rsidP="008D3693">
            <w:pPr>
              <w:rPr>
                <w:rFonts w:ascii="Times New Roman" w:hAnsi="Times New Roman"/>
                <w:sz w:val="22"/>
                <w:szCs w:val="22"/>
              </w:rPr>
            </w:pPr>
          </w:p>
        </w:tc>
        <w:tc>
          <w:tcPr>
            <w:tcW w:w="1259" w:type="dxa"/>
            <w:tcMar>
              <w:left w:w="108" w:type="dxa"/>
            </w:tcMar>
          </w:tcPr>
          <w:p w:rsidR="004261FF" w:rsidRPr="004261FF" w:rsidRDefault="004261FF" w:rsidP="008D3693">
            <w:pPr>
              <w:rPr>
                <w:rFonts w:ascii="Times New Roman" w:hAnsi="Times New Roman"/>
                <w:sz w:val="22"/>
                <w:szCs w:val="22"/>
              </w:rPr>
            </w:pPr>
          </w:p>
        </w:tc>
      </w:tr>
      <w:tr w:rsidR="004261FF" w:rsidRPr="004261FF" w:rsidTr="004261FF">
        <w:trPr>
          <w:trHeight w:val="573"/>
        </w:trPr>
        <w:tc>
          <w:tcPr>
            <w:tcW w:w="720" w:type="dxa"/>
            <w:tcMar>
              <w:left w:w="108" w:type="dxa"/>
            </w:tcMar>
            <w:vAlign w:val="center"/>
          </w:tcPr>
          <w:p w:rsidR="004261FF" w:rsidRPr="00497C27" w:rsidRDefault="004261FF" w:rsidP="00497C27">
            <w:pPr>
              <w:jc w:val="center"/>
              <w:rPr>
                <w:rFonts w:ascii="Times New Roman" w:hAnsi="Times New Roman"/>
                <w:b/>
                <w:bCs/>
                <w:sz w:val="22"/>
                <w:szCs w:val="22"/>
              </w:rPr>
            </w:pPr>
            <w:r w:rsidRPr="00497C27">
              <w:rPr>
                <w:rFonts w:ascii="Times New Roman" w:hAnsi="Times New Roman"/>
                <w:b/>
                <w:bCs/>
                <w:sz w:val="22"/>
                <w:szCs w:val="22"/>
              </w:rPr>
              <w:t>4.</w:t>
            </w:r>
          </w:p>
        </w:tc>
        <w:tc>
          <w:tcPr>
            <w:tcW w:w="7111" w:type="dxa"/>
            <w:tcMar>
              <w:left w:w="108" w:type="dxa"/>
            </w:tcMar>
          </w:tcPr>
          <w:p w:rsidR="004261FF" w:rsidRPr="00497C27" w:rsidRDefault="004261FF" w:rsidP="00497C27">
            <w:pPr>
              <w:pStyle w:val="ListParagraph"/>
              <w:spacing w:after="200" w:line="276" w:lineRule="auto"/>
              <w:ind w:left="0"/>
              <w:jc w:val="both"/>
              <w:rPr>
                <w:rFonts w:ascii="Times New Roman" w:hAnsi="Times New Roman"/>
                <w:sz w:val="22"/>
                <w:szCs w:val="22"/>
              </w:rPr>
            </w:pPr>
            <w:r w:rsidRPr="004261FF">
              <w:rPr>
                <w:rFonts w:ascii="Times New Roman" w:hAnsi="Times New Roman"/>
                <w:sz w:val="22"/>
                <w:szCs w:val="22"/>
              </w:rPr>
              <w:t>Чланови стручног већа за област уметности које чине наставници Радмила Бајић, Владимир Церовић, Зоран Ераковић и Ђорђе Васић одржали су онлајн седницу стручног већа путем вибер апликације. На овој седници наставници су извршили избор уџбеника за школску 2022/2023. школску годину и одлучили се за уџбенике издавачке куће „Нови логос“.</w:t>
            </w:r>
          </w:p>
        </w:tc>
        <w:tc>
          <w:tcPr>
            <w:tcW w:w="1990" w:type="dxa"/>
            <w:tcMar>
              <w:left w:w="108" w:type="dxa"/>
            </w:tcMar>
            <w:vAlign w:val="center"/>
          </w:tcPr>
          <w:p w:rsidR="004261FF" w:rsidRPr="004261FF" w:rsidRDefault="004261FF" w:rsidP="008D3693">
            <w:pPr>
              <w:rPr>
                <w:rFonts w:ascii="Times New Roman" w:hAnsi="Times New Roman"/>
                <w:sz w:val="22"/>
                <w:szCs w:val="22"/>
              </w:rPr>
            </w:pPr>
            <w:r w:rsidRPr="004261FF">
              <w:rPr>
                <w:rFonts w:ascii="Times New Roman" w:hAnsi="Times New Roman"/>
                <w:sz w:val="22"/>
                <w:szCs w:val="22"/>
                <w:lang w:val="ru-RU"/>
              </w:rPr>
              <w:t>Наставници ликовне и музичке културе</w:t>
            </w:r>
          </w:p>
        </w:tc>
        <w:tc>
          <w:tcPr>
            <w:tcW w:w="1439" w:type="dxa"/>
            <w:tcMar>
              <w:left w:w="108" w:type="dxa"/>
            </w:tcMar>
            <w:vAlign w:val="center"/>
          </w:tcPr>
          <w:p w:rsidR="004261FF" w:rsidRPr="004261FF" w:rsidRDefault="004261FF" w:rsidP="008D3693">
            <w:pPr>
              <w:rPr>
                <w:rFonts w:ascii="Times New Roman" w:hAnsi="Times New Roman"/>
                <w:sz w:val="22"/>
                <w:szCs w:val="22"/>
              </w:rPr>
            </w:pPr>
            <w:r w:rsidRPr="004261FF">
              <w:rPr>
                <w:rFonts w:ascii="Times New Roman" w:hAnsi="Times New Roman"/>
                <w:sz w:val="22"/>
                <w:szCs w:val="22"/>
              </w:rPr>
              <w:t>Април</w:t>
            </w:r>
          </w:p>
        </w:tc>
        <w:tc>
          <w:tcPr>
            <w:tcW w:w="981" w:type="dxa"/>
            <w:tcMar>
              <w:left w:w="108" w:type="dxa"/>
            </w:tcMar>
          </w:tcPr>
          <w:p w:rsidR="004261FF" w:rsidRPr="004261FF" w:rsidRDefault="004261FF" w:rsidP="008D3693">
            <w:pPr>
              <w:rPr>
                <w:rFonts w:ascii="Times New Roman" w:hAnsi="Times New Roman"/>
                <w:sz w:val="22"/>
                <w:szCs w:val="22"/>
              </w:rPr>
            </w:pPr>
          </w:p>
        </w:tc>
        <w:tc>
          <w:tcPr>
            <w:tcW w:w="1259" w:type="dxa"/>
            <w:tcMar>
              <w:left w:w="108" w:type="dxa"/>
            </w:tcMar>
          </w:tcPr>
          <w:p w:rsidR="004261FF" w:rsidRPr="004261FF" w:rsidRDefault="004261FF" w:rsidP="008D3693">
            <w:pPr>
              <w:rPr>
                <w:rFonts w:ascii="Times New Roman" w:hAnsi="Times New Roman"/>
                <w:sz w:val="22"/>
                <w:szCs w:val="22"/>
              </w:rPr>
            </w:pPr>
          </w:p>
        </w:tc>
      </w:tr>
    </w:tbl>
    <w:p w:rsidR="004261FF" w:rsidRDefault="004261FF" w:rsidP="00A92191">
      <w:pPr>
        <w:rPr>
          <w:rFonts w:ascii="Times New Roman" w:hAnsi="Times New Roman"/>
          <w:color w:val="FF0000"/>
          <w:sz w:val="24"/>
          <w:szCs w:val="24"/>
        </w:rPr>
      </w:pPr>
    </w:p>
    <w:p w:rsidR="004261FF" w:rsidRPr="00497C27" w:rsidRDefault="00497C27" w:rsidP="00A92191">
      <w:pPr>
        <w:rPr>
          <w:rFonts w:ascii="Times New Roman" w:hAnsi="Times New Roman"/>
          <w:sz w:val="24"/>
          <w:szCs w:val="24"/>
        </w:rPr>
      </w:pPr>
      <w:r w:rsidRPr="00497C27">
        <w:rPr>
          <w:rFonts w:ascii="Times New Roman" w:hAnsi="Times New Roman"/>
          <w:sz w:val="24"/>
          <w:szCs w:val="24"/>
        </w:rPr>
        <w:t>Председник Стручног већа, Ђорђе Васић</w:t>
      </w:r>
    </w:p>
    <w:p w:rsidR="004261FF" w:rsidRPr="00497C27" w:rsidRDefault="004261FF" w:rsidP="00A92191">
      <w:pPr>
        <w:rPr>
          <w:rFonts w:ascii="Times New Roman" w:hAnsi="Times New Roman"/>
          <w:sz w:val="24"/>
          <w:szCs w:val="24"/>
        </w:rPr>
      </w:pPr>
    </w:p>
    <w:p w:rsidR="004261FF" w:rsidRDefault="004261FF" w:rsidP="00A92191">
      <w:pPr>
        <w:rPr>
          <w:rFonts w:ascii="Times New Roman" w:hAnsi="Times New Roman"/>
          <w:color w:val="FF0000"/>
          <w:sz w:val="24"/>
          <w:szCs w:val="24"/>
        </w:rPr>
      </w:pPr>
    </w:p>
    <w:p w:rsidR="004261FF" w:rsidRDefault="004261FF" w:rsidP="00A92191">
      <w:pPr>
        <w:rPr>
          <w:rFonts w:ascii="Times New Roman" w:hAnsi="Times New Roman"/>
          <w:color w:val="FF0000"/>
          <w:sz w:val="24"/>
          <w:szCs w:val="24"/>
        </w:rPr>
      </w:pPr>
    </w:p>
    <w:p w:rsidR="004261FF" w:rsidRDefault="004261FF" w:rsidP="00A92191">
      <w:pPr>
        <w:rPr>
          <w:rFonts w:ascii="Times New Roman" w:hAnsi="Times New Roman"/>
          <w:color w:val="FF0000"/>
          <w:sz w:val="24"/>
          <w:szCs w:val="24"/>
        </w:rPr>
      </w:pPr>
    </w:p>
    <w:p w:rsidR="004261FF" w:rsidRDefault="004261FF" w:rsidP="00A92191">
      <w:pPr>
        <w:rPr>
          <w:rFonts w:ascii="Times New Roman" w:hAnsi="Times New Roman"/>
          <w:color w:val="FF0000"/>
          <w:sz w:val="24"/>
          <w:szCs w:val="24"/>
        </w:rPr>
      </w:pPr>
    </w:p>
    <w:p w:rsidR="004261FF" w:rsidRDefault="004261FF" w:rsidP="00A92191">
      <w:pPr>
        <w:rPr>
          <w:rFonts w:ascii="Times New Roman" w:hAnsi="Times New Roman"/>
          <w:color w:val="FF0000"/>
          <w:sz w:val="24"/>
          <w:szCs w:val="24"/>
        </w:rPr>
      </w:pPr>
    </w:p>
    <w:p w:rsidR="00D73945" w:rsidRDefault="00D73945" w:rsidP="00A92191">
      <w:pPr>
        <w:rPr>
          <w:rFonts w:ascii="Times New Roman" w:hAnsi="Times New Roman"/>
          <w:color w:val="FF0000"/>
          <w:sz w:val="24"/>
          <w:szCs w:val="24"/>
        </w:rPr>
      </w:pPr>
    </w:p>
    <w:p w:rsidR="00162935" w:rsidRPr="00497C27" w:rsidRDefault="00162935" w:rsidP="00376861">
      <w:pPr>
        <w:rPr>
          <w:rFonts w:asciiTheme="minorHAnsi" w:hAnsiTheme="minorHAnsi"/>
          <w:color w:val="FF0000"/>
          <w:sz w:val="24"/>
          <w:szCs w:val="24"/>
        </w:rPr>
      </w:pPr>
    </w:p>
    <w:p w:rsidR="00442B66" w:rsidRPr="001D29CE" w:rsidRDefault="00442B66">
      <w:pPr>
        <w:rPr>
          <w:rFonts w:ascii="Times New Roman" w:hAnsi="Times New Roman"/>
          <w:color w:val="FF0000"/>
        </w:rPr>
      </w:pPr>
    </w:p>
    <w:p w:rsidR="00442B66" w:rsidRPr="00F853F9" w:rsidRDefault="00442B66" w:rsidP="00442B66">
      <w:pPr>
        <w:pStyle w:val="a"/>
        <w:rPr>
          <w:sz w:val="24"/>
          <w:szCs w:val="24"/>
          <w:lang w:val="sr-Cyrl-CS"/>
        </w:rPr>
      </w:pPr>
      <w:r w:rsidRPr="004775BE">
        <w:rPr>
          <w:sz w:val="24"/>
          <w:szCs w:val="24"/>
        </w:rPr>
        <w:lastRenderedPageBreak/>
        <w:t>4.2.6.</w:t>
      </w:r>
      <w:r w:rsidR="00DA20C6" w:rsidRPr="004775BE">
        <w:rPr>
          <w:szCs w:val="28"/>
        </w:rPr>
        <w:t>ИЗВЕШТАЈ</w:t>
      </w:r>
      <w:r w:rsidR="00DA20C6" w:rsidRPr="00F853F9">
        <w:rPr>
          <w:szCs w:val="28"/>
        </w:rPr>
        <w:t xml:space="preserve"> СТРУЧНОГ ВЕЋА ЗА ОБЛАСТ ПРЕДМЕТАФИЗИЧКОГ И ЗДРАВСТВЕНОГ ВАСПИТАЊА</w:t>
      </w:r>
    </w:p>
    <w:p w:rsidR="00442B66" w:rsidRPr="00F853F9" w:rsidRDefault="00442B66" w:rsidP="00442B66">
      <w:pPr>
        <w:jc w:val="both"/>
        <w:rPr>
          <w:b/>
        </w:rPr>
      </w:pPr>
    </w:p>
    <w:p w:rsidR="00F853F9" w:rsidRPr="004261FF" w:rsidRDefault="00F853F9" w:rsidP="00F853F9">
      <w:pPr>
        <w:jc w:val="both"/>
        <w:rPr>
          <w:rFonts w:ascii="Times New Roman" w:hAnsi="Times New Roman"/>
          <w:b/>
          <w:sz w:val="24"/>
          <w:szCs w:val="24"/>
        </w:rPr>
      </w:pPr>
    </w:p>
    <w:p w:rsidR="00F853F9" w:rsidRPr="00CC053D" w:rsidRDefault="00F853F9" w:rsidP="00F853F9">
      <w:pPr>
        <w:jc w:val="both"/>
        <w:rPr>
          <w:rFonts w:ascii="Times New Roman" w:hAnsi="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8"/>
        <w:gridCol w:w="5713"/>
        <w:gridCol w:w="2941"/>
        <w:gridCol w:w="2555"/>
      </w:tblGrid>
      <w:tr w:rsidR="00F853F9" w:rsidRPr="00F853F9" w:rsidTr="00F853F9">
        <w:tc>
          <w:tcPr>
            <w:tcW w:w="1908"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jc w:val="center"/>
              <w:rPr>
                <w:rFonts w:ascii="Times New Roman" w:hAnsi="Times New Roman"/>
                <w:b/>
                <w:i/>
                <w:szCs w:val="22"/>
                <w:lang w:val="en-US"/>
              </w:rPr>
            </w:pPr>
            <w:proofErr w:type="spellStart"/>
            <w:r w:rsidRPr="00F853F9">
              <w:rPr>
                <w:rFonts w:ascii="Times New Roman" w:hAnsi="Times New Roman"/>
                <w:b/>
                <w:i/>
                <w:szCs w:val="22"/>
                <w:lang w:val="en-US"/>
              </w:rPr>
              <w:t>Врем</w:t>
            </w:r>
            <w:proofErr w:type="spellEnd"/>
            <w:r>
              <w:rPr>
                <w:rFonts w:ascii="Times New Roman" w:hAnsi="Times New Roman"/>
                <w:b/>
                <w:i/>
                <w:szCs w:val="22"/>
              </w:rPr>
              <w:t xml:space="preserve">е </w:t>
            </w:r>
            <w:proofErr w:type="spellStart"/>
            <w:r w:rsidRPr="00F853F9">
              <w:rPr>
                <w:rFonts w:ascii="Times New Roman" w:hAnsi="Times New Roman"/>
                <w:b/>
                <w:i/>
                <w:szCs w:val="22"/>
                <w:lang w:val="en-US"/>
              </w:rPr>
              <w:t>реализације</w:t>
            </w:r>
            <w:proofErr w:type="spellEnd"/>
          </w:p>
        </w:tc>
        <w:tc>
          <w:tcPr>
            <w:tcW w:w="5713"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jc w:val="center"/>
              <w:rPr>
                <w:rFonts w:ascii="Times New Roman" w:hAnsi="Times New Roman"/>
                <w:b/>
                <w:i/>
                <w:szCs w:val="22"/>
                <w:lang w:val="en-US"/>
              </w:rPr>
            </w:pPr>
            <w:proofErr w:type="spellStart"/>
            <w:r w:rsidRPr="00F853F9">
              <w:rPr>
                <w:rFonts w:ascii="Times New Roman" w:hAnsi="Times New Roman"/>
                <w:b/>
                <w:i/>
                <w:szCs w:val="22"/>
                <w:lang w:val="en-US"/>
              </w:rPr>
              <w:t>Активности</w:t>
            </w:r>
            <w:proofErr w:type="spellEnd"/>
            <w:r w:rsidRPr="00F853F9">
              <w:rPr>
                <w:rFonts w:ascii="Times New Roman" w:hAnsi="Times New Roman"/>
                <w:b/>
                <w:i/>
                <w:szCs w:val="22"/>
                <w:lang w:val="en-US"/>
              </w:rPr>
              <w:t>/</w:t>
            </w:r>
            <w:proofErr w:type="spellStart"/>
            <w:r w:rsidRPr="00F853F9">
              <w:rPr>
                <w:rFonts w:ascii="Times New Roman" w:hAnsi="Times New Roman"/>
                <w:b/>
                <w:i/>
                <w:szCs w:val="22"/>
                <w:lang w:val="en-US"/>
              </w:rPr>
              <w:t>теме</w:t>
            </w:r>
            <w:proofErr w:type="spellEnd"/>
            <w:r w:rsidRPr="00F853F9">
              <w:rPr>
                <w:rFonts w:ascii="Times New Roman" w:hAnsi="Times New Roman"/>
                <w:b/>
                <w:i/>
                <w:szCs w:val="22"/>
                <w:lang w:val="en-US"/>
              </w:rPr>
              <w:t xml:space="preserve">, </w:t>
            </w:r>
            <w:proofErr w:type="spellStart"/>
            <w:r w:rsidRPr="00F853F9">
              <w:rPr>
                <w:rFonts w:ascii="Times New Roman" w:hAnsi="Times New Roman"/>
                <w:b/>
                <w:i/>
                <w:szCs w:val="22"/>
                <w:lang w:val="en-US"/>
              </w:rPr>
              <w:t>садржаји</w:t>
            </w:r>
            <w:proofErr w:type="spellEnd"/>
          </w:p>
        </w:tc>
        <w:tc>
          <w:tcPr>
            <w:tcW w:w="2693"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jc w:val="center"/>
              <w:rPr>
                <w:rFonts w:ascii="Times New Roman" w:hAnsi="Times New Roman"/>
                <w:b/>
                <w:i/>
                <w:szCs w:val="22"/>
                <w:lang w:val="en-US"/>
              </w:rPr>
            </w:pPr>
            <w:proofErr w:type="spellStart"/>
            <w:r w:rsidRPr="00F853F9">
              <w:rPr>
                <w:rFonts w:ascii="Times New Roman" w:hAnsi="Times New Roman"/>
                <w:b/>
                <w:i/>
                <w:szCs w:val="22"/>
                <w:lang w:val="en-US"/>
              </w:rPr>
              <w:t>Начинреализације</w:t>
            </w:r>
            <w:proofErr w:type="spellEnd"/>
          </w:p>
        </w:tc>
        <w:tc>
          <w:tcPr>
            <w:tcW w:w="2552"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jc w:val="center"/>
              <w:rPr>
                <w:rFonts w:ascii="Times New Roman" w:hAnsi="Times New Roman"/>
                <w:b/>
                <w:i/>
                <w:szCs w:val="22"/>
                <w:lang w:val="en-US"/>
              </w:rPr>
            </w:pPr>
            <w:proofErr w:type="spellStart"/>
            <w:r w:rsidRPr="00F853F9">
              <w:rPr>
                <w:rFonts w:ascii="Times New Roman" w:hAnsi="Times New Roman"/>
                <w:b/>
                <w:i/>
                <w:szCs w:val="22"/>
                <w:lang w:val="en-US"/>
              </w:rPr>
              <w:t>Носиоциреализације</w:t>
            </w:r>
            <w:proofErr w:type="spellEnd"/>
          </w:p>
        </w:tc>
      </w:tr>
      <w:tr w:rsidR="00F853F9" w:rsidRPr="00F853F9" w:rsidTr="00F853F9">
        <w:trPr>
          <w:trHeight w:val="1547"/>
        </w:trPr>
        <w:tc>
          <w:tcPr>
            <w:tcW w:w="1908" w:type="dxa"/>
            <w:tcBorders>
              <w:top w:val="single" w:sz="4" w:space="0" w:color="auto"/>
              <w:left w:val="single" w:sz="4" w:space="0" w:color="auto"/>
              <w:bottom w:val="single" w:sz="4" w:space="0" w:color="auto"/>
              <w:right w:val="single" w:sz="4" w:space="0" w:color="auto"/>
            </w:tcBorders>
            <w:hideMark/>
          </w:tcPr>
          <w:p w:rsidR="00F853F9" w:rsidRPr="00F853F9" w:rsidRDefault="00F853F9">
            <w:pPr>
              <w:spacing w:line="276" w:lineRule="auto"/>
              <w:jc w:val="both"/>
              <w:rPr>
                <w:rFonts w:ascii="Times New Roman" w:hAnsi="Times New Roman"/>
                <w:b/>
                <w:szCs w:val="22"/>
              </w:rPr>
            </w:pPr>
            <w:r w:rsidRPr="00F853F9">
              <w:rPr>
                <w:rFonts w:ascii="Times New Roman" w:hAnsi="Times New Roman"/>
                <w:b/>
                <w:szCs w:val="22"/>
              </w:rPr>
              <w:t>август</w:t>
            </w:r>
          </w:p>
        </w:tc>
        <w:tc>
          <w:tcPr>
            <w:tcW w:w="5713"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Усвајање плана рада Стручног већа</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xml:space="preserve">- Предлог поделеодељењана на наставнике, </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Организација рада секција</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Израдупланова рада и допуну урадио Милан Арсеновић</w:t>
            </w:r>
          </w:p>
        </w:tc>
        <w:tc>
          <w:tcPr>
            <w:tcW w:w="2693" w:type="dxa"/>
            <w:tcBorders>
              <w:top w:val="single" w:sz="4" w:space="0" w:color="auto"/>
              <w:left w:val="single" w:sz="4" w:space="0" w:color="auto"/>
              <w:bottom w:val="single" w:sz="4" w:space="0" w:color="auto"/>
              <w:right w:val="single" w:sz="4" w:space="0" w:color="auto"/>
            </w:tcBorders>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-дискусија и усвајање</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предлагање и усвајање</w:t>
            </w:r>
          </w:p>
          <w:p w:rsidR="00F853F9" w:rsidRPr="00F853F9" w:rsidRDefault="00F853F9" w:rsidP="00F853F9">
            <w:pPr>
              <w:spacing w:line="276" w:lineRule="auto"/>
              <w:rPr>
                <w:rFonts w:ascii="Times New Roman" w:hAnsi="Times New Roman"/>
                <w:szCs w:val="22"/>
              </w:rPr>
            </w:pP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lang w:val="en-US"/>
              </w:rPr>
              <w:t>-</w:t>
            </w:r>
            <w:proofErr w:type="spellStart"/>
            <w:r w:rsidRPr="00F853F9">
              <w:rPr>
                <w:rFonts w:ascii="Times New Roman" w:hAnsi="Times New Roman"/>
                <w:szCs w:val="22"/>
                <w:lang w:val="en-US"/>
              </w:rPr>
              <w:t>израдаПлановара</w:t>
            </w:r>
            <w:proofErr w:type="spellEnd"/>
            <w:r w:rsidRPr="00F853F9">
              <w:rPr>
                <w:rFonts w:ascii="Times New Roman" w:hAnsi="Times New Roman"/>
                <w:szCs w:val="22"/>
              </w:rPr>
              <w:t>да секција</w:t>
            </w:r>
          </w:p>
        </w:tc>
        <w:tc>
          <w:tcPr>
            <w:tcW w:w="2552" w:type="dxa"/>
            <w:tcBorders>
              <w:top w:val="single" w:sz="4" w:space="0" w:color="auto"/>
              <w:left w:val="single" w:sz="4" w:space="0" w:color="auto"/>
              <w:bottom w:val="single" w:sz="4" w:space="0" w:color="auto"/>
              <w:right w:val="single" w:sz="4" w:space="0" w:color="auto"/>
            </w:tcBorders>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председник стручног већа</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-стручни актив</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-стручни актив</w:t>
            </w:r>
          </w:p>
          <w:p w:rsidR="00F853F9" w:rsidRPr="00F853F9" w:rsidRDefault="00F853F9" w:rsidP="00F853F9">
            <w:pPr>
              <w:spacing w:line="276" w:lineRule="auto"/>
              <w:rPr>
                <w:rFonts w:ascii="Times New Roman" w:hAnsi="Times New Roman"/>
                <w:szCs w:val="22"/>
              </w:rPr>
            </w:pPr>
          </w:p>
        </w:tc>
      </w:tr>
      <w:tr w:rsidR="00F853F9" w:rsidRPr="00F853F9" w:rsidTr="00F853F9">
        <w:tc>
          <w:tcPr>
            <w:tcW w:w="1908" w:type="dxa"/>
            <w:tcBorders>
              <w:top w:val="single" w:sz="4" w:space="0" w:color="auto"/>
              <w:left w:val="single" w:sz="4" w:space="0" w:color="auto"/>
              <w:bottom w:val="single" w:sz="4" w:space="0" w:color="auto"/>
              <w:right w:val="single" w:sz="4" w:space="0" w:color="auto"/>
            </w:tcBorders>
            <w:hideMark/>
          </w:tcPr>
          <w:p w:rsidR="00F853F9" w:rsidRPr="00F853F9" w:rsidRDefault="00F853F9">
            <w:pPr>
              <w:spacing w:line="276" w:lineRule="auto"/>
              <w:jc w:val="both"/>
              <w:rPr>
                <w:rFonts w:ascii="Times New Roman" w:hAnsi="Times New Roman"/>
                <w:b/>
                <w:szCs w:val="22"/>
              </w:rPr>
            </w:pPr>
            <w:r w:rsidRPr="00F853F9">
              <w:rPr>
                <w:rFonts w:ascii="Times New Roman" w:hAnsi="Times New Roman"/>
                <w:b/>
                <w:szCs w:val="22"/>
              </w:rPr>
              <w:t>септембар</w:t>
            </w:r>
          </w:p>
        </w:tc>
        <w:tc>
          <w:tcPr>
            <w:tcW w:w="5713"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Набавка неопходних реквизита</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Избор секција за ученике, договор око вођења секција у току школске године</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Антонић Борко: одбојка, стони тенис, атлетика</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Арсеновић Милан: кошарка, атлетика,фудбал</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Димић Данило: рукомет</w:t>
            </w:r>
          </w:p>
        </w:tc>
        <w:tc>
          <w:tcPr>
            <w:tcW w:w="2693" w:type="dxa"/>
            <w:tcBorders>
              <w:top w:val="single" w:sz="4" w:space="0" w:color="auto"/>
              <w:left w:val="single" w:sz="4" w:space="0" w:color="auto"/>
              <w:bottom w:val="single" w:sz="4" w:space="0" w:color="auto"/>
              <w:right w:val="single" w:sz="4" w:space="0" w:color="auto"/>
            </w:tcBorders>
          </w:tcPr>
          <w:p w:rsidR="00F853F9" w:rsidRPr="00F853F9" w:rsidRDefault="00F853F9" w:rsidP="00F853F9">
            <w:pPr>
              <w:spacing w:line="276" w:lineRule="auto"/>
              <w:rPr>
                <w:rFonts w:ascii="Times New Roman" w:hAnsi="Times New Roman"/>
                <w:szCs w:val="22"/>
                <w:lang w:val="en-US"/>
              </w:rPr>
            </w:pPr>
            <w:r w:rsidRPr="00F853F9">
              <w:rPr>
                <w:rFonts w:ascii="Times New Roman" w:hAnsi="Times New Roman"/>
                <w:szCs w:val="22"/>
                <w:lang w:val="en-US"/>
              </w:rPr>
              <w:t xml:space="preserve">- </w:t>
            </w:r>
            <w:proofErr w:type="spellStart"/>
            <w:r w:rsidRPr="00F853F9">
              <w:rPr>
                <w:rFonts w:ascii="Times New Roman" w:hAnsi="Times New Roman"/>
                <w:szCs w:val="22"/>
                <w:lang w:val="en-US"/>
              </w:rPr>
              <w:t>договорсадирктором</w:t>
            </w:r>
            <w:proofErr w:type="spellEnd"/>
          </w:p>
          <w:p w:rsidR="00F853F9" w:rsidRPr="00F853F9" w:rsidRDefault="00F853F9" w:rsidP="00F853F9">
            <w:pPr>
              <w:spacing w:line="276" w:lineRule="auto"/>
              <w:rPr>
                <w:rFonts w:ascii="Times New Roman" w:hAnsi="Times New Roman"/>
                <w:szCs w:val="22"/>
                <w:lang w:val="en-US"/>
              </w:rPr>
            </w:pPr>
            <w:r w:rsidRPr="00F853F9">
              <w:rPr>
                <w:rFonts w:ascii="Times New Roman" w:hAnsi="Times New Roman"/>
                <w:szCs w:val="22"/>
                <w:lang w:val="en-US"/>
              </w:rPr>
              <w:t xml:space="preserve">- </w:t>
            </w:r>
            <w:proofErr w:type="spellStart"/>
            <w:r w:rsidRPr="00F853F9">
              <w:rPr>
                <w:rFonts w:ascii="Times New Roman" w:hAnsi="Times New Roman"/>
                <w:szCs w:val="22"/>
                <w:lang w:val="en-US"/>
              </w:rPr>
              <w:t>наставници</w:t>
            </w:r>
            <w:proofErr w:type="spellEnd"/>
          </w:p>
          <w:p w:rsidR="00F853F9" w:rsidRPr="00F853F9" w:rsidRDefault="00F853F9" w:rsidP="00F853F9">
            <w:pPr>
              <w:spacing w:line="276" w:lineRule="auto"/>
              <w:rPr>
                <w:rFonts w:ascii="Times New Roman" w:hAnsi="Times New Roman"/>
                <w:szCs w:val="22"/>
                <w:lang w:val="en-US"/>
              </w:rPr>
            </w:pPr>
          </w:p>
          <w:p w:rsidR="00F853F9" w:rsidRPr="00F853F9" w:rsidRDefault="00F853F9" w:rsidP="00F853F9">
            <w:pPr>
              <w:spacing w:line="276" w:lineRule="auto"/>
              <w:rPr>
                <w:rFonts w:ascii="Times New Roman" w:hAnsi="Times New Roman"/>
                <w:szCs w:val="22"/>
              </w:rPr>
            </w:pPr>
          </w:p>
          <w:p w:rsidR="00F853F9" w:rsidRPr="00F853F9" w:rsidRDefault="00F853F9" w:rsidP="00F853F9">
            <w:pPr>
              <w:spacing w:line="276" w:lineRule="auto"/>
              <w:rPr>
                <w:rFonts w:ascii="Times New Roman" w:hAnsi="Times New Roman"/>
                <w:szCs w:val="22"/>
              </w:rPr>
            </w:pPr>
          </w:p>
          <w:p w:rsidR="00F853F9" w:rsidRPr="00F853F9" w:rsidRDefault="00F853F9" w:rsidP="00F853F9">
            <w:pPr>
              <w:spacing w:line="276" w:lineRule="auto"/>
              <w:rPr>
                <w:rFonts w:ascii="Times New Roman" w:hAnsi="Times New Roman"/>
                <w:szCs w:val="22"/>
              </w:rPr>
            </w:pPr>
          </w:p>
        </w:tc>
        <w:tc>
          <w:tcPr>
            <w:tcW w:w="2552" w:type="dxa"/>
            <w:tcBorders>
              <w:top w:val="single" w:sz="4" w:space="0" w:color="auto"/>
              <w:left w:val="single" w:sz="4" w:space="0" w:color="auto"/>
              <w:bottom w:val="single" w:sz="4" w:space="0" w:color="auto"/>
              <w:right w:val="single" w:sz="4" w:space="0" w:color="auto"/>
            </w:tcBorders>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председникстручногвећа</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Усвојен предлог од стране стучног већа</w:t>
            </w:r>
          </w:p>
          <w:p w:rsidR="00F853F9" w:rsidRPr="00F853F9" w:rsidRDefault="00F853F9" w:rsidP="00F853F9">
            <w:pPr>
              <w:spacing w:line="276" w:lineRule="auto"/>
              <w:rPr>
                <w:rFonts w:ascii="Times New Roman" w:hAnsi="Times New Roman"/>
                <w:szCs w:val="22"/>
              </w:rPr>
            </w:pPr>
          </w:p>
          <w:p w:rsidR="00F853F9" w:rsidRPr="00F853F9" w:rsidRDefault="00F853F9" w:rsidP="00F853F9">
            <w:pPr>
              <w:spacing w:line="276" w:lineRule="auto"/>
              <w:rPr>
                <w:rFonts w:ascii="Times New Roman" w:hAnsi="Times New Roman"/>
                <w:szCs w:val="22"/>
              </w:rPr>
            </w:pPr>
          </w:p>
        </w:tc>
      </w:tr>
      <w:tr w:rsidR="00F853F9" w:rsidRPr="00F853F9" w:rsidTr="00F853F9">
        <w:tc>
          <w:tcPr>
            <w:tcW w:w="1908" w:type="dxa"/>
            <w:tcBorders>
              <w:top w:val="single" w:sz="4" w:space="0" w:color="auto"/>
              <w:left w:val="single" w:sz="4" w:space="0" w:color="auto"/>
              <w:bottom w:val="single" w:sz="4" w:space="0" w:color="auto"/>
              <w:right w:val="single" w:sz="4" w:space="0" w:color="auto"/>
            </w:tcBorders>
            <w:hideMark/>
          </w:tcPr>
          <w:p w:rsidR="00F853F9" w:rsidRPr="00F853F9" w:rsidRDefault="00F853F9">
            <w:pPr>
              <w:spacing w:line="276" w:lineRule="auto"/>
              <w:jc w:val="both"/>
              <w:rPr>
                <w:rFonts w:ascii="Times New Roman" w:hAnsi="Times New Roman"/>
                <w:b/>
                <w:szCs w:val="22"/>
                <w:lang w:val="en-US"/>
              </w:rPr>
            </w:pPr>
            <w:proofErr w:type="spellStart"/>
            <w:r w:rsidRPr="00F853F9">
              <w:rPr>
                <w:rFonts w:ascii="Times New Roman" w:hAnsi="Times New Roman"/>
                <w:b/>
                <w:szCs w:val="22"/>
                <w:lang w:val="en-US"/>
              </w:rPr>
              <w:t>децембар</w:t>
            </w:r>
            <w:proofErr w:type="spellEnd"/>
          </w:p>
        </w:tc>
        <w:tc>
          <w:tcPr>
            <w:tcW w:w="5713"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rPr>
                <w:rFonts w:ascii="Times New Roman" w:hAnsi="Times New Roman"/>
                <w:szCs w:val="22"/>
                <w:lang w:val="en-US"/>
              </w:rPr>
            </w:pPr>
            <w:r w:rsidRPr="00F853F9">
              <w:rPr>
                <w:rFonts w:ascii="Times New Roman" w:hAnsi="Times New Roman"/>
                <w:szCs w:val="22"/>
                <w:lang w:val="en-US"/>
              </w:rPr>
              <w:t xml:space="preserve">- </w:t>
            </w:r>
            <w:proofErr w:type="spellStart"/>
            <w:r w:rsidRPr="00F853F9">
              <w:rPr>
                <w:rFonts w:ascii="Times New Roman" w:hAnsi="Times New Roman"/>
                <w:szCs w:val="22"/>
                <w:lang w:val="en-US"/>
              </w:rPr>
              <w:t>Договор</w:t>
            </w:r>
            <w:proofErr w:type="spellEnd"/>
            <w:r w:rsidRPr="00F853F9">
              <w:rPr>
                <w:rFonts w:ascii="Times New Roman" w:hAnsi="Times New Roman"/>
                <w:szCs w:val="22"/>
                <w:lang w:val="en-US"/>
              </w:rPr>
              <w:t xml:space="preserve"> о </w:t>
            </w:r>
            <w:proofErr w:type="spellStart"/>
            <w:r w:rsidRPr="00F853F9">
              <w:rPr>
                <w:rFonts w:ascii="Times New Roman" w:hAnsi="Times New Roman"/>
                <w:szCs w:val="22"/>
                <w:lang w:val="en-US"/>
              </w:rPr>
              <w:t>органзацијипрвенства</w:t>
            </w:r>
            <w:proofErr w:type="spellEnd"/>
            <w:r w:rsidRPr="00F853F9">
              <w:rPr>
                <w:rFonts w:ascii="Times New Roman" w:hAnsi="Times New Roman"/>
                <w:szCs w:val="22"/>
                <w:lang w:val="en-US"/>
              </w:rPr>
              <w:t xml:space="preserve"> у кошарцизаученике8.разреда</w:t>
            </w:r>
          </w:p>
          <w:p w:rsidR="00F853F9" w:rsidRPr="00F853F9" w:rsidRDefault="00F853F9" w:rsidP="00F853F9">
            <w:pPr>
              <w:spacing w:line="276" w:lineRule="auto"/>
              <w:rPr>
                <w:rFonts w:ascii="Times New Roman" w:hAnsi="Times New Roman"/>
                <w:szCs w:val="22"/>
                <w:lang w:val="en-US"/>
              </w:rPr>
            </w:pPr>
            <w:r w:rsidRPr="00F853F9">
              <w:rPr>
                <w:rFonts w:ascii="Times New Roman" w:hAnsi="Times New Roman"/>
                <w:szCs w:val="22"/>
                <w:lang w:val="en-US"/>
              </w:rPr>
              <w:t xml:space="preserve">- </w:t>
            </w:r>
            <w:proofErr w:type="spellStart"/>
            <w:r w:rsidRPr="00F853F9">
              <w:rPr>
                <w:rFonts w:ascii="Times New Roman" w:hAnsi="Times New Roman"/>
                <w:szCs w:val="22"/>
                <w:lang w:val="en-US"/>
              </w:rPr>
              <w:t>Договор</w:t>
            </w:r>
            <w:proofErr w:type="spellEnd"/>
            <w:r w:rsidRPr="00F853F9">
              <w:rPr>
                <w:rFonts w:ascii="Times New Roman" w:hAnsi="Times New Roman"/>
                <w:szCs w:val="22"/>
                <w:lang w:val="en-US"/>
              </w:rPr>
              <w:t xml:space="preserve"> о </w:t>
            </w:r>
            <w:proofErr w:type="spellStart"/>
            <w:r w:rsidRPr="00F853F9">
              <w:rPr>
                <w:rFonts w:ascii="Times New Roman" w:hAnsi="Times New Roman"/>
                <w:szCs w:val="22"/>
                <w:lang w:val="en-US"/>
              </w:rPr>
              <w:t>реализацијипрвенства</w:t>
            </w:r>
            <w:proofErr w:type="spellEnd"/>
            <w:r w:rsidRPr="00F853F9">
              <w:rPr>
                <w:rFonts w:ascii="Times New Roman" w:hAnsi="Times New Roman"/>
                <w:szCs w:val="22"/>
                <w:lang w:val="en-US"/>
              </w:rPr>
              <w:t xml:space="preserve"> у одбојцизадевојчице8.разреда</w:t>
            </w:r>
          </w:p>
          <w:p w:rsidR="00F853F9" w:rsidRPr="00F853F9" w:rsidRDefault="00F853F9" w:rsidP="00F853F9">
            <w:pPr>
              <w:spacing w:line="276" w:lineRule="auto"/>
              <w:rPr>
                <w:rFonts w:ascii="Times New Roman" w:hAnsi="Times New Roman"/>
                <w:szCs w:val="22"/>
                <w:lang w:val="en-US"/>
              </w:rPr>
            </w:pPr>
            <w:r w:rsidRPr="00F853F9">
              <w:rPr>
                <w:rFonts w:ascii="Times New Roman" w:hAnsi="Times New Roman"/>
                <w:szCs w:val="22"/>
              </w:rPr>
              <w:t>- Реализација часа физичког васпитања у четвртим разредима</w:t>
            </w:r>
          </w:p>
        </w:tc>
        <w:tc>
          <w:tcPr>
            <w:tcW w:w="2693" w:type="dxa"/>
            <w:tcBorders>
              <w:top w:val="single" w:sz="4" w:space="0" w:color="auto"/>
              <w:left w:val="single" w:sz="4" w:space="0" w:color="auto"/>
              <w:bottom w:val="single" w:sz="4" w:space="0" w:color="auto"/>
              <w:right w:val="single" w:sz="4" w:space="0" w:color="auto"/>
            </w:tcBorders>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-распоред и термини</w:t>
            </w:r>
          </w:p>
          <w:p w:rsidR="00F853F9" w:rsidRPr="00F853F9" w:rsidRDefault="00F853F9" w:rsidP="00F853F9">
            <w:pPr>
              <w:spacing w:line="276" w:lineRule="auto"/>
              <w:rPr>
                <w:rFonts w:ascii="Times New Roman" w:hAnsi="Times New Roman"/>
                <w:szCs w:val="22"/>
                <w:lang w:val="en-US"/>
              </w:rPr>
            </w:pPr>
          </w:p>
          <w:p w:rsidR="00F853F9" w:rsidRPr="00F853F9" w:rsidRDefault="00F853F9" w:rsidP="00F853F9">
            <w:pPr>
              <w:spacing w:line="276" w:lineRule="auto"/>
              <w:rPr>
                <w:rFonts w:ascii="Times New Roman" w:hAnsi="Times New Roman"/>
                <w:szCs w:val="22"/>
                <w:lang w:val="en-US"/>
              </w:rPr>
            </w:pPr>
            <w:r w:rsidRPr="00F853F9">
              <w:rPr>
                <w:rFonts w:ascii="Times New Roman" w:hAnsi="Times New Roman"/>
                <w:szCs w:val="22"/>
                <w:lang w:val="en-US"/>
              </w:rPr>
              <w:t xml:space="preserve">- </w:t>
            </w:r>
            <w:proofErr w:type="spellStart"/>
            <w:r w:rsidRPr="00F853F9">
              <w:rPr>
                <w:rFonts w:ascii="Times New Roman" w:hAnsi="Times New Roman"/>
                <w:szCs w:val="22"/>
                <w:lang w:val="en-US"/>
              </w:rPr>
              <w:t>распоред</w:t>
            </w:r>
            <w:proofErr w:type="spellEnd"/>
            <w:r w:rsidRPr="00F853F9">
              <w:rPr>
                <w:rFonts w:ascii="Times New Roman" w:hAnsi="Times New Roman"/>
                <w:szCs w:val="22"/>
                <w:lang w:val="en-US"/>
              </w:rPr>
              <w:t xml:space="preserve"> и </w:t>
            </w:r>
            <w:proofErr w:type="spellStart"/>
            <w:r w:rsidRPr="00F853F9">
              <w:rPr>
                <w:rFonts w:ascii="Times New Roman" w:hAnsi="Times New Roman"/>
                <w:szCs w:val="22"/>
                <w:lang w:val="en-US"/>
              </w:rPr>
              <w:t>термини</w:t>
            </w:r>
            <w:proofErr w:type="spellEnd"/>
          </w:p>
          <w:p w:rsidR="00F853F9" w:rsidRPr="00F853F9" w:rsidRDefault="00F853F9" w:rsidP="00F853F9">
            <w:pPr>
              <w:spacing w:line="276" w:lineRule="auto"/>
              <w:rPr>
                <w:rFonts w:ascii="Times New Roman" w:hAnsi="Times New Roman"/>
                <w:szCs w:val="22"/>
                <w:lang w:val="en-US"/>
              </w:rPr>
            </w:pP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-распоред и термини</w:t>
            </w:r>
          </w:p>
        </w:tc>
        <w:tc>
          <w:tcPr>
            <w:tcW w:w="2552" w:type="dxa"/>
            <w:tcBorders>
              <w:top w:val="single" w:sz="4" w:space="0" w:color="auto"/>
              <w:left w:val="single" w:sz="4" w:space="0" w:color="auto"/>
              <w:bottom w:val="single" w:sz="4" w:space="0" w:color="auto"/>
              <w:right w:val="single" w:sz="4" w:space="0" w:color="auto"/>
            </w:tcBorders>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Милан Арсеновић</w:t>
            </w:r>
          </w:p>
          <w:p w:rsidR="00F853F9" w:rsidRPr="00F853F9" w:rsidRDefault="00F853F9" w:rsidP="00F853F9">
            <w:pPr>
              <w:spacing w:line="276" w:lineRule="auto"/>
              <w:rPr>
                <w:rFonts w:ascii="Times New Roman" w:hAnsi="Times New Roman"/>
                <w:szCs w:val="22"/>
              </w:rPr>
            </w:pP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Борко Антонић</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Реализовано у првом полугодишту-Милан Арсеновић</w:t>
            </w:r>
          </w:p>
        </w:tc>
      </w:tr>
      <w:tr w:rsidR="00F853F9" w:rsidRPr="00F853F9" w:rsidTr="00F853F9">
        <w:tc>
          <w:tcPr>
            <w:tcW w:w="1908" w:type="dxa"/>
            <w:tcBorders>
              <w:top w:val="single" w:sz="4" w:space="0" w:color="auto"/>
              <w:left w:val="single" w:sz="4" w:space="0" w:color="auto"/>
              <w:bottom w:val="single" w:sz="4" w:space="0" w:color="auto"/>
              <w:right w:val="single" w:sz="4" w:space="0" w:color="auto"/>
            </w:tcBorders>
            <w:hideMark/>
          </w:tcPr>
          <w:p w:rsidR="00F853F9" w:rsidRPr="00F853F9" w:rsidRDefault="00F853F9">
            <w:pPr>
              <w:spacing w:line="276" w:lineRule="auto"/>
              <w:jc w:val="both"/>
              <w:rPr>
                <w:rFonts w:ascii="Times New Roman" w:hAnsi="Times New Roman"/>
                <w:b/>
                <w:szCs w:val="22"/>
                <w:lang w:val="en-US"/>
              </w:rPr>
            </w:pPr>
            <w:proofErr w:type="spellStart"/>
            <w:r w:rsidRPr="00F853F9">
              <w:rPr>
                <w:rFonts w:ascii="Times New Roman" w:hAnsi="Times New Roman"/>
                <w:b/>
                <w:szCs w:val="22"/>
                <w:lang w:val="en-US"/>
              </w:rPr>
              <w:t>јануар</w:t>
            </w:r>
            <w:proofErr w:type="spellEnd"/>
          </w:p>
        </w:tc>
        <w:tc>
          <w:tcPr>
            <w:tcW w:w="5713"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rPr>
                <w:rFonts w:ascii="Times New Roman" w:hAnsi="Times New Roman"/>
                <w:szCs w:val="22"/>
                <w:lang w:val="en-US"/>
              </w:rPr>
            </w:pPr>
            <w:r w:rsidRPr="00F853F9">
              <w:rPr>
                <w:rFonts w:ascii="Times New Roman" w:hAnsi="Times New Roman"/>
                <w:szCs w:val="22"/>
                <w:lang w:val="en-US"/>
              </w:rPr>
              <w:t xml:space="preserve">- </w:t>
            </w:r>
            <w:proofErr w:type="spellStart"/>
            <w:r w:rsidRPr="00F853F9">
              <w:rPr>
                <w:rFonts w:ascii="Times New Roman" w:hAnsi="Times New Roman"/>
                <w:szCs w:val="22"/>
                <w:lang w:val="en-US"/>
              </w:rPr>
              <w:t>Договор</w:t>
            </w:r>
            <w:proofErr w:type="spellEnd"/>
            <w:r w:rsidRPr="00F853F9">
              <w:rPr>
                <w:rFonts w:ascii="Times New Roman" w:hAnsi="Times New Roman"/>
                <w:szCs w:val="22"/>
                <w:lang w:val="en-US"/>
              </w:rPr>
              <w:t xml:space="preserve"> о </w:t>
            </w:r>
            <w:proofErr w:type="spellStart"/>
            <w:r w:rsidRPr="00F853F9">
              <w:rPr>
                <w:rFonts w:ascii="Times New Roman" w:hAnsi="Times New Roman"/>
                <w:szCs w:val="22"/>
                <w:lang w:val="en-US"/>
              </w:rPr>
              <w:t>организацијиСветосавскихактивности</w:t>
            </w:r>
            <w:proofErr w:type="spellEnd"/>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lang w:val="en-US"/>
              </w:rPr>
              <w:t xml:space="preserve">- </w:t>
            </w:r>
            <w:proofErr w:type="spellStart"/>
            <w:r w:rsidRPr="00F853F9">
              <w:rPr>
                <w:rFonts w:ascii="Times New Roman" w:hAnsi="Times New Roman"/>
                <w:szCs w:val="22"/>
                <w:lang w:val="en-US"/>
              </w:rPr>
              <w:t>Анализареализацијеизабраногспорта</w:t>
            </w:r>
            <w:proofErr w:type="spellEnd"/>
            <w:r w:rsidRPr="00F853F9">
              <w:rPr>
                <w:rFonts w:ascii="Times New Roman" w:hAnsi="Times New Roman"/>
                <w:szCs w:val="22"/>
              </w:rPr>
              <w:t xml:space="preserve"> и обавезних физичких активности</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Зимскиспортови – значај</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-Организовани одлазак на клизање, обука клизања за ученике петог разреда</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Организовање школског такмичења у гимнастици</w:t>
            </w:r>
          </w:p>
        </w:tc>
        <w:tc>
          <w:tcPr>
            <w:tcW w:w="2693"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распоредтермина</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анализачлановастручногвећа</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Предавање,дискусија</w:t>
            </w:r>
          </w:p>
        </w:tc>
        <w:tc>
          <w:tcPr>
            <w:tcW w:w="2552" w:type="dxa"/>
            <w:tcBorders>
              <w:top w:val="single" w:sz="4" w:space="0" w:color="auto"/>
              <w:left w:val="single" w:sz="4" w:space="0" w:color="auto"/>
              <w:bottom w:val="single" w:sz="4" w:space="0" w:color="auto"/>
              <w:right w:val="single" w:sz="4" w:space="0" w:color="auto"/>
            </w:tcBorders>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Стручни актив</w:t>
            </w: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Стручни актив</w:t>
            </w:r>
          </w:p>
          <w:p w:rsidR="00F853F9" w:rsidRPr="00F853F9" w:rsidRDefault="00F853F9" w:rsidP="00F853F9">
            <w:pPr>
              <w:spacing w:line="276" w:lineRule="auto"/>
              <w:rPr>
                <w:rFonts w:ascii="Times New Roman" w:hAnsi="Times New Roman"/>
                <w:szCs w:val="22"/>
              </w:rPr>
            </w:pPr>
          </w:p>
          <w:p w:rsidR="00F853F9" w:rsidRPr="00F853F9" w:rsidRDefault="00F853F9" w:rsidP="00F853F9">
            <w:pPr>
              <w:spacing w:line="276" w:lineRule="auto"/>
              <w:rPr>
                <w:rFonts w:ascii="Times New Roman" w:hAnsi="Times New Roman"/>
                <w:szCs w:val="22"/>
              </w:rPr>
            </w:pPr>
          </w:p>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-Борко Антонић</w:t>
            </w:r>
          </w:p>
        </w:tc>
      </w:tr>
      <w:tr w:rsidR="00F853F9" w:rsidRPr="00F853F9" w:rsidTr="00F853F9">
        <w:tc>
          <w:tcPr>
            <w:tcW w:w="1908" w:type="dxa"/>
            <w:tcBorders>
              <w:top w:val="single" w:sz="4" w:space="0" w:color="auto"/>
              <w:left w:val="single" w:sz="4" w:space="0" w:color="auto"/>
              <w:bottom w:val="single" w:sz="4" w:space="0" w:color="auto"/>
              <w:right w:val="single" w:sz="4" w:space="0" w:color="auto"/>
            </w:tcBorders>
            <w:hideMark/>
          </w:tcPr>
          <w:p w:rsidR="00F853F9" w:rsidRPr="00F853F9" w:rsidRDefault="00F853F9">
            <w:pPr>
              <w:spacing w:line="276" w:lineRule="auto"/>
              <w:jc w:val="both"/>
              <w:rPr>
                <w:rFonts w:ascii="Times New Roman" w:hAnsi="Times New Roman"/>
                <w:b/>
                <w:szCs w:val="22"/>
                <w:lang w:val="en-US"/>
              </w:rPr>
            </w:pPr>
            <w:proofErr w:type="spellStart"/>
            <w:r w:rsidRPr="00F853F9">
              <w:rPr>
                <w:rFonts w:ascii="Times New Roman" w:hAnsi="Times New Roman"/>
                <w:b/>
                <w:szCs w:val="22"/>
                <w:lang w:val="en-US"/>
              </w:rPr>
              <w:lastRenderedPageBreak/>
              <w:t>април</w:t>
            </w:r>
            <w:proofErr w:type="spellEnd"/>
          </w:p>
        </w:tc>
        <w:tc>
          <w:tcPr>
            <w:tcW w:w="5713"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 xml:space="preserve">Због пандемије и ванредног стања које је уведено   у школама је организована настава на даљину. </w:t>
            </w:r>
          </w:p>
        </w:tc>
        <w:tc>
          <w:tcPr>
            <w:tcW w:w="2693"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Све активности стручног већа су усмерене на израду планова и остваривање што боље комуникације са ученицима.</w:t>
            </w:r>
          </w:p>
        </w:tc>
        <w:tc>
          <w:tcPr>
            <w:tcW w:w="2552"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Стручно веће</w:t>
            </w:r>
          </w:p>
        </w:tc>
      </w:tr>
      <w:tr w:rsidR="00F853F9" w:rsidRPr="00F853F9" w:rsidTr="00F853F9">
        <w:tc>
          <w:tcPr>
            <w:tcW w:w="1908" w:type="dxa"/>
            <w:tcBorders>
              <w:top w:val="single" w:sz="4" w:space="0" w:color="auto"/>
              <w:left w:val="single" w:sz="4" w:space="0" w:color="auto"/>
              <w:bottom w:val="single" w:sz="4" w:space="0" w:color="auto"/>
              <w:right w:val="single" w:sz="4" w:space="0" w:color="auto"/>
            </w:tcBorders>
            <w:hideMark/>
          </w:tcPr>
          <w:p w:rsidR="00F853F9" w:rsidRPr="00F853F9" w:rsidRDefault="00F853F9">
            <w:pPr>
              <w:spacing w:line="276" w:lineRule="auto"/>
              <w:jc w:val="both"/>
              <w:rPr>
                <w:rFonts w:ascii="Times New Roman" w:hAnsi="Times New Roman"/>
                <w:b/>
                <w:szCs w:val="22"/>
                <w:lang w:val="en-US"/>
              </w:rPr>
            </w:pPr>
            <w:proofErr w:type="spellStart"/>
            <w:r w:rsidRPr="00F853F9">
              <w:rPr>
                <w:rFonts w:ascii="Times New Roman" w:hAnsi="Times New Roman"/>
                <w:b/>
                <w:szCs w:val="22"/>
                <w:lang w:val="en-US"/>
              </w:rPr>
              <w:t>јун</w:t>
            </w:r>
            <w:proofErr w:type="spellEnd"/>
          </w:p>
        </w:tc>
        <w:tc>
          <w:tcPr>
            <w:tcW w:w="5713"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Резиме непосредног рада и  рада на даљину и усклађен критеријум за оцењивање</w:t>
            </w:r>
          </w:p>
        </w:tc>
        <w:tc>
          <w:tcPr>
            <w:tcW w:w="2693" w:type="dxa"/>
            <w:tcBorders>
              <w:top w:val="single" w:sz="4" w:space="0" w:color="auto"/>
              <w:left w:val="single" w:sz="4" w:space="0" w:color="auto"/>
              <w:bottom w:val="single" w:sz="4" w:space="0" w:color="auto"/>
              <w:right w:val="single" w:sz="4" w:space="0" w:color="auto"/>
            </w:tcBorders>
          </w:tcPr>
          <w:p w:rsidR="00F853F9" w:rsidRPr="00F853F9" w:rsidRDefault="00F853F9" w:rsidP="00F853F9">
            <w:pPr>
              <w:spacing w:line="276" w:lineRule="auto"/>
              <w:rPr>
                <w:rFonts w:ascii="Times New Roman" w:hAnsi="Times New Roman"/>
                <w:szCs w:val="22"/>
                <w:lang w:val="en-US"/>
              </w:rPr>
            </w:pPr>
          </w:p>
        </w:tc>
        <w:tc>
          <w:tcPr>
            <w:tcW w:w="2552" w:type="dxa"/>
            <w:tcBorders>
              <w:top w:val="single" w:sz="4" w:space="0" w:color="auto"/>
              <w:left w:val="single" w:sz="4" w:space="0" w:color="auto"/>
              <w:bottom w:val="single" w:sz="4" w:space="0" w:color="auto"/>
              <w:right w:val="single" w:sz="4" w:space="0" w:color="auto"/>
            </w:tcBorders>
            <w:hideMark/>
          </w:tcPr>
          <w:p w:rsidR="00F853F9" w:rsidRPr="00F853F9" w:rsidRDefault="00F853F9" w:rsidP="00F853F9">
            <w:pPr>
              <w:spacing w:line="276" w:lineRule="auto"/>
              <w:rPr>
                <w:rFonts w:ascii="Times New Roman" w:hAnsi="Times New Roman"/>
                <w:szCs w:val="22"/>
              </w:rPr>
            </w:pPr>
            <w:r w:rsidRPr="00F853F9">
              <w:rPr>
                <w:rFonts w:ascii="Times New Roman" w:hAnsi="Times New Roman"/>
                <w:szCs w:val="22"/>
              </w:rPr>
              <w:t>Стручно веће</w:t>
            </w:r>
          </w:p>
        </w:tc>
      </w:tr>
    </w:tbl>
    <w:p w:rsidR="00F853F9" w:rsidRDefault="00F853F9" w:rsidP="00F853F9"/>
    <w:p w:rsidR="00F853F9" w:rsidRDefault="00F853F9" w:rsidP="00F853F9">
      <w:pPr>
        <w:rPr>
          <w:rFonts w:asciiTheme="minorHAnsi" w:hAnsiTheme="minorHAnsi"/>
        </w:rPr>
      </w:pPr>
    </w:p>
    <w:p w:rsidR="00F853F9" w:rsidRDefault="00F853F9" w:rsidP="00F853F9">
      <w:pPr>
        <w:rPr>
          <w:rFonts w:ascii="Times New Roman" w:hAnsi="Times New Roman"/>
          <w:sz w:val="24"/>
          <w:szCs w:val="24"/>
        </w:rPr>
      </w:pPr>
      <w:r>
        <w:rPr>
          <w:rFonts w:ascii="Times New Roman" w:hAnsi="Times New Roman"/>
          <w:sz w:val="24"/>
          <w:szCs w:val="24"/>
        </w:rPr>
        <w:t>Председник стручног већа,Милан Арсеновић</w:t>
      </w:r>
    </w:p>
    <w:p w:rsidR="00F853F9" w:rsidRDefault="00F853F9" w:rsidP="00F853F9">
      <w:pPr>
        <w:rPr>
          <w:rFonts w:ascii="Times New Roman" w:hAnsi="Times New Roman"/>
          <w:color w:val="FF0000"/>
          <w:sz w:val="24"/>
          <w:szCs w:val="24"/>
        </w:rPr>
      </w:pPr>
    </w:p>
    <w:p w:rsidR="00F853F9" w:rsidRDefault="00F853F9" w:rsidP="00F853F9">
      <w:pPr>
        <w:rPr>
          <w:rFonts w:ascii="Times New Roman" w:hAnsi="Times New Roman"/>
          <w:color w:val="FF0000"/>
          <w:sz w:val="24"/>
          <w:szCs w:val="24"/>
        </w:rPr>
      </w:pPr>
    </w:p>
    <w:p w:rsidR="00E16A0C" w:rsidRPr="00A5006B" w:rsidRDefault="00E16A0C" w:rsidP="00E16A0C">
      <w:pPr>
        <w:jc w:val="both"/>
        <w:rPr>
          <w:rFonts w:ascii="Times New Roman" w:hAnsi="Times New Roman"/>
          <w:b/>
          <w:color w:val="FF0000"/>
          <w:sz w:val="24"/>
          <w:szCs w:val="24"/>
        </w:rPr>
      </w:pPr>
    </w:p>
    <w:p w:rsidR="00E16A0C" w:rsidRPr="00A5006B" w:rsidRDefault="00E16A0C" w:rsidP="00E16A0C">
      <w:pPr>
        <w:jc w:val="both"/>
        <w:rPr>
          <w:rFonts w:ascii="Times New Roman" w:hAnsi="Times New Roman"/>
          <w:b/>
          <w:color w:val="FF0000"/>
          <w:sz w:val="24"/>
          <w:szCs w:val="24"/>
        </w:rPr>
      </w:pPr>
    </w:p>
    <w:p w:rsidR="00720382" w:rsidRDefault="00720382">
      <w:pPr>
        <w:rPr>
          <w:rFonts w:ascii="Times New Roman" w:hAnsi="Times New Roman"/>
          <w:color w:val="FF0000"/>
          <w:sz w:val="24"/>
          <w:szCs w:val="24"/>
        </w:rPr>
      </w:pPr>
    </w:p>
    <w:p w:rsidR="00F853F9" w:rsidRDefault="00F853F9">
      <w:pPr>
        <w:rPr>
          <w:rFonts w:ascii="Times New Roman" w:hAnsi="Times New Roman"/>
          <w:color w:val="FF0000"/>
          <w:sz w:val="24"/>
          <w:szCs w:val="24"/>
        </w:rPr>
      </w:pPr>
    </w:p>
    <w:p w:rsidR="00F853F9" w:rsidRDefault="00F853F9">
      <w:pPr>
        <w:rPr>
          <w:rFonts w:ascii="Times New Roman" w:hAnsi="Times New Roman"/>
          <w:color w:val="FF0000"/>
          <w:sz w:val="24"/>
          <w:szCs w:val="24"/>
        </w:rPr>
      </w:pPr>
    </w:p>
    <w:p w:rsidR="00F853F9" w:rsidRDefault="00F853F9">
      <w:pPr>
        <w:rPr>
          <w:rFonts w:ascii="Times New Roman" w:hAnsi="Times New Roman"/>
          <w:color w:val="FF0000"/>
          <w:sz w:val="24"/>
          <w:szCs w:val="24"/>
        </w:rPr>
      </w:pPr>
    </w:p>
    <w:p w:rsidR="00F853F9" w:rsidRDefault="00F853F9">
      <w:pPr>
        <w:rPr>
          <w:rFonts w:ascii="Times New Roman" w:hAnsi="Times New Roman"/>
          <w:color w:val="FF0000"/>
          <w:sz w:val="24"/>
          <w:szCs w:val="24"/>
        </w:rPr>
      </w:pPr>
    </w:p>
    <w:p w:rsidR="00F853F9" w:rsidRDefault="00F853F9">
      <w:pPr>
        <w:rPr>
          <w:rFonts w:ascii="Times New Roman" w:hAnsi="Times New Roman"/>
          <w:color w:val="FF0000"/>
          <w:sz w:val="24"/>
          <w:szCs w:val="24"/>
        </w:rPr>
      </w:pPr>
    </w:p>
    <w:p w:rsidR="00F853F9" w:rsidRDefault="00F853F9">
      <w:pPr>
        <w:rPr>
          <w:rFonts w:ascii="Times New Roman" w:hAnsi="Times New Roman"/>
          <w:color w:val="FF0000"/>
          <w:sz w:val="24"/>
          <w:szCs w:val="24"/>
        </w:rPr>
      </w:pPr>
    </w:p>
    <w:p w:rsidR="00F853F9" w:rsidRDefault="00F853F9">
      <w:pPr>
        <w:rPr>
          <w:rFonts w:ascii="Times New Roman" w:hAnsi="Times New Roman"/>
          <w:color w:val="FF0000"/>
          <w:sz w:val="24"/>
          <w:szCs w:val="24"/>
        </w:rPr>
      </w:pPr>
    </w:p>
    <w:p w:rsidR="00F853F9" w:rsidRDefault="00F853F9">
      <w:pPr>
        <w:rPr>
          <w:rFonts w:ascii="Times New Roman" w:hAnsi="Times New Roman"/>
          <w:color w:val="FF0000"/>
          <w:sz w:val="24"/>
          <w:szCs w:val="24"/>
        </w:rPr>
      </w:pPr>
    </w:p>
    <w:p w:rsidR="00F853F9" w:rsidRDefault="00F853F9">
      <w:pPr>
        <w:rPr>
          <w:rFonts w:ascii="Times New Roman" w:hAnsi="Times New Roman"/>
          <w:color w:val="FF0000"/>
          <w:sz w:val="24"/>
          <w:szCs w:val="24"/>
        </w:rPr>
      </w:pPr>
    </w:p>
    <w:p w:rsidR="00F853F9" w:rsidRDefault="00F853F9">
      <w:pPr>
        <w:rPr>
          <w:rFonts w:ascii="Times New Roman" w:hAnsi="Times New Roman"/>
          <w:color w:val="FF0000"/>
          <w:sz w:val="24"/>
          <w:szCs w:val="24"/>
        </w:rPr>
      </w:pPr>
    </w:p>
    <w:p w:rsidR="00F853F9" w:rsidRDefault="00F853F9">
      <w:pPr>
        <w:rPr>
          <w:rFonts w:ascii="Times New Roman" w:hAnsi="Times New Roman"/>
          <w:color w:val="FF0000"/>
          <w:sz w:val="24"/>
          <w:szCs w:val="24"/>
        </w:rPr>
      </w:pPr>
    </w:p>
    <w:p w:rsidR="00F853F9" w:rsidRDefault="00F853F9">
      <w:pPr>
        <w:rPr>
          <w:rFonts w:ascii="Times New Roman" w:hAnsi="Times New Roman"/>
          <w:color w:val="FF0000"/>
          <w:sz w:val="24"/>
          <w:szCs w:val="24"/>
        </w:rPr>
      </w:pPr>
    </w:p>
    <w:p w:rsidR="00497C27" w:rsidRDefault="00497C27">
      <w:pPr>
        <w:rPr>
          <w:rFonts w:ascii="Times New Roman" w:hAnsi="Times New Roman"/>
          <w:color w:val="FF0000"/>
          <w:sz w:val="24"/>
          <w:szCs w:val="24"/>
        </w:rPr>
      </w:pPr>
    </w:p>
    <w:p w:rsidR="00497C27" w:rsidRDefault="00497C27">
      <w:pPr>
        <w:rPr>
          <w:rFonts w:ascii="Times New Roman" w:hAnsi="Times New Roman"/>
          <w:color w:val="FF0000"/>
          <w:sz w:val="24"/>
          <w:szCs w:val="24"/>
        </w:rPr>
      </w:pPr>
    </w:p>
    <w:p w:rsidR="004775BE" w:rsidRDefault="004775BE">
      <w:pPr>
        <w:rPr>
          <w:rFonts w:ascii="Times New Roman" w:hAnsi="Times New Roman"/>
          <w:color w:val="FF0000"/>
          <w:sz w:val="24"/>
          <w:szCs w:val="24"/>
        </w:rPr>
      </w:pPr>
    </w:p>
    <w:p w:rsidR="00AC288E" w:rsidRDefault="00AC288E">
      <w:pPr>
        <w:rPr>
          <w:rFonts w:ascii="Times New Roman" w:hAnsi="Times New Roman"/>
          <w:color w:val="FF0000"/>
          <w:sz w:val="24"/>
          <w:szCs w:val="24"/>
        </w:rPr>
      </w:pPr>
    </w:p>
    <w:p w:rsidR="00AC288E" w:rsidRPr="001D29CE" w:rsidRDefault="00AC288E">
      <w:pPr>
        <w:rPr>
          <w:rFonts w:ascii="Times New Roman" w:hAnsi="Times New Roman"/>
          <w:color w:val="FF0000"/>
          <w:sz w:val="24"/>
          <w:szCs w:val="24"/>
        </w:rPr>
      </w:pPr>
    </w:p>
    <w:p w:rsidR="00442B66" w:rsidRPr="001D29CE" w:rsidRDefault="00442B66">
      <w:pPr>
        <w:rPr>
          <w:rFonts w:ascii="Times New Roman" w:hAnsi="Times New Roman"/>
          <w:color w:val="FF0000"/>
        </w:rPr>
      </w:pPr>
    </w:p>
    <w:p w:rsidR="00442B66" w:rsidRPr="00AC288E" w:rsidRDefault="00442B66" w:rsidP="00442B66">
      <w:pPr>
        <w:pStyle w:val="a"/>
      </w:pPr>
      <w:r w:rsidRPr="00AC288E">
        <w:lastRenderedPageBreak/>
        <w:t>4.3. ИЗВЕШТАЈИ О РАДУ СТРУЧНИХ АКТИВА</w:t>
      </w:r>
    </w:p>
    <w:p w:rsidR="00442B66" w:rsidRPr="00AC288E" w:rsidRDefault="00442B66" w:rsidP="00442B66">
      <w:pPr>
        <w:pStyle w:val="a"/>
        <w:jc w:val="left"/>
        <w:rPr>
          <w:sz w:val="24"/>
          <w:szCs w:val="24"/>
        </w:rPr>
      </w:pPr>
    </w:p>
    <w:p w:rsidR="00442B66" w:rsidRPr="001D29CE" w:rsidRDefault="00442B66" w:rsidP="00442B66">
      <w:pPr>
        <w:pStyle w:val="a"/>
        <w:jc w:val="left"/>
        <w:rPr>
          <w:color w:val="FF0000"/>
          <w:sz w:val="24"/>
          <w:szCs w:val="24"/>
        </w:rPr>
      </w:pPr>
    </w:p>
    <w:p w:rsidR="00B815FC" w:rsidRPr="001D29CE" w:rsidRDefault="00B815FC" w:rsidP="00442B66">
      <w:pPr>
        <w:pStyle w:val="a"/>
        <w:jc w:val="left"/>
        <w:rPr>
          <w:color w:val="FF0000"/>
          <w:sz w:val="24"/>
          <w:szCs w:val="24"/>
        </w:rPr>
      </w:pPr>
    </w:p>
    <w:p w:rsidR="00B815FC" w:rsidRPr="004775BE" w:rsidRDefault="00442B66" w:rsidP="00B815FC">
      <w:pPr>
        <w:jc w:val="center"/>
        <w:rPr>
          <w:rFonts w:ascii="Times New Roman" w:hAnsi="Times New Roman"/>
          <w:b/>
          <w:sz w:val="24"/>
          <w:szCs w:val="24"/>
        </w:rPr>
      </w:pPr>
      <w:r w:rsidRPr="004775BE">
        <w:rPr>
          <w:rFonts w:ascii="Times New Roman" w:hAnsi="Times New Roman"/>
          <w:b/>
          <w:sz w:val="24"/>
          <w:szCs w:val="24"/>
        </w:rPr>
        <w:t>4.3.1.</w:t>
      </w:r>
      <w:r w:rsidR="00B815FC" w:rsidRPr="004775BE">
        <w:rPr>
          <w:rFonts w:ascii="Times New Roman" w:hAnsi="Times New Roman"/>
          <w:b/>
          <w:sz w:val="24"/>
          <w:szCs w:val="24"/>
        </w:rPr>
        <w:t>ИЗВЕШТАЈ О РАДУ  СТРУЧНОГ АКТИВА ЗА РАЗВОЈНО ПЛАНИРАЊЕ</w:t>
      </w:r>
    </w:p>
    <w:p w:rsidR="00B815FC" w:rsidRPr="004775BE" w:rsidRDefault="00B815FC" w:rsidP="00442B66">
      <w:pPr>
        <w:pStyle w:val="a0"/>
        <w:ind w:firstLine="0"/>
        <w:rPr>
          <w:sz w:val="24"/>
          <w:szCs w:val="24"/>
        </w:rPr>
      </w:pPr>
    </w:p>
    <w:p w:rsidR="00B815FC" w:rsidRPr="001D29CE" w:rsidRDefault="00B815FC" w:rsidP="00B815FC">
      <w:pPr>
        <w:jc w:val="center"/>
        <w:rPr>
          <w:rFonts w:ascii="Times New Roman" w:hAnsi="Times New Roman"/>
          <w:b/>
          <w:color w:val="FF0000"/>
          <w:sz w:val="28"/>
          <w:szCs w:val="28"/>
        </w:rPr>
      </w:pPr>
      <w:bookmarkStart w:id="8" w:name="_Toc388945783"/>
    </w:p>
    <w:p w:rsidR="004F5CC7" w:rsidRPr="001D29CE" w:rsidRDefault="004F5CC7" w:rsidP="00593E01">
      <w:pPr>
        <w:rPr>
          <w:rFonts w:ascii="Times New Roman" w:hAnsi="Times New Roman"/>
          <w:b/>
          <w:color w:val="FF0000"/>
          <w:sz w:val="28"/>
          <w:szCs w:val="28"/>
        </w:rPr>
      </w:pPr>
    </w:p>
    <w:bookmarkEnd w:id="8"/>
    <w:p w:rsidR="00593E01" w:rsidRPr="00793B9D" w:rsidRDefault="00593E01" w:rsidP="00593E01">
      <w:pPr>
        <w:spacing w:before="100" w:beforeAutospacing="1" w:after="100" w:afterAutospacing="1"/>
        <w:rPr>
          <w:rFonts w:ascii="Times New Roman" w:hAnsi="Times New Roman"/>
          <w:sz w:val="24"/>
          <w:szCs w:val="24"/>
          <w:lang w:eastAsia="sr-Latn-CS"/>
        </w:rPr>
      </w:pPr>
      <w:r w:rsidRPr="00793B9D">
        <w:rPr>
          <w:rFonts w:ascii="Times New Roman" w:hAnsi="Times New Roman"/>
          <w:sz w:val="24"/>
          <w:szCs w:val="24"/>
          <w:lang w:eastAsia="sr-Latn-CS"/>
        </w:rPr>
        <w:t>Координатор: Нада Мирковић</w:t>
      </w:r>
    </w:p>
    <w:p w:rsidR="00593E01" w:rsidRPr="00793B9D" w:rsidRDefault="00593E01" w:rsidP="00593E01">
      <w:pPr>
        <w:spacing w:before="100" w:beforeAutospacing="1" w:after="100" w:afterAutospacing="1" w:line="276" w:lineRule="auto"/>
        <w:rPr>
          <w:rFonts w:ascii="Times New Roman" w:hAnsi="Times New Roman"/>
          <w:sz w:val="24"/>
          <w:szCs w:val="24"/>
          <w:lang w:eastAsia="sr-Latn-CS"/>
        </w:rPr>
      </w:pPr>
      <w:r w:rsidRPr="00793B9D">
        <w:rPr>
          <w:rFonts w:ascii="Times New Roman" w:hAnsi="Times New Roman"/>
          <w:sz w:val="24"/>
          <w:szCs w:val="24"/>
        </w:rPr>
        <w:t>Чланови актива за развојно планирање:</w:t>
      </w:r>
      <w:r w:rsidRPr="00793B9D">
        <w:rPr>
          <w:rFonts w:ascii="Times New Roman" w:hAnsi="Times New Roman"/>
          <w:sz w:val="24"/>
          <w:szCs w:val="24"/>
          <w:lang w:eastAsia="sr-Latn-CS"/>
        </w:rPr>
        <w:t xml:space="preserve"> Светлана Јовановић, Сања Јанковић-Опанковић, Ненад Пакљанац, Дарија Теодоровић, Мирјана Арсеновић, Љиљана Стојановић, Радмила Кречковић.</w:t>
      </w:r>
    </w:p>
    <w:tbl>
      <w:tblPr>
        <w:tblStyle w:val="TableGrid"/>
        <w:tblW w:w="0" w:type="auto"/>
        <w:tblLook w:val="04A0"/>
      </w:tblPr>
      <w:tblGrid>
        <w:gridCol w:w="918"/>
        <w:gridCol w:w="5310"/>
        <w:gridCol w:w="2250"/>
        <w:gridCol w:w="1530"/>
        <w:gridCol w:w="1350"/>
        <w:gridCol w:w="1620"/>
      </w:tblGrid>
      <w:tr w:rsidR="00593E01" w:rsidRPr="00593E01" w:rsidTr="00593E01">
        <w:tc>
          <w:tcPr>
            <w:tcW w:w="918" w:type="dxa"/>
          </w:tcPr>
          <w:p w:rsidR="00593E01" w:rsidRPr="00593E01" w:rsidRDefault="00593E01" w:rsidP="00593E01">
            <w:pPr>
              <w:jc w:val="center"/>
              <w:rPr>
                <w:rFonts w:ascii="Times New Roman" w:hAnsi="Times New Roman"/>
                <w:b/>
                <w:sz w:val="22"/>
                <w:szCs w:val="22"/>
              </w:rPr>
            </w:pPr>
            <w:r w:rsidRPr="00593E01">
              <w:rPr>
                <w:rFonts w:ascii="Times New Roman" w:hAnsi="Times New Roman"/>
                <w:b/>
                <w:sz w:val="22"/>
                <w:szCs w:val="22"/>
              </w:rPr>
              <w:t>Редни бр.</w:t>
            </w:r>
          </w:p>
        </w:tc>
        <w:tc>
          <w:tcPr>
            <w:tcW w:w="5310" w:type="dxa"/>
          </w:tcPr>
          <w:p w:rsidR="00593E01" w:rsidRPr="00593E01" w:rsidRDefault="00593E01" w:rsidP="00593E01">
            <w:pPr>
              <w:jc w:val="center"/>
              <w:rPr>
                <w:rFonts w:ascii="Times New Roman" w:hAnsi="Times New Roman"/>
                <w:b/>
                <w:sz w:val="22"/>
                <w:szCs w:val="22"/>
              </w:rPr>
            </w:pPr>
            <w:r w:rsidRPr="00593E01">
              <w:rPr>
                <w:rFonts w:ascii="Times New Roman" w:hAnsi="Times New Roman"/>
                <w:b/>
                <w:sz w:val="22"/>
                <w:szCs w:val="22"/>
              </w:rPr>
              <w:t>Садржај реализованих активности у току године</w:t>
            </w:r>
          </w:p>
        </w:tc>
        <w:tc>
          <w:tcPr>
            <w:tcW w:w="2250" w:type="dxa"/>
          </w:tcPr>
          <w:p w:rsidR="00593E01" w:rsidRPr="00593E01" w:rsidRDefault="00593E01" w:rsidP="00593E01">
            <w:pPr>
              <w:jc w:val="center"/>
              <w:rPr>
                <w:rFonts w:ascii="Times New Roman" w:hAnsi="Times New Roman"/>
                <w:b/>
                <w:sz w:val="22"/>
                <w:szCs w:val="22"/>
              </w:rPr>
            </w:pPr>
            <w:r w:rsidRPr="00593E01">
              <w:rPr>
                <w:rFonts w:ascii="Times New Roman" w:hAnsi="Times New Roman"/>
                <w:b/>
                <w:sz w:val="22"/>
                <w:szCs w:val="22"/>
              </w:rPr>
              <w:t>Носилац активности</w:t>
            </w:r>
          </w:p>
        </w:tc>
        <w:tc>
          <w:tcPr>
            <w:tcW w:w="1530" w:type="dxa"/>
          </w:tcPr>
          <w:p w:rsidR="00593E01" w:rsidRPr="00593E01" w:rsidRDefault="00593E01" w:rsidP="00593E01">
            <w:pPr>
              <w:jc w:val="center"/>
              <w:rPr>
                <w:rFonts w:ascii="Times New Roman" w:hAnsi="Times New Roman"/>
                <w:b/>
                <w:sz w:val="22"/>
                <w:szCs w:val="22"/>
              </w:rPr>
            </w:pPr>
            <w:r w:rsidRPr="00593E01">
              <w:rPr>
                <w:rFonts w:ascii="Times New Roman" w:hAnsi="Times New Roman"/>
                <w:b/>
                <w:sz w:val="22"/>
                <w:szCs w:val="22"/>
              </w:rPr>
              <w:t>Време реализације</w:t>
            </w:r>
          </w:p>
        </w:tc>
        <w:tc>
          <w:tcPr>
            <w:tcW w:w="1350" w:type="dxa"/>
          </w:tcPr>
          <w:p w:rsidR="00593E01" w:rsidRPr="00593E01" w:rsidRDefault="00593E01" w:rsidP="00593E01">
            <w:pPr>
              <w:jc w:val="center"/>
              <w:rPr>
                <w:rFonts w:ascii="Times New Roman" w:hAnsi="Times New Roman"/>
                <w:b/>
                <w:sz w:val="22"/>
                <w:szCs w:val="22"/>
              </w:rPr>
            </w:pPr>
            <w:r w:rsidRPr="00593E01">
              <w:rPr>
                <w:rFonts w:ascii="Times New Roman" w:hAnsi="Times New Roman"/>
                <w:b/>
                <w:sz w:val="22"/>
                <w:szCs w:val="22"/>
              </w:rPr>
              <w:t>Сати</w:t>
            </w:r>
          </w:p>
        </w:tc>
        <w:tc>
          <w:tcPr>
            <w:tcW w:w="1620" w:type="dxa"/>
          </w:tcPr>
          <w:p w:rsidR="00593E01" w:rsidRPr="00593E01" w:rsidRDefault="00593E01" w:rsidP="00593E01">
            <w:pPr>
              <w:jc w:val="center"/>
              <w:rPr>
                <w:rFonts w:ascii="Times New Roman" w:hAnsi="Times New Roman"/>
                <w:b/>
                <w:sz w:val="22"/>
                <w:szCs w:val="22"/>
              </w:rPr>
            </w:pPr>
            <w:r w:rsidRPr="00593E01">
              <w:rPr>
                <w:rFonts w:ascii="Times New Roman" w:hAnsi="Times New Roman"/>
                <w:b/>
                <w:sz w:val="22"/>
                <w:szCs w:val="22"/>
              </w:rPr>
              <w:t>Напомена</w:t>
            </w:r>
          </w:p>
        </w:tc>
      </w:tr>
      <w:tr w:rsidR="00593E01" w:rsidRPr="00593E01" w:rsidTr="00593E01">
        <w:tc>
          <w:tcPr>
            <w:tcW w:w="918"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1.</w:t>
            </w:r>
          </w:p>
        </w:tc>
        <w:tc>
          <w:tcPr>
            <w:tcW w:w="5310" w:type="dxa"/>
          </w:tcPr>
          <w:p w:rsidR="00593E01" w:rsidRPr="00593E01" w:rsidRDefault="00593E01" w:rsidP="00593E01">
            <w:pPr>
              <w:rPr>
                <w:rFonts w:ascii="Times New Roman" w:hAnsi="Times New Roman"/>
                <w:sz w:val="22"/>
                <w:szCs w:val="22"/>
              </w:rPr>
            </w:pPr>
            <w:r w:rsidRPr="00593E01">
              <w:rPr>
                <w:rFonts w:ascii="Times New Roman" w:hAnsi="Times New Roman"/>
                <w:sz w:val="22"/>
                <w:szCs w:val="22"/>
              </w:rPr>
              <w:t>-Конституисање Стручног актива за развојно планирање;</w:t>
            </w:r>
          </w:p>
          <w:p w:rsidR="00593E01" w:rsidRPr="00593E01" w:rsidRDefault="00593E01" w:rsidP="00593E01">
            <w:pPr>
              <w:rPr>
                <w:rFonts w:ascii="Times New Roman" w:hAnsi="Times New Roman"/>
                <w:sz w:val="22"/>
                <w:szCs w:val="22"/>
              </w:rPr>
            </w:pPr>
            <w:r w:rsidRPr="00593E01">
              <w:rPr>
                <w:rFonts w:ascii="Times New Roman" w:hAnsi="Times New Roman"/>
                <w:sz w:val="22"/>
                <w:szCs w:val="22"/>
              </w:rPr>
              <w:t xml:space="preserve">- Договор о раду Стручног актива </w:t>
            </w:r>
          </w:p>
        </w:tc>
        <w:tc>
          <w:tcPr>
            <w:tcW w:w="2250" w:type="dxa"/>
          </w:tcPr>
          <w:p w:rsidR="00593E01" w:rsidRPr="00593E01" w:rsidRDefault="00593E01" w:rsidP="00593E01">
            <w:pPr>
              <w:rPr>
                <w:rFonts w:ascii="Times New Roman" w:hAnsi="Times New Roman"/>
                <w:sz w:val="22"/>
                <w:szCs w:val="22"/>
              </w:rPr>
            </w:pPr>
            <w:r w:rsidRPr="00593E01">
              <w:rPr>
                <w:rFonts w:ascii="Times New Roman" w:hAnsi="Times New Roman"/>
                <w:sz w:val="22"/>
                <w:szCs w:val="22"/>
              </w:rPr>
              <w:t>Чланови тима</w:t>
            </w:r>
          </w:p>
        </w:tc>
        <w:tc>
          <w:tcPr>
            <w:tcW w:w="1530"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25.09.</w:t>
            </w:r>
          </w:p>
        </w:tc>
        <w:tc>
          <w:tcPr>
            <w:tcW w:w="1350"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1h</w:t>
            </w:r>
          </w:p>
        </w:tc>
        <w:tc>
          <w:tcPr>
            <w:tcW w:w="1620" w:type="dxa"/>
          </w:tcPr>
          <w:p w:rsidR="00593E01" w:rsidRPr="00593E01" w:rsidRDefault="00593E01" w:rsidP="00593E01">
            <w:pPr>
              <w:rPr>
                <w:rFonts w:ascii="Times New Roman" w:hAnsi="Times New Roman"/>
                <w:sz w:val="22"/>
                <w:szCs w:val="22"/>
              </w:rPr>
            </w:pPr>
          </w:p>
        </w:tc>
      </w:tr>
      <w:tr w:rsidR="00593E01" w:rsidRPr="00593E01" w:rsidTr="00593E01">
        <w:tc>
          <w:tcPr>
            <w:tcW w:w="918"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2.</w:t>
            </w:r>
          </w:p>
        </w:tc>
        <w:tc>
          <w:tcPr>
            <w:tcW w:w="5310" w:type="dxa"/>
          </w:tcPr>
          <w:p w:rsidR="00593E01" w:rsidRPr="00593E01" w:rsidRDefault="00593E01" w:rsidP="00593E01">
            <w:pPr>
              <w:rPr>
                <w:rFonts w:ascii="Times New Roman" w:hAnsi="Times New Roman"/>
                <w:sz w:val="22"/>
                <w:szCs w:val="22"/>
              </w:rPr>
            </w:pPr>
            <w:r w:rsidRPr="00593E01">
              <w:rPr>
                <w:rFonts w:ascii="Times New Roman" w:hAnsi="Times New Roman"/>
                <w:sz w:val="22"/>
                <w:szCs w:val="22"/>
              </w:rPr>
              <w:t xml:space="preserve">- Израда Акционог плана </w:t>
            </w:r>
            <w:r>
              <w:rPr>
                <w:rFonts w:ascii="Times New Roman" w:hAnsi="Times New Roman"/>
                <w:sz w:val="22"/>
                <w:szCs w:val="22"/>
              </w:rPr>
              <w:t>Р</w:t>
            </w:r>
            <w:r w:rsidRPr="00593E01">
              <w:rPr>
                <w:rFonts w:ascii="Times New Roman" w:hAnsi="Times New Roman"/>
                <w:sz w:val="22"/>
                <w:szCs w:val="22"/>
              </w:rPr>
              <w:t xml:space="preserve">азвојног планирања ОШ „Јанко Веселиновић“ Шабац </w:t>
            </w:r>
          </w:p>
        </w:tc>
        <w:tc>
          <w:tcPr>
            <w:tcW w:w="2250" w:type="dxa"/>
          </w:tcPr>
          <w:p w:rsidR="00593E01" w:rsidRPr="00593E01" w:rsidRDefault="00593E01" w:rsidP="00593E01">
            <w:pPr>
              <w:rPr>
                <w:rFonts w:ascii="Times New Roman" w:hAnsi="Times New Roman"/>
                <w:sz w:val="22"/>
                <w:szCs w:val="22"/>
              </w:rPr>
            </w:pPr>
            <w:r w:rsidRPr="00593E01">
              <w:rPr>
                <w:rFonts w:ascii="Times New Roman" w:hAnsi="Times New Roman"/>
                <w:sz w:val="22"/>
                <w:szCs w:val="22"/>
              </w:rPr>
              <w:t>Чланови тима</w:t>
            </w:r>
          </w:p>
        </w:tc>
        <w:tc>
          <w:tcPr>
            <w:tcW w:w="1530"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20.11.</w:t>
            </w:r>
          </w:p>
        </w:tc>
        <w:tc>
          <w:tcPr>
            <w:tcW w:w="1350"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1h 30 min</w:t>
            </w:r>
          </w:p>
        </w:tc>
        <w:tc>
          <w:tcPr>
            <w:tcW w:w="1620" w:type="dxa"/>
          </w:tcPr>
          <w:p w:rsidR="00593E01" w:rsidRPr="00593E01" w:rsidRDefault="00593E01" w:rsidP="00593E01">
            <w:pPr>
              <w:rPr>
                <w:rFonts w:ascii="Times New Roman" w:hAnsi="Times New Roman"/>
                <w:sz w:val="22"/>
                <w:szCs w:val="22"/>
              </w:rPr>
            </w:pPr>
          </w:p>
        </w:tc>
      </w:tr>
      <w:tr w:rsidR="00593E01" w:rsidRPr="00593E01" w:rsidTr="00593E01">
        <w:tc>
          <w:tcPr>
            <w:tcW w:w="918"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3.</w:t>
            </w:r>
          </w:p>
        </w:tc>
        <w:tc>
          <w:tcPr>
            <w:tcW w:w="5310" w:type="dxa"/>
          </w:tcPr>
          <w:p w:rsidR="00593E01" w:rsidRPr="00593E01" w:rsidRDefault="00593E01" w:rsidP="00593E01">
            <w:pPr>
              <w:rPr>
                <w:rFonts w:ascii="Times New Roman" w:hAnsi="Times New Roman"/>
                <w:sz w:val="22"/>
                <w:szCs w:val="22"/>
              </w:rPr>
            </w:pPr>
            <w:r w:rsidRPr="00593E01">
              <w:rPr>
                <w:rFonts w:ascii="Times New Roman" w:hAnsi="Times New Roman"/>
                <w:sz w:val="22"/>
                <w:szCs w:val="22"/>
              </w:rPr>
              <w:t xml:space="preserve">- Рад на изради </w:t>
            </w:r>
            <w:r>
              <w:rPr>
                <w:rFonts w:ascii="Times New Roman" w:hAnsi="Times New Roman"/>
                <w:sz w:val="22"/>
                <w:szCs w:val="22"/>
              </w:rPr>
              <w:t>Р</w:t>
            </w:r>
            <w:r w:rsidRPr="00593E01">
              <w:rPr>
                <w:rFonts w:ascii="Times New Roman" w:hAnsi="Times New Roman"/>
                <w:sz w:val="22"/>
                <w:szCs w:val="22"/>
              </w:rPr>
              <w:t xml:space="preserve">азвојног плана ОШ „Јанко Веселиновић“ Шабац </w:t>
            </w:r>
          </w:p>
        </w:tc>
        <w:tc>
          <w:tcPr>
            <w:tcW w:w="2250" w:type="dxa"/>
          </w:tcPr>
          <w:p w:rsidR="00593E01" w:rsidRPr="00593E01" w:rsidRDefault="00593E01" w:rsidP="00593E01">
            <w:pPr>
              <w:rPr>
                <w:rFonts w:ascii="Times New Roman" w:hAnsi="Times New Roman"/>
                <w:sz w:val="22"/>
                <w:szCs w:val="22"/>
              </w:rPr>
            </w:pPr>
            <w:r w:rsidRPr="00593E01">
              <w:rPr>
                <w:rFonts w:ascii="Times New Roman" w:hAnsi="Times New Roman"/>
                <w:sz w:val="22"/>
                <w:szCs w:val="22"/>
              </w:rPr>
              <w:t>Чланови тима</w:t>
            </w:r>
          </w:p>
        </w:tc>
        <w:tc>
          <w:tcPr>
            <w:tcW w:w="1530"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04.12.</w:t>
            </w:r>
          </w:p>
        </w:tc>
        <w:tc>
          <w:tcPr>
            <w:tcW w:w="1350"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1h 30 min</w:t>
            </w:r>
          </w:p>
        </w:tc>
        <w:tc>
          <w:tcPr>
            <w:tcW w:w="1620" w:type="dxa"/>
          </w:tcPr>
          <w:p w:rsidR="00593E01" w:rsidRPr="00593E01" w:rsidRDefault="00593E01" w:rsidP="00593E01">
            <w:pPr>
              <w:rPr>
                <w:rFonts w:ascii="Times New Roman" w:hAnsi="Times New Roman"/>
                <w:sz w:val="22"/>
                <w:szCs w:val="22"/>
              </w:rPr>
            </w:pPr>
          </w:p>
        </w:tc>
      </w:tr>
      <w:tr w:rsidR="00593E01" w:rsidRPr="00593E01" w:rsidTr="00593E01">
        <w:tc>
          <w:tcPr>
            <w:tcW w:w="918"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4.</w:t>
            </w:r>
          </w:p>
        </w:tc>
        <w:tc>
          <w:tcPr>
            <w:tcW w:w="5310" w:type="dxa"/>
          </w:tcPr>
          <w:p w:rsidR="00593E01" w:rsidRPr="00593E01" w:rsidRDefault="00593E01" w:rsidP="00593E01">
            <w:pPr>
              <w:rPr>
                <w:rFonts w:ascii="Times New Roman" w:hAnsi="Times New Roman"/>
                <w:sz w:val="22"/>
                <w:szCs w:val="22"/>
              </w:rPr>
            </w:pPr>
            <w:r w:rsidRPr="00593E01">
              <w:rPr>
                <w:rFonts w:ascii="Times New Roman" w:hAnsi="Times New Roman"/>
                <w:sz w:val="22"/>
                <w:szCs w:val="22"/>
              </w:rPr>
              <w:t xml:space="preserve">- Рад на изради </w:t>
            </w:r>
            <w:r>
              <w:rPr>
                <w:rFonts w:ascii="Times New Roman" w:hAnsi="Times New Roman"/>
                <w:sz w:val="22"/>
                <w:szCs w:val="22"/>
              </w:rPr>
              <w:t>Р</w:t>
            </w:r>
            <w:r w:rsidRPr="00593E01">
              <w:rPr>
                <w:rFonts w:ascii="Times New Roman" w:hAnsi="Times New Roman"/>
                <w:sz w:val="22"/>
                <w:szCs w:val="22"/>
              </w:rPr>
              <w:t xml:space="preserve">азвојног плана ОШ „Јанко Веселиновић“ Шабац </w:t>
            </w:r>
          </w:p>
        </w:tc>
        <w:tc>
          <w:tcPr>
            <w:tcW w:w="2250" w:type="dxa"/>
          </w:tcPr>
          <w:p w:rsidR="00593E01" w:rsidRPr="00593E01" w:rsidRDefault="00593E01" w:rsidP="00593E01">
            <w:pPr>
              <w:rPr>
                <w:rFonts w:ascii="Times New Roman" w:hAnsi="Times New Roman"/>
                <w:sz w:val="22"/>
                <w:szCs w:val="22"/>
              </w:rPr>
            </w:pPr>
            <w:r w:rsidRPr="00593E01">
              <w:rPr>
                <w:rFonts w:ascii="Times New Roman" w:hAnsi="Times New Roman"/>
                <w:sz w:val="22"/>
                <w:szCs w:val="22"/>
              </w:rPr>
              <w:t>Чланови тима</w:t>
            </w:r>
          </w:p>
        </w:tc>
        <w:tc>
          <w:tcPr>
            <w:tcW w:w="1530"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11.12.</w:t>
            </w:r>
          </w:p>
        </w:tc>
        <w:tc>
          <w:tcPr>
            <w:tcW w:w="1350"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1h</w:t>
            </w:r>
          </w:p>
        </w:tc>
        <w:tc>
          <w:tcPr>
            <w:tcW w:w="1620" w:type="dxa"/>
          </w:tcPr>
          <w:p w:rsidR="00593E01" w:rsidRPr="00593E01" w:rsidRDefault="00593E01" w:rsidP="00593E01">
            <w:pPr>
              <w:rPr>
                <w:rFonts w:ascii="Times New Roman" w:hAnsi="Times New Roman"/>
                <w:sz w:val="22"/>
                <w:szCs w:val="22"/>
              </w:rPr>
            </w:pPr>
          </w:p>
        </w:tc>
      </w:tr>
      <w:tr w:rsidR="00593E01" w:rsidRPr="00593E01" w:rsidTr="00593E01">
        <w:tc>
          <w:tcPr>
            <w:tcW w:w="918"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5.</w:t>
            </w:r>
          </w:p>
        </w:tc>
        <w:tc>
          <w:tcPr>
            <w:tcW w:w="5310" w:type="dxa"/>
          </w:tcPr>
          <w:p w:rsidR="00593E01" w:rsidRPr="00593E01" w:rsidRDefault="00593E01" w:rsidP="00593E01">
            <w:pPr>
              <w:rPr>
                <w:rFonts w:ascii="Times New Roman" w:hAnsi="Times New Roman"/>
                <w:sz w:val="22"/>
                <w:szCs w:val="22"/>
              </w:rPr>
            </w:pPr>
            <w:r w:rsidRPr="00593E01">
              <w:rPr>
                <w:rFonts w:ascii="Times New Roman" w:hAnsi="Times New Roman"/>
                <w:sz w:val="22"/>
                <w:szCs w:val="22"/>
              </w:rPr>
              <w:t>- Разматрање реализованих активности</w:t>
            </w:r>
          </w:p>
        </w:tc>
        <w:tc>
          <w:tcPr>
            <w:tcW w:w="2250" w:type="dxa"/>
          </w:tcPr>
          <w:p w:rsidR="00593E01" w:rsidRPr="00593E01" w:rsidRDefault="00593E01" w:rsidP="00593E01">
            <w:pPr>
              <w:rPr>
                <w:rFonts w:ascii="Times New Roman" w:hAnsi="Times New Roman"/>
                <w:sz w:val="22"/>
                <w:szCs w:val="22"/>
              </w:rPr>
            </w:pPr>
            <w:r w:rsidRPr="00593E01">
              <w:rPr>
                <w:rFonts w:ascii="Times New Roman" w:hAnsi="Times New Roman"/>
                <w:sz w:val="22"/>
                <w:szCs w:val="22"/>
              </w:rPr>
              <w:t>Чланови тима</w:t>
            </w:r>
          </w:p>
        </w:tc>
        <w:tc>
          <w:tcPr>
            <w:tcW w:w="1530"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21.01.</w:t>
            </w:r>
          </w:p>
        </w:tc>
        <w:tc>
          <w:tcPr>
            <w:tcW w:w="1350"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1h 30 min</w:t>
            </w:r>
          </w:p>
        </w:tc>
        <w:tc>
          <w:tcPr>
            <w:tcW w:w="1620" w:type="dxa"/>
          </w:tcPr>
          <w:p w:rsidR="00593E01" w:rsidRPr="00593E01" w:rsidRDefault="00593E01" w:rsidP="00593E01">
            <w:pPr>
              <w:rPr>
                <w:rFonts w:ascii="Times New Roman" w:hAnsi="Times New Roman"/>
                <w:sz w:val="22"/>
                <w:szCs w:val="22"/>
              </w:rPr>
            </w:pPr>
          </w:p>
        </w:tc>
      </w:tr>
      <w:tr w:rsidR="00593E01" w:rsidRPr="00593E01" w:rsidTr="00593E01">
        <w:tc>
          <w:tcPr>
            <w:tcW w:w="918"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6.</w:t>
            </w:r>
          </w:p>
        </w:tc>
        <w:tc>
          <w:tcPr>
            <w:tcW w:w="5310" w:type="dxa"/>
          </w:tcPr>
          <w:p w:rsidR="00593E01" w:rsidRPr="00593E01" w:rsidRDefault="00593E01" w:rsidP="00593E01">
            <w:pPr>
              <w:rPr>
                <w:rFonts w:ascii="Times New Roman" w:hAnsi="Times New Roman"/>
                <w:sz w:val="22"/>
                <w:szCs w:val="22"/>
              </w:rPr>
            </w:pPr>
            <w:r w:rsidRPr="00593E01">
              <w:rPr>
                <w:rFonts w:ascii="Times New Roman" w:hAnsi="Times New Roman"/>
                <w:sz w:val="22"/>
                <w:szCs w:val="22"/>
              </w:rPr>
              <w:t>- Разматрање реализованих активности</w:t>
            </w:r>
          </w:p>
          <w:p w:rsidR="00593E01" w:rsidRPr="00593E01" w:rsidRDefault="00593E01" w:rsidP="00593E01">
            <w:pPr>
              <w:rPr>
                <w:rFonts w:ascii="Times New Roman" w:hAnsi="Times New Roman"/>
                <w:sz w:val="22"/>
                <w:szCs w:val="22"/>
              </w:rPr>
            </w:pPr>
            <w:r w:rsidRPr="00593E01">
              <w:rPr>
                <w:rFonts w:ascii="Times New Roman" w:hAnsi="Times New Roman"/>
                <w:sz w:val="22"/>
                <w:szCs w:val="22"/>
              </w:rPr>
              <w:t>- Текућа питања</w:t>
            </w:r>
          </w:p>
        </w:tc>
        <w:tc>
          <w:tcPr>
            <w:tcW w:w="2250" w:type="dxa"/>
          </w:tcPr>
          <w:p w:rsidR="00593E01" w:rsidRPr="00593E01" w:rsidRDefault="00593E01" w:rsidP="00593E01">
            <w:pPr>
              <w:rPr>
                <w:rFonts w:ascii="Times New Roman" w:hAnsi="Times New Roman"/>
                <w:sz w:val="22"/>
                <w:szCs w:val="22"/>
              </w:rPr>
            </w:pPr>
            <w:r w:rsidRPr="00593E01">
              <w:rPr>
                <w:rFonts w:ascii="Times New Roman" w:hAnsi="Times New Roman"/>
                <w:sz w:val="22"/>
                <w:szCs w:val="22"/>
              </w:rPr>
              <w:t>Чланови тима</w:t>
            </w:r>
          </w:p>
        </w:tc>
        <w:tc>
          <w:tcPr>
            <w:tcW w:w="1530"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25.0</w:t>
            </w:r>
            <w:r>
              <w:rPr>
                <w:rFonts w:ascii="Times New Roman" w:hAnsi="Times New Roman"/>
                <w:sz w:val="22"/>
                <w:szCs w:val="22"/>
              </w:rPr>
              <w:t>6</w:t>
            </w:r>
            <w:r w:rsidRPr="00593E01">
              <w:rPr>
                <w:rFonts w:ascii="Times New Roman" w:hAnsi="Times New Roman"/>
                <w:sz w:val="22"/>
                <w:szCs w:val="22"/>
              </w:rPr>
              <w:t>.</w:t>
            </w:r>
          </w:p>
        </w:tc>
        <w:tc>
          <w:tcPr>
            <w:tcW w:w="1350" w:type="dxa"/>
          </w:tcPr>
          <w:p w:rsidR="00593E01" w:rsidRPr="00593E01" w:rsidRDefault="00593E01" w:rsidP="00593E01">
            <w:pPr>
              <w:jc w:val="center"/>
              <w:rPr>
                <w:rFonts w:ascii="Times New Roman" w:hAnsi="Times New Roman"/>
                <w:sz w:val="22"/>
                <w:szCs w:val="22"/>
              </w:rPr>
            </w:pPr>
            <w:r w:rsidRPr="00593E01">
              <w:rPr>
                <w:rFonts w:ascii="Times New Roman" w:hAnsi="Times New Roman"/>
                <w:sz w:val="22"/>
                <w:szCs w:val="22"/>
              </w:rPr>
              <w:t>1h 30 min</w:t>
            </w:r>
          </w:p>
        </w:tc>
        <w:tc>
          <w:tcPr>
            <w:tcW w:w="1620" w:type="dxa"/>
          </w:tcPr>
          <w:p w:rsidR="00593E01" w:rsidRPr="00593E01" w:rsidRDefault="00593E01" w:rsidP="00593E01">
            <w:pPr>
              <w:rPr>
                <w:rFonts w:ascii="Times New Roman" w:hAnsi="Times New Roman"/>
                <w:sz w:val="22"/>
                <w:szCs w:val="22"/>
              </w:rPr>
            </w:pPr>
          </w:p>
        </w:tc>
      </w:tr>
    </w:tbl>
    <w:p w:rsidR="00593E01" w:rsidRPr="00593E01" w:rsidRDefault="00593E01" w:rsidP="00593E01">
      <w:pPr>
        <w:rPr>
          <w:rFonts w:asciiTheme="minorHAnsi" w:hAnsiTheme="minorHAnsi"/>
        </w:rPr>
      </w:pPr>
    </w:p>
    <w:p w:rsidR="004F5CC7" w:rsidRPr="001D29CE" w:rsidRDefault="004F5CC7" w:rsidP="004F5CC7">
      <w:pPr>
        <w:spacing w:before="100" w:beforeAutospacing="1" w:after="100" w:afterAutospacing="1" w:line="276" w:lineRule="auto"/>
        <w:ind w:left="720"/>
        <w:rPr>
          <w:rFonts w:ascii="Times New Roman" w:hAnsi="Times New Roman"/>
          <w:color w:val="FF0000"/>
          <w:sz w:val="24"/>
          <w:szCs w:val="24"/>
          <w:lang w:eastAsia="sr-Latn-CS"/>
        </w:rPr>
      </w:pPr>
    </w:p>
    <w:p w:rsidR="00B815FC" w:rsidRPr="00C91ED9" w:rsidRDefault="00B815FC" w:rsidP="00B815FC">
      <w:pPr>
        <w:pStyle w:val="a"/>
        <w:jc w:val="left"/>
        <w:rPr>
          <w:color w:val="FF0000"/>
          <w:szCs w:val="28"/>
          <w:lang/>
        </w:rPr>
      </w:pPr>
      <w:bookmarkStart w:id="9" w:name="_Hlk50996753"/>
    </w:p>
    <w:p w:rsidR="004F5CC7" w:rsidRPr="004D3E0B" w:rsidRDefault="004F5CC7" w:rsidP="004F5CC7">
      <w:pPr>
        <w:jc w:val="center"/>
        <w:rPr>
          <w:rFonts w:ascii="Times New Roman" w:hAnsi="Times New Roman"/>
          <w:b/>
          <w:bCs/>
          <w:sz w:val="24"/>
          <w:szCs w:val="24"/>
        </w:rPr>
      </w:pPr>
      <w:r w:rsidRPr="004D3E0B">
        <w:rPr>
          <w:rFonts w:ascii="Times New Roman" w:hAnsi="Times New Roman"/>
          <w:b/>
          <w:bCs/>
          <w:sz w:val="24"/>
          <w:szCs w:val="24"/>
        </w:rPr>
        <w:lastRenderedPageBreak/>
        <w:t xml:space="preserve">ИЗВЕШТАЈ О РЕАЛИЗАЦИЈИ </w:t>
      </w:r>
      <w:r w:rsidR="0045385E" w:rsidRPr="004D3E0B">
        <w:rPr>
          <w:rFonts w:ascii="Times New Roman" w:hAnsi="Times New Roman"/>
          <w:b/>
          <w:bCs/>
          <w:sz w:val="24"/>
          <w:szCs w:val="24"/>
          <w:lang/>
        </w:rPr>
        <w:t>ПЛАНИРАНИХ ЗАДАТАКА У ОКВИРУ РАЗВОЈНИХ ЦИЉЕВА ПО ОБЛАСТИМА КВАЛИТЕТА</w:t>
      </w:r>
      <w:r w:rsidRPr="004D3E0B">
        <w:rPr>
          <w:rFonts w:ascii="Times New Roman" w:hAnsi="Times New Roman"/>
          <w:b/>
          <w:bCs/>
          <w:sz w:val="24"/>
          <w:szCs w:val="24"/>
        </w:rPr>
        <w:t xml:space="preserve"> ЗА ШКОЛСКУ 202</w:t>
      </w:r>
      <w:r w:rsidR="00C231B6" w:rsidRPr="004D3E0B">
        <w:rPr>
          <w:rFonts w:ascii="Times New Roman" w:hAnsi="Times New Roman"/>
          <w:b/>
          <w:bCs/>
          <w:sz w:val="24"/>
          <w:szCs w:val="24"/>
          <w:lang/>
        </w:rPr>
        <w:t>1</w:t>
      </w:r>
      <w:r w:rsidRPr="004D3E0B">
        <w:rPr>
          <w:rFonts w:ascii="Times New Roman" w:hAnsi="Times New Roman"/>
          <w:b/>
          <w:bCs/>
          <w:sz w:val="24"/>
          <w:szCs w:val="24"/>
        </w:rPr>
        <w:t>/2</w:t>
      </w:r>
      <w:r w:rsidR="00C231B6" w:rsidRPr="004D3E0B">
        <w:rPr>
          <w:rFonts w:ascii="Times New Roman" w:hAnsi="Times New Roman"/>
          <w:b/>
          <w:bCs/>
          <w:sz w:val="24"/>
          <w:szCs w:val="24"/>
          <w:lang/>
        </w:rPr>
        <w:t>2</w:t>
      </w:r>
      <w:r w:rsidRPr="004D3E0B">
        <w:rPr>
          <w:rFonts w:ascii="Times New Roman" w:hAnsi="Times New Roman"/>
          <w:b/>
          <w:bCs/>
          <w:sz w:val="24"/>
          <w:szCs w:val="24"/>
        </w:rPr>
        <w:t>. годину</w:t>
      </w:r>
    </w:p>
    <w:p w:rsidR="004F5CC7" w:rsidRPr="001D29CE" w:rsidRDefault="004F5CC7" w:rsidP="004F5CC7">
      <w:pPr>
        <w:jc w:val="center"/>
        <w:rPr>
          <w:rFonts w:ascii="Times New Roman" w:hAnsi="Times New Roman"/>
          <w:b/>
          <w:bCs/>
          <w:color w:val="FF0000"/>
          <w:sz w:val="24"/>
          <w:szCs w:val="24"/>
        </w:rPr>
      </w:pPr>
    </w:p>
    <w:p w:rsidR="004F5CC7" w:rsidRPr="001D29CE" w:rsidRDefault="004F5CC7" w:rsidP="004F5CC7">
      <w:pPr>
        <w:jc w:val="both"/>
        <w:rPr>
          <w:rFonts w:ascii="Times New Roman" w:hAnsi="Times New Roman"/>
          <w:b/>
          <w:bCs/>
          <w:color w:val="FF0000"/>
          <w:sz w:val="24"/>
          <w:szCs w:val="24"/>
        </w:rPr>
      </w:pPr>
    </w:p>
    <w:tbl>
      <w:tblPr>
        <w:tblStyle w:val="TableGrid1"/>
        <w:tblW w:w="5528" w:type="pct"/>
        <w:tblInd w:w="-572" w:type="dxa"/>
        <w:tblLook w:val="04A0"/>
      </w:tblPr>
      <w:tblGrid>
        <w:gridCol w:w="2616"/>
        <w:gridCol w:w="2322"/>
        <w:gridCol w:w="1735"/>
        <w:gridCol w:w="2096"/>
        <w:gridCol w:w="1644"/>
        <w:gridCol w:w="1787"/>
        <w:gridCol w:w="2367"/>
      </w:tblGrid>
      <w:tr w:rsidR="00C231B6" w:rsidRPr="00C231B6" w:rsidTr="00BB68CC">
        <w:tc>
          <w:tcPr>
            <w:tcW w:w="5000" w:type="pct"/>
            <w:gridSpan w:val="7"/>
            <w:tcBorders>
              <w:top w:val="single" w:sz="4" w:space="0" w:color="000000"/>
              <w:left w:val="single" w:sz="4" w:space="0" w:color="000000"/>
              <w:bottom w:val="single" w:sz="4" w:space="0" w:color="000000"/>
              <w:right w:val="single" w:sz="4" w:space="0" w:color="000000"/>
            </w:tcBorders>
          </w:tcPr>
          <w:p w:rsidR="00C231B6" w:rsidRDefault="00C231B6" w:rsidP="00BB68CC">
            <w:pPr>
              <w:rPr>
                <w:rFonts w:ascii="Times New Roman" w:hAnsi="Times New Roman"/>
                <w:b/>
                <w:szCs w:val="22"/>
                <w:lang/>
              </w:rPr>
            </w:pPr>
            <w:r w:rsidRPr="00C231B6">
              <w:rPr>
                <w:rFonts w:ascii="Times New Roman" w:hAnsi="Times New Roman"/>
                <w:b/>
                <w:szCs w:val="22"/>
              </w:rPr>
              <w:t>ОБЛАСТ</w:t>
            </w:r>
            <w:r w:rsidRPr="00C231B6">
              <w:rPr>
                <w:rFonts w:ascii="Times New Roman" w:hAnsi="Times New Roman"/>
                <w:b/>
                <w:szCs w:val="22"/>
                <w:lang/>
              </w:rPr>
              <w:t xml:space="preserve"> КВАЛИТЕТА</w:t>
            </w:r>
            <w:r w:rsidRPr="00C231B6">
              <w:rPr>
                <w:rFonts w:ascii="Times New Roman" w:hAnsi="Times New Roman"/>
                <w:b/>
                <w:szCs w:val="22"/>
              </w:rPr>
              <w:t>: ПРОГРАМИРАЊЕ, ПЛАНИРАЊЕ И ИЗВЕШТАВАЊЕ</w:t>
            </w:r>
          </w:p>
          <w:p w:rsidR="00C231B6" w:rsidRPr="00C231B6" w:rsidRDefault="00C231B6" w:rsidP="00BB68CC">
            <w:pPr>
              <w:rPr>
                <w:rFonts w:ascii="Times New Roman" w:hAnsi="Times New Roman"/>
                <w:b/>
                <w:szCs w:val="22"/>
                <w:lang/>
              </w:rPr>
            </w:pPr>
          </w:p>
        </w:tc>
      </w:tr>
      <w:tr w:rsidR="00C231B6" w:rsidRPr="00C231B6" w:rsidTr="00BB68CC">
        <w:tc>
          <w:tcPr>
            <w:tcW w:w="5000" w:type="pct"/>
            <w:gridSpan w:val="7"/>
            <w:tcBorders>
              <w:top w:val="single" w:sz="4" w:space="0" w:color="000000"/>
              <w:left w:val="single" w:sz="4" w:space="0" w:color="000000"/>
              <w:bottom w:val="single" w:sz="4" w:space="0" w:color="000000"/>
              <w:right w:val="single" w:sz="4" w:space="0" w:color="000000"/>
            </w:tcBorders>
          </w:tcPr>
          <w:p w:rsidR="00C231B6" w:rsidRPr="00C231B6" w:rsidRDefault="00C231B6" w:rsidP="0045385E">
            <w:pPr>
              <w:contextualSpacing/>
              <w:rPr>
                <w:rFonts w:ascii="Times New Roman" w:hAnsi="Times New Roman"/>
                <w:b/>
                <w:szCs w:val="22"/>
              </w:rPr>
            </w:pPr>
            <w:r w:rsidRPr="00C231B6">
              <w:rPr>
                <w:rFonts w:ascii="Times New Roman" w:hAnsi="Times New Roman"/>
                <w:b/>
                <w:szCs w:val="22"/>
              </w:rPr>
              <w:t>1. РАЗВОЈНИ ЦИЉ: Планирање образовно-васпитног рада усмерено на развој и остваривање циљева образовања и васпитања, стандарда постигнућа/исхода у наставним предметима и општих међупредметних и предметних компетенција</w:t>
            </w:r>
          </w:p>
        </w:tc>
      </w:tr>
      <w:tr w:rsidR="00C231B6" w:rsidRPr="00C231B6" w:rsidTr="00BB68CC">
        <w:tc>
          <w:tcPr>
            <w:tcW w:w="852"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Задатак</w:t>
            </w:r>
          </w:p>
        </w:tc>
        <w:tc>
          <w:tcPr>
            <w:tcW w:w="805"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Критеријум успеха</w:t>
            </w:r>
          </w:p>
        </w:tc>
        <w:tc>
          <w:tcPr>
            <w:tcW w:w="603"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Активности</w:t>
            </w:r>
          </w:p>
        </w:tc>
        <w:tc>
          <w:tcPr>
            <w:tcW w:w="727" w:type="pct"/>
            <w:tcBorders>
              <w:top w:val="single" w:sz="4" w:space="0" w:color="000000"/>
              <w:left w:val="single" w:sz="4" w:space="0" w:color="000000"/>
              <w:bottom w:val="single" w:sz="4" w:space="0" w:color="000000"/>
              <w:right w:val="single" w:sz="4" w:space="0" w:color="000000"/>
            </w:tcBorders>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Реализација активности</w:t>
            </w:r>
          </w:p>
        </w:tc>
        <w:tc>
          <w:tcPr>
            <w:tcW w:w="572"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Носиоци активности</w:t>
            </w:r>
          </w:p>
        </w:tc>
        <w:tc>
          <w:tcPr>
            <w:tcW w:w="621"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Временска динамика</w:t>
            </w:r>
          </w:p>
        </w:tc>
        <w:tc>
          <w:tcPr>
            <w:tcW w:w="820"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Инструменти праћења</w:t>
            </w:r>
          </w:p>
        </w:tc>
      </w:tr>
      <w:tr w:rsidR="00C231B6" w:rsidRPr="00C231B6" w:rsidTr="00BB68CC">
        <w:tc>
          <w:tcPr>
            <w:tcW w:w="852"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rPr>
                <w:rFonts w:ascii="Times New Roman" w:hAnsi="Times New Roman"/>
                <w:szCs w:val="22"/>
                <w:lang/>
              </w:rPr>
            </w:pPr>
            <w:r w:rsidRPr="00C231B6">
              <w:rPr>
                <w:rFonts w:ascii="Times New Roman" w:hAnsi="Times New Roman"/>
                <w:szCs w:val="22"/>
              </w:rPr>
              <w:t xml:space="preserve">1. Израду кључних школских докумената засновати у складу са </w:t>
            </w:r>
            <w:r w:rsidRPr="00C231B6">
              <w:rPr>
                <w:rFonts w:ascii="Times New Roman" w:hAnsi="Times New Roman"/>
                <w:szCs w:val="22"/>
                <w:lang/>
              </w:rPr>
              <w:t>Стручним упутствомзаорганизацију и реализацијуобразовно-васпитног рада уосновној школи у школској 2021/22.години.</w:t>
            </w:r>
          </w:p>
        </w:tc>
        <w:tc>
          <w:tcPr>
            <w:tcW w:w="805"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szCs w:val="22"/>
              </w:rPr>
            </w:pPr>
            <w:r w:rsidRPr="00C231B6">
              <w:rPr>
                <w:rFonts w:ascii="Times New Roman" w:hAnsi="Times New Roman"/>
                <w:szCs w:val="22"/>
              </w:rPr>
              <w:t>Донета и усвојена</w:t>
            </w:r>
          </w:p>
          <w:p w:rsidR="00C231B6" w:rsidRPr="00C231B6" w:rsidRDefault="00C231B6" w:rsidP="00BB68CC">
            <w:pPr>
              <w:jc w:val="center"/>
              <w:rPr>
                <w:rFonts w:ascii="Times New Roman" w:hAnsi="Times New Roman"/>
                <w:szCs w:val="22"/>
              </w:rPr>
            </w:pPr>
            <w:r w:rsidRPr="00C231B6">
              <w:rPr>
                <w:rFonts w:ascii="Times New Roman" w:hAnsi="Times New Roman"/>
                <w:szCs w:val="22"/>
              </w:rPr>
              <w:t>кључна документа</w:t>
            </w:r>
          </w:p>
          <w:p w:rsidR="00C231B6" w:rsidRPr="00C231B6" w:rsidRDefault="00C231B6" w:rsidP="00BB68CC">
            <w:pPr>
              <w:jc w:val="center"/>
              <w:rPr>
                <w:rFonts w:ascii="Times New Roman" w:hAnsi="Times New Roman"/>
                <w:szCs w:val="22"/>
              </w:rPr>
            </w:pPr>
          </w:p>
          <w:p w:rsidR="00C231B6" w:rsidRPr="00C231B6" w:rsidRDefault="00C231B6" w:rsidP="00BB68CC">
            <w:pPr>
              <w:jc w:val="center"/>
              <w:rPr>
                <w:rFonts w:ascii="Times New Roman" w:hAnsi="Times New Roman"/>
                <w:szCs w:val="22"/>
              </w:rPr>
            </w:pPr>
          </w:p>
          <w:p w:rsidR="00C231B6" w:rsidRPr="00C231B6" w:rsidRDefault="00C231B6" w:rsidP="00BB68CC">
            <w:pPr>
              <w:jc w:val="center"/>
              <w:rPr>
                <w:rFonts w:ascii="Times New Roman" w:hAnsi="Times New Roman"/>
                <w:szCs w:val="22"/>
              </w:rPr>
            </w:pPr>
            <w:r w:rsidRPr="00C231B6">
              <w:rPr>
                <w:rFonts w:ascii="Times New Roman" w:hAnsi="Times New Roman"/>
                <w:szCs w:val="22"/>
              </w:rPr>
              <w:t>Школе и несметано одвијање образовно-васпитног рада;</w:t>
            </w:r>
          </w:p>
        </w:tc>
        <w:tc>
          <w:tcPr>
            <w:tcW w:w="603"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szCs w:val="22"/>
              </w:rPr>
            </w:pPr>
            <w:r w:rsidRPr="00C231B6">
              <w:rPr>
                <w:rFonts w:ascii="Times New Roman" w:hAnsi="Times New Roman"/>
                <w:szCs w:val="22"/>
              </w:rPr>
              <w:t>Израда Годишњег</w:t>
            </w:r>
          </w:p>
          <w:p w:rsidR="00C231B6" w:rsidRPr="00C231B6" w:rsidRDefault="00C231B6" w:rsidP="00BB68CC">
            <w:pPr>
              <w:jc w:val="center"/>
              <w:rPr>
                <w:rFonts w:ascii="Times New Roman" w:hAnsi="Times New Roman"/>
                <w:szCs w:val="22"/>
              </w:rPr>
            </w:pPr>
            <w:r w:rsidRPr="00C231B6">
              <w:rPr>
                <w:rFonts w:ascii="Times New Roman" w:hAnsi="Times New Roman"/>
                <w:szCs w:val="22"/>
              </w:rPr>
              <w:t>програма рада</w:t>
            </w:r>
          </w:p>
          <w:p w:rsidR="00C231B6" w:rsidRPr="00C231B6" w:rsidRDefault="00C231B6" w:rsidP="00BB68CC">
            <w:pPr>
              <w:jc w:val="center"/>
              <w:rPr>
                <w:rFonts w:ascii="Times New Roman" w:hAnsi="Times New Roman"/>
                <w:szCs w:val="22"/>
              </w:rPr>
            </w:pPr>
            <w:r w:rsidRPr="00C231B6">
              <w:rPr>
                <w:rFonts w:ascii="Times New Roman" w:hAnsi="Times New Roman"/>
                <w:szCs w:val="22"/>
              </w:rPr>
              <w:t>школе, Анекса</w:t>
            </w:r>
          </w:p>
          <w:p w:rsidR="00C231B6" w:rsidRPr="00C231B6" w:rsidRDefault="00C231B6" w:rsidP="00BB68CC">
            <w:pPr>
              <w:jc w:val="center"/>
              <w:rPr>
                <w:rFonts w:ascii="Times New Roman" w:hAnsi="Times New Roman"/>
                <w:szCs w:val="22"/>
              </w:rPr>
            </w:pPr>
            <w:r w:rsidRPr="00C231B6">
              <w:rPr>
                <w:rFonts w:ascii="Times New Roman" w:hAnsi="Times New Roman"/>
                <w:szCs w:val="22"/>
              </w:rPr>
              <w:t>Школског програма,</w:t>
            </w:r>
          </w:p>
          <w:p w:rsidR="00C231B6" w:rsidRPr="00C231B6" w:rsidRDefault="00C231B6" w:rsidP="00BB68CC">
            <w:pPr>
              <w:jc w:val="center"/>
              <w:rPr>
                <w:rFonts w:ascii="Times New Roman" w:hAnsi="Times New Roman"/>
                <w:szCs w:val="22"/>
              </w:rPr>
            </w:pPr>
            <w:r w:rsidRPr="00C231B6">
              <w:rPr>
                <w:rFonts w:ascii="Times New Roman" w:hAnsi="Times New Roman"/>
                <w:szCs w:val="22"/>
              </w:rPr>
              <w:t>Оперативног плана рада Школе</w:t>
            </w:r>
          </w:p>
          <w:p w:rsidR="00C231B6" w:rsidRPr="00C231B6" w:rsidRDefault="00C231B6" w:rsidP="00BB68CC">
            <w:pPr>
              <w:jc w:val="center"/>
              <w:rPr>
                <w:rFonts w:ascii="Times New Roman" w:hAnsi="Times New Roman"/>
                <w:szCs w:val="22"/>
              </w:rPr>
            </w:pPr>
          </w:p>
        </w:tc>
        <w:tc>
          <w:tcPr>
            <w:tcW w:w="727" w:type="pct"/>
            <w:tcBorders>
              <w:top w:val="single" w:sz="4" w:space="0" w:color="000000"/>
              <w:left w:val="single" w:sz="4" w:space="0" w:color="000000"/>
              <w:bottom w:val="single" w:sz="4" w:space="0" w:color="000000"/>
              <w:right w:val="single" w:sz="4" w:space="0" w:color="000000"/>
            </w:tcBorders>
          </w:tcPr>
          <w:p w:rsidR="00C231B6" w:rsidRPr="00C231B6" w:rsidRDefault="00C231B6" w:rsidP="00BB68CC">
            <w:pPr>
              <w:jc w:val="center"/>
              <w:rPr>
                <w:rFonts w:ascii="Times New Roman" w:hAnsi="Times New Roman"/>
                <w:b/>
                <w:bCs/>
                <w:szCs w:val="22"/>
              </w:rPr>
            </w:pPr>
          </w:p>
          <w:p w:rsidR="00C231B6" w:rsidRPr="00C231B6" w:rsidRDefault="00C231B6" w:rsidP="00BB68CC">
            <w:pPr>
              <w:jc w:val="center"/>
              <w:rPr>
                <w:rFonts w:ascii="Times New Roman" w:hAnsi="Times New Roman"/>
                <w:b/>
                <w:bCs/>
                <w:szCs w:val="22"/>
              </w:rPr>
            </w:pPr>
            <w:r w:rsidRPr="00C231B6">
              <w:rPr>
                <w:rFonts w:ascii="Times New Roman" w:hAnsi="Times New Roman"/>
                <w:b/>
                <w:bCs/>
                <w:szCs w:val="22"/>
              </w:rPr>
              <w:t>РЕАЛИЗОВАНО</w:t>
            </w:r>
          </w:p>
          <w:p w:rsidR="00C231B6" w:rsidRPr="00C231B6" w:rsidRDefault="00C231B6" w:rsidP="00BB68CC">
            <w:pPr>
              <w:jc w:val="center"/>
              <w:rPr>
                <w:rFonts w:ascii="Times New Roman" w:hAnsi="Times New Roman"/>
                <w:szCs w:val="22"/>
              </w:rPr>
            </w:pPr>
          </w:p>
        </w:tc>
        <w:tc>
          <w:tcPr>
            <w:tcW w:w="572"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rPr>
              <w:t>Наставници,</w:t>
            </w:r>
          </w:p>
          <w:p w:rsidR="00C231B6" w:rsidRPr="00C231B6" w:rsidRDefault="00C231B6" w:rsidP="00BB68CC">
            <w:pPr>
              <w:jc w:val="center"/>
              <w:rPr>
                <w:rFonts w:ascii="Times New Roman" w:hAnsi="Times New Roman"/>
                <w:szCs w:val="22"/>
              </w:rPr>
            </w:pPr>
            <w:r w:rsidRPr="00C231B6">
              <w:rPr>
                <w:rFonts w:ascii="Times New Roman" w:hAnsi="Times New Roman"/>
                <w:szCs w:val="22"/>
              </w:rPr>
              <w:t>стручни сарадници;</w:t>
            </w: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231B6" w:rsidRPr="00C231B6" w:rsidRDefault="00C231B6" w:rsidP="00BB68CC">
            <w:pPr>
              <w:jc w:val="center"/>
              <w:rPr>
                <w:rFonts w:ascii="Times New Roman" w:hAnsi="Times New Roman"/>
                <w:szCs w:val="22"/>
              </w:rPr>
            </w:pPr>
            <w:r w:rsidRPr="00C231B6">
              <w:rPr>
                <w:rFonts w:ascii="Times New Roman" w:hAnsi="Times New Roman"/>
                <w:szCs w:val="22"/>
              </w:rPr>
              <w:t>Почетак</w:t>
            </w:r>
          </w:p>
          <w:p w:rsidR="00C231B6" w:rsidRPr="00C231B6" w:rsidRDefault="00C231B6" w:rsidP="00BB68CC">
            <w:pPr>
              <w:jc w:val="center"/>
              <w:rPr>
                <w:rFonts w:ascii="Times New Roman" w:hAnsi="Times New Roman"/>
                <w:szCs w:val="22"/>
              </w:rPr>
            </w:pPr>
            <w:r w:rsidRPr="00C231B6">
              <w:rPr>
                <w:rFonts w:ascii="Times New Roman" w:hAnsi="Times New Roman"/>
                <w:szCs w:val="22"/>
              </w:rPr>
              <w:t>школске</w:t>
            </w:r>
          </w:p>
          <w:p w:rsidR="00C231B6" w:rsidRPr="00C231B6" w:rsidRDefault="00C231B6" w:rsidP="00BB68CC">
            <w:pPr>
              <w:jc w:val="center"/>
              <w:rPr>
                <w:rFonts w:ascii="Times New Roman" w:hAnsi="Times New Roman"/>
                <w:szCs w:val="22"/>
              </w:rPr>
            </w:pPr>
            <w:r w:rsidRPr="00C231B6">
              <w:rPr>
                <w:rFonts w:ascii="Times New Roman" w:hAnsi="Times New Roman"/>
                <w:szCs w:val="22"/>
              </w:rPr>
              <w:t>2021/22. године</w:t>
            </w:r>
          </w:p>
          <w:p w:rsidR="00C231B6" w:rsidRPr="00C231B6" w:rsidRDefault="00C231B6" w:rsidP="00BB68CC">
            <w:pPr>
              <w:jc w:val="center"/>
              <w:rPr>
                <w:rFonts w:ascii="Times New Roman" w:hAnsi="Times New Roman"/>
                <w:szCs w:val="22"/>
              </w:rPr>
            </w:pPr>
          </w:p>
        </w:tc>
        <w:tc>
          <w:tcPr>
            <w:tcW w:w="820"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szCs w:val="22"/>
              </w:rPr>
            </w:pPr>
            <w:r w:rsidRPr="00C231B6">
              <w:rPr>
                <w:rFonts w:ascii="Times New Roman" w:hAnsi="Times New Roman"/>
                <w:szCs w:val="22"/>
              </w:rPr>
              <w:t>Школска</w:t>
            </w:r>
          </w:p>
          <w:p w:rsidR="00C231B6" w:rsidRPr="00C231B6" w:rsidRDefault="00C231B6" w:rsidP="00BB68CC">
            <w:pPr>
              <w:jc w:val="center"/>
              <w:rPr>
                <w:rFonts w:ascii="Times New Roman" w:hAnsi="Times New Roman"/>
                <w:szCs w:val="22"/>
              </w:rPr>
            </w:pPr>
            <w:r w:rsidRPr="00C231B6">
              <w:rPr>
                <w:rFonts w:ascii="Times New Roman" w:hAnsi="Times New Roman"/>
                <w:szCs w:val="22"/>
              </w:rPr>
              <w:t>докумета;</w:t>
            </w:r>
          </w:p>
          <w:p w:rsidR="00C231B6" w:rsidRPr="00C231B6" w:rsidRDefault="00C231B6" w:rsidP="00BB68CC">
            <w:pPr>
              <w:jc w:val="center"/>
              <w:rPr>
                <w:rFonts w:ascii="Times New Roman" w:hAnsi="Times New Roman"/>
                <w:szCs w:val="22"/>
              </w:rPr>
            </w:pPr>
          </w:p>
          <w:p w:rsidR="00C231B6" w:rsidRPr="00C231B6" w:rsidRDefault="00C231B6" w:rsidP="00BB68CC">
            <w:pPr>
              <w:jc w:val="center"/>
              <w:rPr>
                <w:rFonts w:ascii="Times New Roman" w:hAnsi="Times New Roman"/>
                <w:szCs w:val="22"/>
              </w:rPr>
            </w:pPr>
            <w:r w:rsidRPr="00C231B6">
              <w:rPr>
                <w:rFonts w:ascii="Times New Roman" w:hAnsi="Times New Roman"/>
                <w:szCs w:val="22"/>
              </w:rPr>
              <w:t>Сагласност на Оперативни план рада школе</w:t>
            </w:r>
          </w:p>
          <w:p w:rsidR="00C231B6" w:rsidRPr="00C231B6" w:rsidRDefault="00C231B6" w:rsidP="00BB68CC">
            <w:pPr>
              <w:jc w:val="center"/>
              <w:rPr>
                <w:rFonts w:ascii="Times New Roman" w:hAnsi="Times New Roman"/>
                <w:szCs w:val="22"/>
              </w:rPr>
            </w:pPr>
          </w:p>
        </w:tc>
      </w:tr>
      <w:tr w:rsidR="00C231B6" w:rsidRPr="00C231B6" w:rsidTr="00BB68CC">
        <w:tc>
          <w:tcPr>
            <w:tcW w:w="852"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rPr>
                <w:rFonts w:ascii="Times New Roman" w:hAnsi="Times New Roman"/>
                <w:szCs w:val="22"/>
              </w:rPr>
            </w:pPr>
            <w:r w:rsidRPr="00C231B6">
              <w:rPr>
                <w:rFonts w:ascii="Times New Roman" w:hAnsi="Times New Roman"/>
                <w:szCs w:val="22"/>
              </w:rPr>
              <w:t>2. Континуирано праћење и извештавање о реализацији</w:t>
            </w:r>
          </w:p>
          <w:p w:rsidR="00C231B6" w:rsidRPr="00C231B6" w:rsidRDefault="00C231B6" w:rsidP="00BB68CC">
            <w:pPr>
              <w:rPr>
                <w:rFonts w:ascii="Times New Roman" w:hAnsi="Times New Roman"/>
                <w:szCs w:val="22"/>
              </w:rPr>
            </w:pPr>
            <w:r w:rsidRPr="00C231B6">
              <w:rPr>
                <w:rFonts w:ascii="Times New Roman" w:hAnsi="Times New Roman"/>
                <w:szCs w:val="22"/>
              </w:rPr>
              <w:t>образовно-васпитног рада у</w:t>
            </w:r>
          </w:p>
          <w:p w:rsidR="00C231B6" w:rsidRDefault="00C231B6" w:rsidP="00BB68CC">
            <w:pPr>
              <w:rPr>
                <w:rFonts w:ascii="Times New Roman" w:hAnsi="Times New Roman"/>
                <w:szCs w:val="22"/>
                <w:lang/>
              </w:rPr>
            </w:pPr>
          </w:p>
          <w:p w:rsidR="00C231B6" w:rsidRPr="00C231B6" w:rsidRDefault="00C231B6" w:rsidP="00BB68CC">
            <w:pPr>
              <w:rPr>
                <w:rFonts w:ascii="Times New Roman" w:hAnsi="Times New Roman"/>
                <w:szCs w:val="22"/>
              </w:rPr>
            </w:pPr>
            <w:r w:rsidRPr="00C231B6">
              <w:rPr>
                <w:rFonts w:ascii="Times New Roman" w:hAnsi="Times New Roman"/>
                <w:szCs w:val="22"/>
              </w:rPr>
              <w:t>Школи уз поштовање прописаних епидемиолошких</w:t>
            </w:r>
          </w:p>
          <w:p w:rsidR="00C231B6" w:rsidRPr="00C231B6" w:rsidRDefault="00C231B6" w:rsidP="00BB68CC">
            <w:pPr>
              <w:rPr>
                <w:szCs w:val="22"/>
              </w:rPr>
            </w:pPr>
            <w:r w:rsidRPr="00C231B6">
              <w:rPr>
                <w:rFonts w:ascii="Times New Roman" w:hAnsi="Times New Roman"/>
                <w:szCs w:val="22"/>
              </w:rPr>
              <w:t>мера.</w:t>
            </w:r>
          </w:p>
        </w:tc>
        <w:tc>
          <w:tcPr>
            <w:tcW w:w="805"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szCs w:val="22"/>
              </w:rPr>
            </w:pPr>
            <w:r w:rsidRPr="00C231B6">
              <w:rPr>
                <w:rFonts w:ascii="Times New Roman" w:hAnsi="Times New Roman"/>
                <w:szCs w:val="22"/>
              </w:rPr>
              <w:t>Реализован образовно-</w:t>
            </w:r>
          </w:p>
          <w:p w:rsidR="00C231B6" w:rsidRPr="00C231B6" w:rsidRDefault="00C231B6" w:rsidP="00BB68CC">
            <w:pPr>
              <w:jc w:val="center"/>
              <w:rPr>
                <w:rFonts w:ascii="Times New Roman" w:hAnsi="Times New Roman"/>
                <w:szCs w:val="22"/>
              </w:rPr>
            </w:pPr>
            <w:r w:rsidRPr="00C231B6">
              <w:rPr>
                <w:rFonts w:ascii="Times New Roman" w:hAnsi="Times New Roman"/>
                <w:szCs w:val="22"/>
              </w:rPr>
              <w:t>васпитни рад у складу</w:t>
            </w:r>
          </w:p>
          <w:p w:rsidR="00C231B6" w:rsidRPr="00C231B6" w:rsidRDefault="00C231B6" w:rsidP="00BB68CC">
            <w:pPr>
              <w:jc w:val="center"/>
              <w:rPr>
                <w:rFonts w:ascii="Times New Roman" w:hAnsi="Times New Roman"/>
                <w:szCs w:val="22"/>
              </w:rPr>
            </w:pPr>
            <w:r w:rsidRPr="00C231B6">
              <w:rPr>
                <w:rFonts w:ascii="Times New Roman" w:hAnsi="Times New Roman"/>
                <w:szCs w:val="22"/>
              </w:rPr>
              <w:t>са Стручним упутством</w:t>
            </w:r>
          </w:p>
          <w:p w:rsidR="00C231B6" w:rsidRPr="00C231B6" w:rsidRDefault="00C231B6" w:rsidP="00BB68CC">
            <w:pPr>
              <w:jc w:val="center"/>
              <w:rPr>
                <w:rFonts w:ascii="Times New Roman" w:hAnsi="Times New Roman"/>
                <w:szCs w:val="22"/>
              </w:rPr>
            </w:pPr>
          </w:p>
          <w:p w:rsidR="00C231B6" w:rsidRPr="00C231B6" w:rsidRDefault="00C231B6" w:rsidP="00BB68CC">
            <w:pPr>
              <w:jc w:val="center"/>
              <w:rPr>
                <w:rFonts w:ascii="Times New Roman" w:hAnsi="Times New Roman"/>
                <w:szCs w:val="22"/>
              </w:rPr>
            </w:pPr>
            <w:r w:rsidRPr="00C231B6">
              <w:rPr>
                <w:rFonts w:ascii="Times New Roman" w:hAnsi="Times New Roman"/>
                <w:szCs w:val="22"/>
              </w:rPr>
              <w:t>Несметано, редовно и</w:t>
            </w:r>
          </w:p>
          <w:p w:rsidR="00C231B6" w:rsidRPr="00C231B6" w:rsidRDefault="00C231B6" w:rsidP="00BB68CC">
            <w:pPr>
              <w:jc w:val="center"/>
              <w:rPr>
                <w:rFonts w:ascii="Times New Roman" w:hAnsi="Times New Roman"/>
                <w:szCs w:val="22"/>
              </w:rPr>
            </w:pPr>
            <w:r w:rsidRPr="00C231B6">
              <w:rPr>
                <w:rFonts w:ascii="Times New Roman" w:hAnsi="Times New Roman"/>
                <w:szCs w:val="22"/>
              </w:rPr>
              <w:t>у складу са поштовањем прописаних епидемиолошких мера</w:t>
            </w:r>
          </w:p>
          <w:p w:rsidR="00C231B6" w:rsidRPr="00C231B6" w:rsidRDefault="00C231B6" w:rsidP="00BB68CC">
            <w:pPr>
              <w:jc w:val="center"/>
              <w:rPr>
                <w:rFonts w:ascii="Times New Roman" w:hAnsi="Times New Roman"/>
                <w:szCs w:val="22"/>
              </w:rPr>
            </w:pPr>
            <w:r w:rsidRPr="00C231B6">
              <w:rPr>
                <w:rFonts w:ascii="Times New Roman" w:hAnsi="Times New Roman"/>
                <w:szCs w:val="22"/>
              </w:rPr>
              <w:t>реализован планиран</w:t>
            </w:r>
          </w:p>
          <w:p w:rsidR="00C231B6" w:rsidRPr="00C231B6" w:rsidRDefault="00C231B6" w:rsidP="00BB68CC">
            <w:pPr>
              <w:jc w:val="center"/>
              <w:rPr>
                <w:rFonts w:ascii="Times New Roman" w:hAnsi="Times New Roman"/>
                <w:szCs w:val="22"/>
              </w:rPr>
            </w:pPr>
            <w:r w:rsidRPr="00C231B6">
              <w:rPr>
                <w:rFonts w:ascii="Times New Roman" w:hAnsi="Times New Roman"/>
                <w:szCs w:val="22"/>
              </w:rPr>
              <w:t>образовно – васпитни</w:t>
            </w:r>
          </w:p>
          <w:p w:rsidR="00C231B6" w:rsidRPr="00C231B6" w:rsidRDefault="00C231B6" w:rsidP="00BB68CC">
            <w:pPr>
              <w:rPr>
                <w:rFonts w:asciiTheme="minorHAnsi" w:hAnsiTheme="minorHAnsi"/>
                <w:szCs w:val="22"/>
                <w:lang/>
              </w:rPr>
            </w:pPr>
            <w:r>
              <w:rPr>
                <w:rFonts w:ascii="Times New Roman" w:hAnsi="Times New Roman"/>
                <w:szCs w:val="22"/>
              </w:rPr>
              <w:t>рад у Школи</w:t>
            </w:r>
          </w:p>
        </w:tc>
        <w:tc>
          <w:tcPr>
            <w:tcW w:w="603"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szCs w:val="22"/>
              </w:rPr>
            </w:pPr>
            <w:r>
              <w:rPr>
                <w:rFonts w:ascii="Times New Roman" w:hAnsi="Times New Roman"/>
                <w:szCs w:val="22"/>
              </w:rPr>
              <w:t>П</w:t>
            </w:r>
            <w:r w:rsidRPr="00C231B6">
              <w:rPr>
                <w:rFonts w:ascii="Times New Roman" w:hAnsi="Times New Roman"/>
                <w:szCs w:val="22"/>
              </w:rPr>
              <w:t>л</w:t>
            </w:r>
            <w:r>
              <w:rPr>
                <w:rFonts w:ascii="Times New Roman" w:hAnsi="Times New Roman"/>
                <w:szCs w:val="22"/>
                <w:lang/>
              </w:rPr>
              <w:t>а</w:t>
            </w:r>
            <w:r w:rsidRPr="00C231B6">
              <w:rPr>
                <w:rFonts w:ascii="Times New Roman" w:hAnsi="Times New Roman"/>
                <w:szCs w:val="22"/>
              </w:rPr>
              <w:t>нирање, Организовање реализација и</w:t>
            </w:r>
          </w:p>
          <w:p w:rsidR="00C231B6" w:rsidRPr="00C231B6" w:rsidRDefault="00C231B6" w:rsidP="00BB68CC">
            <w:pPr>
              <w:jc w:val="center"/>
              <w:rPr>
                <w:rFonts w:ascii="Times New Roman" w:hAnsi="Times New Roman"/>
                <w:szCs w:val="22"/>
              </w:rPr>
            </w:pPr>
            <w:r w:rsidRPr="00C231B6">
              <w:rPr>
                <w:rFonts w:ascii="Times New Roman" w:hAnsi="Times New Roman"/>
                <w:szCs w:val="22"/>
              </w:rPr>
              <w:t>извештавање о процесу образовно-васпитног рада;</w:t>
            </w:r>
          </w:p>
          <w:p w:rsidR="00C231B6" w:rsidRPr="00C231B6" w:rsidRDefault="00C231B6" w:rsidP="00C231B6">
            <w:pPr>
              <w:rPr>
                <w:rFonts w:ascii="Times New Roman" w:hAnsi="Times New Roman"/>
                <w:szCs w:val="22"/>
                <w:lang/>
              </w:rPr>
            </w:pPr>
          </w:p>
          <w:p w:rsidR="00C231B6" w:rsidRPr="00C231B6" w:rsidRDefault="00C231B6" w:rsidP="00BB68CC">
            <w:pPr>
              <w:jc w:val="center"/>
              <w:rPr>
                <w:rFonts w:ascii="Times New Roman" w:hAnsi="Times New Roman"/>
                <w:szCs w:val="22"/>
              </w:rPr>
            </w:pPr>
            <w:r w:rsidRPr="00C231B6">
              <w:rPr>
                <w:rFonts w:ascii="Times New Roman" w:hAnsi="Times New Roman"/>
                <w:szCs w:val="22"/>
              </w:rPr>
              <w:t>Праћење и извештавање о реализацији</w:t>
            </w:r>
          </w:p>
          <w:p w:rsidR="00C231B6" w:rsidRPr="00C231B6" w:rsidRDefault="00C231B6" w:rsidP="00BB68CC">
            <w:pPr>
              <w:jc w:val="center"/>
              <w:rPr>
                <w:rFonts w:ascii="Times New Roman" w:hAnsi="Times New Roman"/>
                <w:szCs w:val="22"/>
              </w:rPr>
            </w:pPr>
            <w:r w:rsidRPr="00C231B6">
              <w:rPr>
                <w:rFonts w:ascii="Times New Roman" w:hAnsi="Times New Roman"/>
                <w:szCs w:val="22"/>
              </w:rPr>
              <w:t>образовно-васпитног</w:t>
            </w:r>
          </w:p>
          <w:p w:rsidR="00C231B6" w:rsidRPr="00C231B6" w:rsidRDefault="00C231B6" w:rsidP="00BB68CC">
            <w:pPr>
              <w:jc w:val="center"/>
              <w:rPr>
                <w:rFonts w:ascii="Times New Roman" w:hAnsi="Times New Roman"/>
                <w:szCs w:val="22"/>
                <w:lang/>
              </w:rPr>
            </w:pPr>
            <w:r>
              <w:rPr>
                <w:rFonts w:ascii="Times New Roman" w:hAnsi="Times New Roman"/>
                <w:szCs w:val="22"/>
              </w:rPr>
              <w:t>рада</w:t>
            </w:r>
          </w:p>
          <w:p w:rsidR="00C231B6" w:rsidRPr="00C231B6" w:rsidRDefault="00C231B6" w:rsidP="00BB68CC">
            <w:pPr>
              <w:rPr>
                <w:szCs w:val="22"/>
              </w:rPr>
            </w:pPr>
          </w:p>
        </w:tc>
        <w:tc>
          <w:tcPr>
            <w:tcW w:w="727" w:type="pct"/>
            <w:tcBorders>
              <w:top w:val="single" w:sz="4" w:space="0" w:color="000000"/>
              <w:left w:val="single" w:sz="4" w:space="0" w:color="000000"/>
              <w:bottom w:val="single" w:sz="4" w:space="0" w:color="000000"/>
              <w:right w:val="single" w:sz="4" w:space="0" w:color="000000"/>
            </w:tcBorders>
          </w:tcPr>
          <w:p w:rsidR="00C231B6" w:rsidRPr="00C231B6" w:rsidRDefault="00C231B6" w:rsidP="00BB68CC">
            <w:pPr>
              <w:rPr>
                <w:szCs w:val="22"/>
              </w:rPr>
            </w:pPr>
          </w:p>
          <w:p w:rsidR="00C231B6" w:rsidRPr="00C231B6" w:rsidRDefault="00C231B6" w:rsidP="00BB68CC">
            <w:pPr>
              <w:rPr>
                <w:szCs w:val="22"/>
              </w:rPr>
            </w:pPr>
          </w:p>
          <w:p w:rsidR="00C231B6" w:rsidRPr="00C231B6" w:rsidRDefault="00C231B6" w:rsidP="00BB68CC">
            <w:pPr>
              <w:jc w:val="center"/>
              <w:rPr>
                <w:rFonts w:ascii="Times New Roman" w:hAnsi="Times New Roman"/>
                <w:b/>
                <w:bCs/>
                <w:szCs w:val="22"/>
              </w:rPr>
            </w:pPr>
            <w:r w:rsidRPr="00C231B6">
              <w:rPr>
                <w:rFonts w:ascii="Times New Roman" w:hAnsi="Times New Roman"/>
                <w:b/>
                <w:bCs/>
                <w:szCs w:val="22"/>
              </w:rPr>
              <w:t>РЕАЛИЗОВАНО</w:t>
            </w:r>
          </w:p>
          <w:p w:rsidR="00C231B6" w:rsidRPr="00C231B6" w:rsidRDefault="00C231B6" w:rsidP="00BB68CC">
            <w:pPr>
              <w:rPr>
                <w:szCs w:val="22"/>
                <w:lang/>
              </w:rPr>
            </w:pPr>
          </w:p>
        </w:tc>
        <w:tc>
          <w:tcPr>
            <w:tcW w:w="572"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szCs w:val="22"/>
              </w:rPr>
            </w:pPr>
            <w:r w:rsidRPr="00C231B6">
              <w:rPr>
                <w:rFonts w:ascii="Times New Roman" w:hAnsi="Times New Roman"/>
                <w:szCs w:val="22"/>
              </w:rPr>
              <w:t xml:space="preserve">Директор,  помоћник </w:t>
            </w:r>
          </w:p>
          <w:p w:rsidR="00C231B6" w:rsidRPr="00C231B6" w:rsidRDefault="00C231B6" w:rsidP="00BB68CC">
            <w:pPr>
              <w:jc w:val="center"/>
              <w:rPr>
                <w:rFonts w:ascii="Times New Roman" w:hAnsi="Times New Roman"/>
                <w:szCs w:val="22"/>
              </w:rPr>
            </w:pPr>
            <w:r w:rsidRPr="00C231B6">
              <w:rPr>
                <w:rFonts w:ascii="Times New Roman" w:hAnsi="Times New Roman"/>
                <w:szCs w:val="22"/>
              </w:rPr>
              <w:t>директора.</w:t>
            </w:r>
          </w:p>
          <w:p w:rsidR="00C231B6" w:rsidRPr="00C231B6" w:rsidRDefault="00C231B6" w:rsidP="00BB68CC">
            <w:pPr>
              <w:jc w:val="center"/>
              <w:rPr>
                <w:rFonts w:ascii="Times New Roman" w:hAnsi="Times New Roman"/>
                <w:szCs w:val="22"/>
              </w:rPr>
            </w:pPr>
          </w:p>
          <w:p w:rsidR="00C231B6" w:rsidRPr="00C231B6" w:rsidRDefault="00C231B6" w:rsidP="00BB68CC">
            <w:pPr>
              <w:jc w:val="center"/>
              <w:rPr>
                <w:rFonts w:ascii="Times New Roman" w:hAnsi="Times New Roman"/>
                <w:szCs w:val="22"/>
              </w:rPr>
            </w:pPr>
            <w:r w:rsidRPr="00C231B6">
              <w:rPr>
                <w:rFonts w:ascii="Times New Roman" w:hAnsi="Times New Roman"/>
                <w:szCs w:val="22"/>
              </w:rPr>
              <w:t>Наставници, стручни</w:t>
            </w:r>
          </w:p>
          <w:p w:rsidR="00C231B6" w:rsidRPr="00C231B6" w:rsidRDefault="00C231B6" w:rsidP="00BB68CC">
            <w:pPr>
              <w:jc w:val="center"/>
              <w:rPr>
                <w:rFonts w:ascii="Times New Roman" w:hAnsi="Times New Roman"/>
                <w:szCs w:val="22"/>
              </w:rPr>
            </w:pPr>
            <w:r w:rsidRPr="00C231B6">
              <w:rPr>
                <w:rFonts w:ascii="Times New Roman" w:hAnsi="Times New Roman"/>
                <w:szCs w:val="22"/>
              </w:rPr>
              <w:t>Сарадници</w:t>
            </w:r>
          </w:p>
          <w:p w:rsidR="00C231B6" w:rsidRPr="00C231B6" w:rsidRDefault="00C231B6" w:rsidP="00BB68CC">
            <w:pPr>
              <w:jc w:val="center"/>
              <w:rPr>
                <w:rFonts w:ascii="Times New Roman" w:hAnsi="Times New Roman"/>
                <w:szCs w:val="22"/>
              </w:rPr>
            </w:pPr>
          </w:p>
          <w:p w:rsidR="00C231B6" w:rsidRPr="00C231B6" w:rsidRDefault="00C231B6" w:rsidP="00BB68CC">
            <w:pPr>
              <w:jc w:val="center"/>
              <w:rPr>
                <w:rFonts w:ascii="Times New Roman" w:hAnsi="Times New Roman"/>
                <w:szCs w:val="22"/>
              </w:rPr>
            </w:pPr>
            <w:r w:rsidRPr="00C231B6">
              <w:rPr>
                <w:rFonts w:ascii="Times New Roman" w:hAnsi="Times New Roman"/>
                <w:szCs w:val="22"/>
              </w:rPr>
              <w:t>Директор Школе,</w:t>
            </w:r>
          </w:p>
          <w:p w:rsidR="00C231B6" w:rsidRPr="00C231B6" w:rsidRDefault="00C231B6" w:rsidP="00BB68CC">
            <w:pPr>
              <w:jc w:val="center"/>
              <w:rPr>
                <w:rFonts w:ascii="Times New Roman" w:hAnsi="Times New Roman"/>
                <w:szCs w:val="22"/>
              </w:rPr>
            </w:pPr>
            <w:r w:rsidRPr="00C231B6">
              <w:rPr>
                <w:rFonts w:ascii="Times New Roman" w:hAnsi="Times New Roman"/>
                <w:szCs w:val="22"/>
              </w:rPr>
              <w:t>наставници;</w:t>
            </w:r>
          </w:p>
          <w:p w:rsidR="00C231B6" w:rsidRPr="00C231B6" w:rsidRDefault="00C231B6" w:rsidP="00BB68CC">
            <w:pPr>
              <w:jc w:val="center"/>
              <w:rPr>
                <w:rFonts w:ascii="Times New Roman" w:hAnsi="Times New Roman"/>
                <w:szCs w:val="22"/>
              </w:rPr>
            </w:pPr>
          </w:p>
          <w:p w:rsidR="00C231B6" w:rsidRPr="00C231B6" w:rsidRDefault="00C231B6" w:rsidP="00BB68CC">
            <w:pPr>
              <w:jc w:val="center"/>
              <w:rPr>
                <w:rFonts w:ascii="Times New Roman" w:hAnsi="Times New Roman"/>
                <w:szCs w:val="22"/>
              </w:rPr>
            </w:pPr>
          </w:p>
          <w:p w:rsidR="00C231B6" w:rsidRPr="00C231B6" w:rsidRDefault="00C231B6" w:rsidP="00BB68CC">
            <w:pPr>
              <w:rPr>
                <w:szCs w:val="22"/>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231B6" w:rsidRPr="00C231B6" w:rsidRDefault="00C231B6" w:rsidP="00BB68CC">
            <w:pPr>
              <w:rPr>
                <w:szCs w:val="22"/>
              </w:rPr>
            </w:pPr>
            <w:r w:rsidRPr="00C231B6">
              <w:rPr>
                <w:rFonts w:ascii="Times New Roman" w:hAnsi="Times New Roman"/>
                <w:szCs w:val="22"/>
                <w:lang/>
              </w:rPr>
              <w:t>Током школске године</w:t>
            </w:r>
          </w:p>
        </w:tc>
        <w:tc>
          <w:tcPr>
            <w:tcW w:w="820"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szCs w:val="22"/>
              </w:rPr>
            </w:pPr>
            <w:r w:rsidRPr="00C231B6">
              <w:rPr>
                <w:rFonts w:ascii="Times New Roman" w:hAnsi="Times New Roman"/>
                <w:szCs w:val="22"/>
              </w:rPr>
              <w:t>Електронски дневници;педагошка</w:t>
            </w:r>
          </w:p>
          <w:p w:rsidR="00C231B6" w:rsidRPr="00C231B6" w:rsidRDefault="00C231B6" w:rsidP="00BB68CC">
            <w:pPr>
              <w:jc w:val="center"/>
              <w:rPr>
                <w:rFonts w:ascii="Times New Roman" w:hAnsi="Times New Roman"/>
                <w:szCs w:val="22"/>
              </w:rPr>
            </w:pPr>
            <w:r w:rsidRPr="00C231B6">
              <w:rPr>
                <w:rFonts w:ascii="Times New Roman" w:hAnsi="Times New Roman"/>
                <w:szCs w:val="22"/>
              </w:rPr>
              <w:t>документација;</w:t>
            </w:r>
          </w:p>
          <w:p w:rsidR="00C231B6" w:rsidRPr="00C231B6" w:rsidRDefault="00C231B6" w:rsidP="00BB68CC">
            <w:pPr>
              <w:rPr>
                <w:rFonts w:ascii="Times New Roman" w:hAnsi="Times New Roman"/>
                <w:szCs w:val="22"/>
              </w:rPr>
            </w:pPr>
          </w:p>
          <w:p w:rsidR="00C231B6" w:rsidRPr="00C231B6" w:rsidRDefault="00C231B6" w:rsidP="00BB68CC">
            <w:pPr>
              <w:jc w:val="center"/>
              <w:rPr>
                <w:rFonts w:ascii="Times New Roman" w:hAnsi="Times New Roman"/>
                <w:szCs w:val="22"/>
              </w:rPr>
            </w:pPr>
            <w:r w:rsidRPr="00C231B6">
              <w:rPr>
                <w:rFonts w:ascii="Times New Roman" w:hAnsi="Times New Roman"/>
                <w:szCs w:val="22"/>
              </w:rPr>
              <w:t>Извештајинаставника ореализацијинаставе;</w:t>
            </w:r>
          </w:p>
          <w:p w:rsidR="00C231B6" w:rsidRPr="00C231B6" w:rsidRDefault="00C231B6" w:rsidP="00BB68CC">
            <w:pPr>
              <w:jc w:val="center"/>
              <w:rPr>
                <w:rFonts w:ascii="Times New Roman" w:hAnsi="Times New Roman"/>
                <w:szCs w:val="22"/>
              </w:rPr>
            </w:pPr>
          </w:p>
          <w:p w:rsidR="00C231B6" w:rsidRPr="00C231B6" w:rsidRDefault="00C231B6" w:rsidP="00BB68CC">
            <w:pPr>
              <w:jc w:val="center"/>
              <w:rPr>
                <w:rFonts w:ascii="Times New Roman" w:hAnsi="Times New Roman"/>
                <w:szCs w:val="22"/>
              </w:rPr>
            </w:pPr>
            <w:r w:rsidRPr="00C231B6">
              <w:rPr>
                <w:rFonts w:ascii="Times New Roman" w:hAnsi="Times New Roman"/>
                <w:szCs w:val="22"/>
                <w:lang/>
              </w:rPr>
              <w:t>И</w:t>
            </w:r>
            <w:r w:rsidRPr="00C231B6">
              <w:rPr>
                <w:rFonts w:ascii="Times New Roman" w:hAnsi="Times New Roman"/>
                <w:szCs w:val="22"/>
              </w:rPr>
              <w:t>звештаји опраћењу ипоштовању</w:t>
            </w:r>
          </w:p>
          <w:p w:rsidR="00C231B6" w:rsidRPr="00C231B6" w:rsidRDefault="00C231B6" w:rsidP="00BB68CC">
            <w:pPr>
              <w:rPr>
                <w:szCs w:val="22"/>
              </w:rPr>
            </w:pPr>
            <w:r w:rsidRPr="00C231B6">
              <w:rPr>
                <w:rFonts w:ascii="Times New Roman" w:hAnsi="Times New Roman"/>
                <w:szCs w:val="22"/>
              </w:rPr>
              <w:t>прописаних мера</w:t>
            </w:r>
          </w:p>
        </w:tc>
      </w:tr>
    </w:tbl>
    <w:p w:rsidR="00C91ED9" w:rsidRPr="00C91ED9" w:rsidRDefault="00C91ED9" w:rsidP="004F5CC7">
      <w:pPr>
        <w:jc w:val="both"/>
        <w:rPr>
          <w:rFonts w:ascii="Times New Roman" w:hAnsi="Times New Roman"/>
          <w:color w:val="FF0000"/>
          <w:sz w:val="24"/>
          <w:szCs w:val="24"/>
          <w:lang/>
        </w:rPr>
      </w:pPr>
    </w:p>
    <w:tbl>
      <w:tblPr>
        <w:tblStyle w:val="TableGrid"/>
        <w:tblW w:w="13860" w:type="dxa"/>
        <w:tblInd w:w="-432" w:type="dxa"/>
        <w:tblLook w:val="04A0"/>
      </w:tblPr>
      <w:tblGrid>
        <w:gridCol w:w="1763"/>
        <w:gridCol w:w="2013"/>
        <w:gridCol w:w="2073"/>
        <w:gridCol w:w="2012"/>
        <w:gridCol w:w="2261"/>
        <w:gridCol w:w="1962"/>
        <w:gridCol w:w="1776"/>
      </w:tblGrid>
      <w:tr w:rsidR="00C91ED9" w:rsidRPr="00C91ED9" w:rsidTr="00C91ED9">
        <w:trPr>
          <w:trHeight w:val="341"/>
        </w:trPr>
        <w:tc>
          <w:tcPr>
            <w:tcW w:w="13860" w:type="dxa"/>
            <w:gridSpan w:val="7"/>
          </w:tcPr>
          <w:p w:rsidR="00C91ED9" w:rsidRPr="00C91ED9" w:rsidRDefault="00C91ED9" w:rsidP="00C91ED9">
            <w:pPr>
              <w:rPr>
                <w:rFonts w:ascii="Times New Roman" w:hAnsi="Times New Roman"/>
                <w:b/>
                <w:sz w:val="22"/>
                <w:szCs w:val="22"/>
                <w:lang/>
              </w:rPr>
            </w:pPr>
            <w:r w:rsidRPr="00C91ED9">
              <w:rPr>
                <w:rFonts w:ascii="Times New Roman" w:hAnsi="Times New Roman"/>
                <w:b/>
                <w:sz w:val="22"/>
                <w:szCs w:val="22"/>
                <w:lang/>
              </w:rPr>
              <w:lastRenderedPageBreak/>
              <w:t>ОБЛАСТ КВАЛИТЕТА: НАСТАВА И УЧЕЊЕ</w:t>
            </w:r>
          </w:p>
        </w:tc>
      </w:tr>
      <w:tr w:rsidR="00C91ED9" w:rsidRPr="00C91ED9" w:rsidTr="00C91ED9">
        <w:trPr>
          <w:trHeight w:val="440"/>
        </w:trPr>
        <w:tc>
          <w:tcPr>
            <w:tcW w:w="13860" w:type="dxa"/>
            <w:gridSpan w:val="7"/>
          </w:tcPr>
          <w:p w:rsidR="00C91ED9" w:rsidRPr="0045385E" w:rsidRDefault="00C91ED9" w:rsidP="00C91ED9">
            <w:pPr>
              <w:rPr>
                <w:rFonts w:ascii="Times New Roman" w:hAnsi="Times New Roman"/>
                <w:b/>
                <w:sz w:val="22"/>
                <w:szCs w:val="22"/>
                <w:lang/>
              </w:rPr>
            </w:pPr>
            <w:r w:rsidRPr="0045385E">
              <w:rPr>
                <w:rFonts w:ascii="Times New Roman" w:hAnsi="Times New Roman"/>
                <w:b/>
                <w:sz w:val="22"/>
                <w:szCs w:val="22"/>
                <w:lang/>
              </w:rPr>
              <w:t xml:space="preserve">1.РАЗВОЈНИ ЦИЉ Ефикасно управљање и остваривање наставе током </w:t>
            </w:r>
            <w:r w:rsidRPr="0045385E">
              <w:rPr>
                <w:rFonts w:ascii="Times New Roman" w:hAnsi="Times New Roman"/>
                <w:b/>
                <w:sz w:val="22"/>
                <w:szCs w:val="22"/>
                <w:lang w:val="en-US"/>
              </w:rPr>
              <w:t>COVIDA</w:t>
            </w:r>
            <w:r w:rsidRPr="00D34949">
              <w:rPr>
                <w:rFonts w:ascii="Times New Roman" w:hAnsi="Times New Roman"/>
                <w:b/>
                <w:sz w:val="22"/>
                <w:szCs w:val="22"/>
              </w:rPr>
              <w:t>19</w:t>
            </w:r>
          </w:p>
        </w:tc>
      </w:tr>
      <w:tr w:rsidR="00C91ED9" w:rsidRPr="00C91ED9" w:rsidTr="00C91ED9">
        <w:tc>
          <w:tcPr>
            <w:tcW w:w="1800" w:type="dxa"/>
          </w:tcPr>
          <w:p w:rsidR="00C91ED9" w:rsidRPr="00C91ED9" w:rsidRDefault="00C91ED9" w:rsidP="00C91ED9">
            <w:pPr>
              <w:jc w:val="center"/>
              <w:rPr>
                <w:rFonts w:ascii="Times New Roman" w:hAnsi="Times New Roman"/>
                <w:b/>
                <w:sz w:val="22"/>
                <w:szCs w:val="22"/>
                <w:lang/>
              </w:rPr>
            </w:pPr>
            <w:r w:rsidRPr="00C91ED9">
              <w:rPr>
                <w:rFonts w:ascii="Times New Roman" w:hAnsi="Times New Roman"/>
                <w:b/>
                <w:sz w:val="22"/>
                <w:szCs w:val="22"/>
                <w:lang/>
              </w:rPr>
              <w:t>Задатак</w:t>
            </w:r>
          </w:p>
        </w:tc>
        <w:tc>
          <w:tcPr>
            <w:tcW w:w="2160" w:type="dxa"/>
          </w:tcPr>
          <w:p w:rsidR="00C91ED9" w:rsidRPr="00C91ED9" w:rsidRDefault="00C91ED9" w:rsidP="00C91ED9">
            <w:pPr>
              <w:jc w:val="center"/>
              <w:rPr>
                <w:rFonts w:ascii="Times New Roman" w:hAnsi="Times New Roman"/>
                <w:b/>
                <w:sz w:val="22"/>
                <w:szCs w:val="22"/>
                <w:lang/>
              </w:rPr>
            </w:pPr>
            <w:r w:rsidRPr="00C91ED9">
              <w:rPr>
                <w:rFonts w:ascii="Times New Roman" w:hAnsi="Times New Roman"/>
                <w:b/>
                <w:sz w:val="22"/>
                <w:szCs w:val="22"/>
                <w:lang/>
              </w:rPr>
              <w:t>Критеријум успеха</w:t>
            </w:r>
          </w:p>
        </w:tc>
        <w:tc>
          <w:tcPr>
            <w:tcW w:w="2250" w:type="dxa"/>
          </w:tcPr>
          <w:p w:rsidR="00C91ED9" w:rsidRPr="00C91ED9" w:rsidRDefault="00C91ED9" w:rsidP="00C91ED9">
            <w:pPr>
              <w:jc w:val="center"/>
              <w:rPr>
                <w:rFonts w:ascii="Times New Roman" w:hAnsi="Times New Roman"/>
                <w:b/>
                <w:sz w:val="22"/>
                <w:szCs w:val="22"/>
                <w:lang/>
              </w:rPr>
            </w:pPr>
            <w:r w:rsidRPr="00C91ED9">
              <w:rPr>
                <w:rFonts w:ascii="Times New Roman" w:hAnsi="Times New Roman"/>
                <w:b/>
                <w:sz w:val="22"/>
                <w:szCs w:val="22"/>
                <w:lang/>
              </w:rPr>
              <w:t>Активности</w:t>
            </w:r>
          </w:p>
        </w:tc>
        <w:tc>
          <w:tcPr>
            <w:tcW w:w="2250" w:type="dxa"/>
          </w:tcPr>
          <w:p w:rsidR="00C91ED9" w:rsidRPr="00C91ED9" w:rsidRDefault="00C91ED9" w:rsidP="00C91ED9">
            <w:pPr>
              <w:jc w:val="center"/>
              <w:rPr>
                <w:rFonts w:ascii="Times New Roman" w:hAnsi="Times New Roman"/>
                <w:b/>
                <w:sz w:val="22"/>
                <w:szCs w:val="22"/>
                <w:lang/>
              </w:rPr>
            </w:pPr>
            <w:r w:rsidRPr="00C91ED9">
              <w:rPr>
                <w:rFonts w:ascii="Times New Roman" w:hAnsi="Times New Roman"/>
                <w:b/>
                <w:sz w:val="22"/>
                <w:szCs w:val="22"/>
                <w:lang/>
              </w:rPr>
              <w:t>Носиоци активности</w:t>
            </w:r>
          </w:p>
        </w:tc>
        <w:tc>
          <w:tcPr>
            <w:tcW w:w="1440" w:type="dxa"/>
          </w:tcPr>
          <w:p w:rsidR="00C91ED9" w:rsidRPr="00C91ED9" w:rsidRDefault="00C91ED9" w:rsidP="00C91ED9">
            <w:pPr>
              <w:jc w:val="center"/>
              <w:rPr>
                <w:rFonts w:ascii="Times New Roman" w:hAnsi="Times New Roman"/>
                <w:b/>
                <w:sz w:val="22"/>
                <w:szCs w:val="22"/>
                <w:lang/>
              </w:rPr>
            </w:pPr>
            <w:r w:rsidRPr="00C91ED9">
              <w:rPr>
                <w:rFonts w:ascii="Times New Roman" w:hAnsi="Times New Roman"/>
                <w:b/>
                <w:sz w:val="22"/>
                <w:szCs w:val="22"/>
                <w:lang/>
              </w:rPr>
              <w:t>Временска динамика</w:t>
            </w:r>
          </w:p>
        </w:tc>
        <w:tc>
          <w:tcPr>
            <w:tcW w:w="2070" w:type="dxa"/>
          </w:tcPr>
          <w:p w:rsidR="00C91ED9" w:rsidRPr="00C91ED9" w:rsidRDefault="00C91ED9" w:rsidP="00C91ED9">
            <w:pPr>
              <w:jc w:val="center"/>
              <w:rPr>
                <w:rFonts w:ascii="Times New Roman" w:hAnsi="Times New Roman"/>
                <w:b/>
                <w:sz w:val="22"/>
                <w:szCs w:val="22"/>
                <w:lang/>
              </w:rPr>
            </w:pPr>
            <w:r w:rsidRPr="00C91ED9">
              <w:rPr>
                <w:rFonts w:ascii="Times New Roman" w:hAnsi="Times New Roman"/>
                <w:b/>
                <w:sz w:val="22"/>
                <w:szCs w:val="22"/>
                <w:lang/>
              </w:rPr>
              <w:t>Инструменти праћења</w:t>
            </w:r>
          </w:p>
        </w:tc>
        <w:tc>
          <w:tcPr>
            <w:tcW w:w="1890" w:type="dxa"/>
          </w:tcPr>
          <w:p w:rsidR="00C91ED9" w:rsidRPr="00C91ED9" w:rsidRDefault="00C91ED9" w:rsidP="00C91ED9">
            <w:pPr>
              <w:jc w:val="center"/>
              <w:rPr>
                <w:rFonts w:ascii="Times New Roman" w:hAnsi="Times New Roman"/>
                <w:b/>
                <w:sz w:val="22"/>
                <w:szCs w:val="22"/>
                <w:lang/>
              </w:rPr>
            </w:pPr>
            <w:r w:rsidRPr="00C91ED9">
              <w:rPr>
                <w:rFonts w:ascii="Times New Roman" w:hAnsi="Times New Roman"/>
                <w:b/>
                <w:sz w:val="22"/>
                <w:szCs w:val="22"/>
                <w:lang/>
              </w:rPr>
              <w:t>Реализовано</w:t>
            </w:r>
          </w:p>
        </w:tc>
      </w:tr>
      <w:tr w:rsidR="00C91ED9" w:rsidRPr="00C91ED9" w:rsidTr="00C91ED9">
        <w:tc>
          <w:tcPr>
            <w:tcW w:w="180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1.</w:t>
            </w:r>
          </w:p>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 xml:space="preserve">Остваривање </w:t>
            </w:r>
            <w:r w:rsidRPr="00C91ED9">
              <w:rPr>
                <w:rFonts w:ascii="Times New Roman" w:hAnsi="Times New Roman"/>
                <w:sz w:val="22"/>
                <w:szCs w:val="22"/>
              </w:rPr>
              <w:t xml:space="preserve">on line </w:t>
            </w:r>
            <w:r w:rsidRPr="00C91ED9">
              <w:rPr>
                <w:rFonts w:ascii="Times New Roman" w:hAnsi="Times New Roman"/>
                <w:sz w:val="22"/>
                <w:szCs w:val="22"/>
                <w:lang/>
              </w:rPr>
              <w:t>наставе</w:t>
            </w:r>
          </w:p>
        </w:tc>
        <w:tc>
          <w:tcPr>
            <w:tcW w:w="216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Сви учитељи и предметни наставници користе  и изводе on line наставу.</w:t>
            </w:r>
          </w:p>
        </w:tc>
        <w:tc>
          <w:tcPr>
            <w:tcW w:w="225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 xml:space="preserve">Извођење on line наставе преко </w:t>
            </w:r>
            <w:r w:rsidRPr="00C91ED9">
              <w:rPr>
                <w:rFonts w:ascii="Times New Roman" w:hAnsi="Times New Roman"/>
                <w:sz w:val="22"/>
                <w:szCs w:val="22"/>
                <w:lang w:val="en-US"/>
              </w:rPr>
              <w:t>Google</w:t>
            </w:r>
            <w:r w:rsidRPr="00C91ED9">
              <w:rPr>
                <w:rFonts w:ascii="Times New Roman" w:hAnsi="Times New Roman"/>
                <w:sz w:val="22"/>
                <w:szCs w:val="22"/>
                <w:lang/>
              </w:rPr>
              <w:t xml:space="preserve"> учионице и других платформи и група.</w:t>
            </w:r>
          </w:p>
        </w:tc>
        <w:tc>
          <w:tcPr>
            <w:tcW w:w="225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Учитељи и п</w:t>
            </w:r>
            <w:r w:rsidRPr="00D34949">
              <w:rPr>
                <w:rFonts w:ascii="Times New Roman" w:hAnsi="Times New Roman"/>
                <w:sz w:val="22"/>
                <w:szCs w:val="22"/>
                <w:lang/>
              </w:rPr>
              <w:t>редметни наставници од петог до осмог разреда</w:t>
            </w:r>
            <w:r w:rsidRPr="00C91ED9">
              <w:rPr>
                <w:rFonts w:ascii="Times New Roman" w:hAnsi="Times New Roman"/>
                <w:sz w:val="22"/>
                <w:szCs w:val="22"/>
                <w:lang/>
              </w:rPr>
              <w:t>.</w:t>
            </w:r>
          </w:p>
        </w:tc>
        <w:tc>
          <w:tcPr>
            <w:tcW w:w="1440" w:type="dxa"/>
          </w:tcPr>
          <w:p w:rsidR="00C91ED9" w:rsidRPr="00C91ED9" w:rsidRDefault="00C91ED9" w:rsidP="00C91ED9">
            <w:pPr>
              <w:rPr>
                <w:rFonts w:ascii="Times New Roman" w:hAnsi="Times New Roman"/>
                <w:sz w:val="22"/>
                <w:szCs w:val="22"/>
                <w:lang/>
              </w:rPr>
            </w:pPr>
            <w:proofErr w:type="spellStart"/>
            <w:r w:rsidRPr="00C91ED9">
              <w:rPr>
                <w:rFonts w:ascii="Times New Roman" w:hAnsi="Times New Roman"/>
                <w:sz w:val="22"/>
                <w:szCs w:val="22"/>
                <w:lang w:val="en-US"/>
              </w:rPr>
              <w:t>Токомшколскегодине</w:t>
            </w:r>
            <w:proofErr w:type="spellEnd"/>
          </w:p>
        </w:tc>
        <w:tc>
          <w:tcPr>
            <w:tcW w:w="2070" w:type="dxa"/>
          </w:tcPr>
          <w:p w:rsidR="00C91ED9" w:rsidRPr="00C91ED9" w:rsidRDefault="00C91ED9" w:rsidP="00C91ED9">
            <w:pPr>
              <w:rPr>
                <w:rFonts w:ascii="Times New Roman" w:hAnsi="Times New Roman"/>
                <w:sz w:val="22"/>
                <w:szCs w:val="22"/>
                <w:lang/>
              </w:rPr>
            </w:pPr>
            <w:r w:rsidRPr="00D34949">
              <w:rPr>
                <w:rFonts w:ascii="Times New Roman" w:hAnsi="Times New Roman"/>
                <w:sz w:val="22"/>
                <w:szCs w:val="22"/>
                <w:lang/>
              </w:rPr>
              <w:t>Евиденција реализованих часова у педагошкој документацији</w:t>
            </w:r>
            <w:r w:rsidRPr="00C91ED9">
              <w:rPr>
                <w:rFonts w:ascii="Times New Roman" w:hAnsi="Times New Roman"/>
                <w:sz w:val="22"/>
                <w:szCs w:val="22"/>
                <w:lang/>
              </w:rPr>
              <w:t>.</w:t>
            </w:r>
          </w:p>
        </w:tc>
        <w:tc>
          <w:tcPr>
            <w:tcW w:w="189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 xml:space="preserve">Сви учитељи и предметни наставници су изводили </w:t>
            </w:r>
            <w:r w:rsidRPr="00C91ED9">
              <w:rPr>
                <w:rFonts w:ascii="Times New Roman" w:hAnsi="Times New Roman"/>
                <w:sz w:val="22"/>
                <w:szCs w:val="22"/>
                <w:lang w:val="en-US"/>
              </w:rPr>
              <w:t>online</w:t>
            </w:r>
            <w:r w:rsidRPr="00C91ED9">
              <w:rPr>
                <w:rFonts w:ascii="Times New Roman" w:hAnsi="Times New Roman"/>
                <w:sz w:val="22"/>
                <w:szCs w:val="22"/>
                <w:lang/>
              </w:rPr>
              <w:t xml:space="preserve"> наставу.</w:t>
            </w:r>
          </w:p>
        </w:tc>
      </w:tr>
      <w:tr w:rsidR="00C91ED9" w:rsidRPr="00C91ED9" w:rsidTr="00C91ED9">
        <w:tc>
          <w:tcPr>
            <w:tcW w:w="180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2. Остваривање наставе хиризонталним повезивањем</w:t>
            </w:r>
          </w:p>
        </w:tc>
        <w:tc>
          <w:tcPr>
            <w:tcW w:w="216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 xml:space="preserve">70 посто </w:t>
            </w:r>
            <w:r w:rsidRPr="00D34949">
              <w:rPr>
                <w:rFonts w:ascii="Times New Roman" w:hAnsi="Times New Roman"/>
                <w:sz w:val="22"/>
                <w:szCs w:val="22"/>
                <w:lang/>
              </w:rPr>
              <w:t>учитељ</w:t>
            </w:r>
            <w:r w:rsidRPr="00C91ED9">
              <w:rPr>
                <w:rFonts w:ascii="Times New Roman" w:hAnsi="Times New Roman"/>
                <w:sz w:val="22"/>
                <w:szCs w:val="22"/>
                <w:lang/>
              </w:rPr>
              <w:t>а</w:t>
            </w:r>
            <w:r w:rsidRPr="00D34949">
              <w:rPr>
                <w:rFonts w:ascii="Times New Roman" w:hAnsi="Times New Roman"/>
                <w:sz w:val="22"/>
                <w:szCs w:val="22"/>
                <w:lang/>
              </w:rPr>
              <w:t xml:space="preserve"> и предметни</w:t>
            </w:r>
            <w:r w:rsidRPr="00C91ED9">
              <w:rPr>
                <w:rFonts w:ascii="Times New Roman" w:hAnsi="Times New Roman"/>
                <w:sz w:val="22"/>
                <w:szCs w:val="22"/>
                <w:lang/>
              </w:rPr>
              <w:t>х</w:t>
            </w:r>
            <w:r w:rsidRPr="00D34949">
              <w:rPr>
                <w:rFonts w:ascii="Times New Roman" w:hAnsi="Times New Roman"/>
                <w:sz w:val="22"/>
                <w:szCs w:val="22"/>
                <w:lang/>
              </w:rPr>
              <w:t xml:space="preserve"> наставни</w:t>
            </w:r>
            <w:r w:rsidRPr="00C91ED9">
              <w:rPr>
                <w:rFonts w:ascii="Times New Roman" w:hAnsi="Times New Roman"/>
                <w:sz w:val="22"/>
                <w:szCs w:val="22"/>
                <w:lang/>
              </w:rPr>
              <w:t>ка</w:t>
            </w:r>
            <w:r w:rsidRPr="00D34949">
              <w:rPr>
                <w:rFonts w:ascii="Times New Roman" w:hAnsi="Times New Roman"/>
                <w:sz w:val="22"/>
                <w:szCs w:val="22"/>
                <w:lang/>
              </w:rPr>
              <w:t xml:space="preserve"> корист</w:t>
            </w:r>
            <w:r w:rsidRPr="00C91ED9">
              <w:rPr>
                <w:rFonts w:ascii="Times New Roman" w:hAnsi="Times New Roman"/>
                <w:sz w:val="22"/>
                <w:szCs w:val="22"/>
                <w:lang/>
              </w:rPr>
              <w:t>исистем хоризонталног учења и повезивања.</w:t>
            </w:r>
          </w:p>
        </w:tc>
        <w:tc>
          <w:tcPr>
            <w:tcW w:w="225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 xml:space="preserve">Извођење наставе повезивањем и употребом хоризонталног система учења. </w:t>
            </w:r>
          </w:p>
        </w:tc>
        <w:tc>
          <w:tcPr>
            <w:tcW w:w="225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Предметни наставници од петог до осмог разреда.</w:t>
            </w:r>
          </w:p>
        </w:tc>
        <w:tc>
          <w:tcPr>
            <w:tcW w:w="144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Током школске године</w:t>
            </w:r>
          </w:p>
        </w:tc>
        <w:tc>
          <w:tcPr>
            <w:tcW w:w="2070" w:type="dxa"/>
          </w:tcPr>
          <w:p w:rsidR="00C91ED9" w:rsidRPr="00C91ED9" w:rsidRDefault="00C91ED9" w:rsidP="00C91ED9">
            <w:pPr>
              <w:rPr>
                <w:rFonts w:ascii="Times New Roman" w:hAnsi="Times New Roman"/>
                <w:sz w:val="22"/>
                <w:szCs w:val="22"/>
                <w:lang/>
              </w:rPr>
            </w:pPr>
            <w:r w:rsidRPr="00D34949">
              <w:rPr>
                <w:rFonts w:ascii="Times New Roman" w:hAnsi="Times New Roman"/>
                <w:sz w:val="22"/>
                <w:szCs w:val="22"/>
                <w:lang/>
              </w:rPr>
              <w:t>Евиденција реализованих часова у педагошкој документацији</w:t>
            </w:r>
            <w:r w:rsidRPr="00C91ED9">
              <w:rPr>
                <w:rFonts w:ascii="Times New Roman" w:hAnsi="Times New Roman"/>
                <w:sz w:val="22"/>
                <w:szCs w:val="22"/>
                <w:lang/>
              </w:rPr>
              <w:t>.</w:t>
            </w:r>
          </w:p>
        </w:tc>
        <w:tc>
          <w:tcPr>
            <w:tcW w:w="189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 xml:space="preserve">Није реализовано </w:t>
            </w:r>
          </w:p>
        </w:tc>
      </w:tr>
      <w:tr w:rsidR="00C91ED9" w:rsidRPr="00C91ED9" w:rsidTr="00C91ED9">
        <w:tc>
          <w:tcPr>
            <w:tcW w:w="180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3.</w:t>
            </w:r>
          </w:p>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Овладавање програмом наставе и учења за предмет Дигитални свет</w:t>
            </w:r>
          </w:p>
        </w:tc>
        <w:tc>
          <w:tcPr>
            <w:tcW w:w="216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Сви учитељи користе план наставе Дигиталног света.</w:t>
            </w:r>
          </w:p>
        </w:tc>
        <w:tc>
          <w:tcPr>
            <w:tcW w:w="225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Извођење наставе кроз предмет Дигитални свет коришћењем ИТ средстава.</w:t>
            </w:r>
          </w:p>
        </w:tc>
        <w:tc>
          <w:tcPr>
            <w:tcW w:w="225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Учитељи првог разреда</w:t>
            </w:r>
          </w:p>
        </w:tc>
        <w:tc>
          <w:tcPr>
            <w:tcW w:w="144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Током школске године</w:t>
            </w:r>
          </w:p>
        </w:tc>
        <w:tc>
          <w:tcPr>
            <w:tcW w:w="207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Евиденција реализованих часова у ес дневнику.</w:t>
            </w:r>
          </w:p>
        </w:tc>
        <w:tc>
          <w:tcPr>
            <w:tcW w:w="189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Реализовано у потпуности.</w:t>
            </w:r>
          </w:p>
        </w:tc>
      </w:tr>
      <w:tr w:rsidR="00C91ED9" w:rsidRPr="00C91ED9" w:rsidTr="00C91ED9">
        <w:tc>
          <w:tcPr>
            <w:tcW w:w="180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4.</w:t>
            </w:r>
          </w:p>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Коришћење дигиталних припрема</w:t>
            </w:r>
          </w:p>
          <w:p w:rsidR="00C91ED9" w:rsidRPr="00C91ED9" w:rsidRDefault="00C91ED9" w:rsidP="00C91ED9">
            <w:pPr>
              <w:rPr>
                <w:rFonts w:ascii="Times New Roman" w:hAnsi="Times New Roman"/>
                <w:sz w:val="22"/>
                <w:szCs w:val="22"/>
                <w:lang/>
              </w:rPr>
            </w:pPr>
          </w:p>
        </w:tc>
        <w:tc>
          <w:tcPr>
            <w:tcW w:w="2160" w:type="dxa"/>
          </w:tcPr>
          <w:p w:rsidR="00C91ED9" w:rsidRPr="00C91ED9" w:rsidRDefault="00C91ED9" w:rsidP="00C91ED9">
            <w:pPr>
              <w:rPr>
                <w:rFonts w:ascii="Times New Roman" w:hAnsi="Times New Roman"/>
                <w:sz w:val="22"/>
                <w:szCs w:val="22"/>
                <w:lang/>
              </w:rPr>
            </w:pPr>
            <w:r w:rsidRPr="00D34949">
              <w:rPr>
                <w:rFonts w:ascii="Times New Roman" w:hAnsi="Times New Roman"/>
                <w:sz w:val="22"/>
                <w:szCs w:val="22"/>
                <w:lang/>
              </w:rPr>
              <w:t xml:space="preserve">Сви учитељи и предметни наставници користе  </w:t>
            </w:r>
            <w:r w:rsidRPr="00C91ED9">
              <w:rPr>
                <w:rFonts w:ascii="Times New Roman" w:hAnsi="Times New Roman"/>
                <w:sz w:val="22"/>
                <w:szCs w:val="22"/>
                <w:lang/>
              </w:rPr>
              <w:t>дигиталне припреме.</w:t>
            </w:r>
          </w:p>
        </w:tc>
        <w:tc>
          <w:tcPr>
            <w:tcW w:w="225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Писање дигиталних препрема и коришћење истих преко пларформи које се користе у школи.</w:t>
            </w:r>
          </w:p>
        </w:tc>
        <w:tc>
          <w:tcPr>
            <w:tcW w:w="225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Учитељи и предметни наставници</w:t>
            </w:r>
          </w:p>
        </w:tc>
        <w:tc>
          <w:tcPr>
            <w:tcW w:w="144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Током школске године</w:t>
            </w:r>
          </w:p>
        </w:tc>
        <w:tc>
          <w:tcPr>
            <w:tcW w:w="2070" w:type="dxa"/>
          </w:tcPr>
          <w:p w:rsidR="00C91ED9" w:rsidRPr="00C91ED9" w:rsidRDefault="00C91ED9" w:rsidP="00C91ED9">
            <w:pPr>
              <w:rPr>
                <w:rFonts w:ascii="Times New Roman" w:hAnsi="Times New Roman"/>
                <w:sz w:val="22"/>
                <w:szCs w:val="22"/>
                <w:lang/>
              </w:rPr>
            </w:pPr>
            <w:r w:rsidRPr="00D34949">
              <w:rPr>
                <w:rFonts w:ascii="Times New Roman" w:hAnsi="Times New Roman"/>
                <w:sz w:val="22"/>
                <w:szCs w:val="22"/>
                <w:lang/>
              </w:rPr>
              <w:t>Евиденција реализованих часова у педагошкој документацији</w:t>
            </w:r>
            <w:r w:rsidRPr="00C91ED9">
              <w:rPr>
                <w:rFonts w:ascii="Times New Roman" w:hAnsi="Times New Roman"/>
                <w:sz w:val="22"/>
                <w:szCs w:val="22"/>
                <w:lang/>
              </w:rPr>
              <w:t>.</w:t>
            </w:r>
          </w:p>
        </w:tc>
        <w:tc>
          <w:tcPr>
            <w:tcW w:w="1890" w:type="dxa"/>
          </w:tcPr>
          <w:p w:rsidR="00C91ED9" w:rsidRPr="00C91ED9" w:rsidRDefault="00C91ED9" w:rsidP="00C91ED9">
            <w:pPr>
              <w:rPr>
                <w:rFonts w:ascii="Times New Roman" w:hAnsi="Times New Roman"/>
                <w:sz w:val="22"/>
                <w:szCs w:val="22"/>
                <w:lang/>
              </w:rPr>
            </w:pPr>
            <w:r w:rsidRPr="00C91ED9">
              <w:rPr>
                <w:rFonts w:ascii="Times New Roman" w:hAnsi="Times New Roman"/>
                <w:sz w:val="22"/>
                <w:szCs w:val="22"/>
                <w:lang/>
              </w:rPr>
              <w:t>Потпуно реализовано.</w:t>
            </w:r>
          </w:p>
        </w:tc>
      </w:tr>
    </w:tbl>
    <w:p w:rsidR="00C91ED9" w:rsidRDefault="00C91ED9" w:rsidP="004F5CC7">
      <w:pPr>
        <w:jc w:val="both"/>
        <w:rPr>
          <w:rFonts w:ascii="Times New Roman" w:hAnsi="Times New Roman"/>
          <w:color w:val="FF0000"/>
          <w:sz w:val="24"/>
          <w:szCs w:val="24"/>
          <w:lang/>
        </w:rPr>
      </w:pPr>
    </w:p>
    <w:p w:rsidR="00C91ED9" w:rsidRDefault="00C91ED9" w:rsidP="004F5CC7">
      <w:pPr>
        <w:jc w:val="both"/>
        <w:rPr>
          <w:rFonts w:ascii="Times New Roman" w:hAnsi="Times New Roman"/>
          <w:color w:val="FF0000"/>
          <w:sz w:val="24"/>
          <w:szCs w:val="24"/>
          <w:lang/>
        </w:rPr>
      </w:pPr>
    </w:p>
    <w:p w:rsidR="00814954" w:rsidRDefault="00814954" w:rsidP="004F5CC7">
      <w:pPr>
        <w:jc w:val="both"/>
        <w:rPr>
          <w:rFonts w:ascii="Times New Roman" w:hAnsi="Times New Roman"/>
          <w:color w:val="FF0000"/>
          <w:sz w:val="24"/>
          <w:szCs w:val="24"/>
          <w:lang/>
        </w:rPr>
      </w:pPr>
    </w:p>
    <w:p w:rsidR="00814954" w:rsidRDefault="00814954" w:rsidP="004F5CC7">
      <w:pPr>
        <w:jc w:val="both"/>
        <w:rPr>
          <w:rFonts w:ascii="Times New Roman" w:hAnsi="Times New Roman"/>
          <w:color w:val="FF0000"/>
          <w:sz w:val="24"/>
          <w:szCs w:val="24"/>
          <w:lang/>
        </w:rPr>
      </w:pPr>
    </w:p>
    <w:p w:rsidR="00814954" w:rsidRDefault="00814954" w:rsidP="004F5CC7">
      <w:pPr>
        <w:jc w:val="both"/>
        <w:rPr>
          <w:rFonts w:ascii="Times New Roman" w:hAnsi="Times New Roman"/>
          <w:color w:val="FF0000"/>
          <w:sz w:val="24"/>
          <w:szCs w:val="24"/>
          <w:lang/>
        </w:rPr>
      </w:pPr>
    </w:p>
    <w:p w:rsidR="00C91ED9" w:rsidRDefault="00C91ED9" w:rsidP="004F5CC7">
      <w:pPr>
        <w:jc w:val="both"/>
        <w:rPr>
          <w:rFonts w:ascii="Times New Roman" w:hAnsi="Times New Roman"/>
          <w:color w:val="FF0000"/>
          <w:sz w:val="24"/>
          <w:szCs w:val="24"/>
          <w:lang/>
        </w:rPr>
      </w:pPr>
    </w:p>
    <w:tbl>
      <w:tblPr>
        <w:tblStyle w:val="TableGrid1"/>
        <w:tblW w:w="5528" w:type="pct"/>
        <w:tblInd w:w="-572" w:type="dxa"/>
        <w:tblLook w:val="04A0"/>
      </w:tblPr>
      <w:tblGrid>
        <w:gridCol w:w="2675"/>
        <w:gridCol w:w="2313"/>
        <w:gridCol w:w="1725"/>
        <w:gridCol w:w="2086"/>
        <w:gridCol w:w="1634"/>
        <w:gridCol w:w="1777"/>
        <w:gridCol w:w="2357"/>
      </w:tblGrid>
      <w:tr w:rsidR="00814954" w:rsidRPr="00814954" w:rsidTr="00814954">
        <w:trPr>
          <w:trHeight w:val="350"/>
        </w:trPr>
        <w:tc>
          <w:tcPr>
            <w:tcW w:w="5000" w:type="pct"/>
            <w:gridSpan w:val="7"/>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rPr>
                <w:rFonts w:ascii="Times New Roman" w:hAnsi="Times New Roman"/>
                <w:szCs w:val="22"/>
              </w:rPr>
            </w:pPr>
            <w:r w:rsidRPr="00814954">
              <w:rPr>
                <w:rFonts w:ascii="Times New Roman" w:hAnsi="Times New Roman"/>
                <w:b/>
                <w:szCs w:val="22"/>
              </w:rPr>
              <w:lastRenderedPageBreak/>
              <w:t>ОБЛАСТ</w:t>
            </w:r>
            <w:r w:rsidRPr="00814954">
              <w:rPr>
                <w:rFonts w:ascii="Times New Roman" w:hAnsi="Times New Roman"/>
                <w:b/>
                <w:szCs w:val="22"/>
                <w:lang/>
              </w:rPr>
              <w:t xml:space="preserve"> КВАЛИТЕТА</w:t>
            </w:r>
            <w:r w:rsidRPr="00814954">
              <w:rPr>
                <w:rFonts w:ascii="Times New Roman" w:hAnsi="Times New Roman"/>
                <w:b/>
                <w:szCs w:val="22"/>
              </w:rPr>
              <w:t>: ОБРАЗОВНА ПОСТИГНУЋА УЧЕНИКА</w:t>
            </w:r>
          </w:p>
        </w:tc>
      </w:tr>
      <w:tr w:rsidR="00814954" w:rsidRPr="00814954" w:rsidTr="000205BB">
        <w:tc>
          <w:tcPr>
            <w:tcW w:w="5000" w:type="pct"/>
            <w:gridSpan w:val="7"/>
            <w:tcBorders>
              <w:top w:val="single" w:sz="4" w:space="0" w:color="000000"/>
              <w:left w:val="single" w:sz="4" w:space="0" w:color="000000"/>
              <w:bottom w:val="single" w:sz="4" w:space="0" w:color="000000"/>
              <w:right w:val="single" w:sz="4" w:space="0" w:color="000000"/>
            </w:tcBorders>
          </w:tcPr>
          <w:p w:rsidR="00814954" w:rsidRPr="00814954" w:rsidRDefault="00814954" w:rsidP="00814954">
            <w:pPr>
              <w:numPr>
                <w:ilvl w:val="0"/>
                <w:numId w:val="37"/>
              </w:numPr>
              <w:ind w:left="357" w:hanging="357"/>
              <w:contextualSpacing/>
              <w:rPr>
                <w:rFonts w:ascii="Times New Roman" w:hAnsi="Times New Roman"/>
                <w:b/>
                <w:szCs w:val="22"/>
              </w:rPr>
            </w:pPr>
            <w:r w:rsidRPr="00814954">
              <w:rPr>
                <w:rFonts w:ascii="Times New Roman" w:hAnsi="Times New Roman"/>
                <w:b/>
                <w:szCs w:val="22"/>
              </w:rPr>
              <w:t>РАЗВОЈНИ ЦИЉ: Успех ученика на завршном испиту који показује да су остварени образовни стандарди</w:t>
            </w:r>
          </w:p>
        </w:tc>
      </w:tr>
      <w:tr w:rsidR="00814954" w:rsidRPr="00814954" w:rsidTr="00814954">
        <w:tc>
          <w:tcPr>
            <w:tcW w:w="918"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Задатак</w:t>
            </w:r>
          </w:p>
        </w:tc>
        <w:tc>
          <w:tcPr>
            <w:tcW w:w="79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Критеријум успеха</w:t>
            </w:r>
          </w:p>
        </w:tc>
        <w:tc>
          <w:tcPr>
            <w:tcW w:w="592"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Активности</w:t>
            </w:r>
          </w:p>
        </w:tc>
        <w:tc>
          <w:tcPr>
            <w:tcW w:w="716"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Реализација активности</w:t>
            </w:r>
          </w:p>
        </w:tc>
        <w:tc>
          <w:tcPr>
            <w:tcW w:w="561"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Носиоци активности</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Временска динамика</w:t>
            </w:r>
          </w:p>
        </w:tc>
        <w:tc>
          <w:tcPr>
            <w:tcW w:w="809"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Инструменти праћења</w:t>
            </w:r>
          </w:p>
        </w:tc>
      </w:tr>
      <w:tr w:rsidR="00814954" w:rsidRPr="00814954" w:rsidTr="00814954">
        <w:tc>
          <w:tcPr>
            <w:tcW w:w="918"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814954">
            <w:pPr>
              <w:pStyle w:val="ListParagraph"/>
              <w:numPr>
                <w:ilvl w:val="0"/>
                <w:numId w:val="40"/>
              </w:numPr>
              <w:spacing w:after="160" w:line="256" w:lineRule="auto"/>
              <w:rPr>
                <w:rFonts w:ascii="Times New Roman" w:hAnsi="Times New Roman"/>
                <w:szCs w:val="22"/>
              </w:rPr>
            </w:pPr>
            <w:r w:rsidRPr="00814954">
              <w:rPr>
                <w:rFonts w:ascii="Times New Roman" w:hAnsi="Times New Roman"/>
                <w:szCs w:val="22"/>
              </w:rPr>
              <w:t>Унапређивање припремне наставе за завршни испит кроз платформу google учионице</w:t>
            </w:r>
          </w:p>
        </w:tc>
        <w:tc>
          <w:tcPr>
            <w:tcW w:w="79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Сви ученици осмог разреда укључени у припремну наставу из предмета који се полажу на завршном испиту</w:t>
            </w:r>
          </w:p>
        </w:tc>
        <w:tc>
          <w:tcPr>
            <w:tcW w:w="592"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Планирање и постављање материјала за реализациу часова припремне наставе</w:t>
            </w:r>
          </w:p>
        </w:tc>
        <w:tc>
          <w:tcPr>
            <w:tcW w:w="716" w:type="pct"/>
            <w:tcBorders>
              <w:top w:val="single" w:sz="4" w:space="0" w:color="000000"/>
              <w:left w:val="single" w:sz="4" w:space="0" w:color="000000"/>
              <w:bottom w:val="single" w:sz="4" w:space="0" w:color="000000"/>
              <w:right w:val="single" w:sz="4" w:space="0" w:color="000000"/>
            </w:tcBorders>
          </w:tcPr>
          <w:p w:rsidR="00814954" w:rsidRPr="00814954" w:rsidRDefault="00814954" w:rsidP="00814954">
            <w:pPr>
              <w:rPr>
                <w:rFonts w:ascii="Times New Roman" w:hAnsi="Times New Roman"/>
                <w:b/>
                <w:bCs/>
                <w:szCs w:val="22"/>
                <w:lang/>
              </w:rPr>
            </w:pPr>
          </w:p>
          <w:p w:rsidR="00814954" w:rsidRPr="00814954" w:rsidRDefault="00814954" w:rsidP="000205BB">
            <w:pPr>
              <w:jc w:val="center"/>
              <w:rPr>
                <w:rFonts w:ascii="Times New Roman" w:hAnsi="Times New Roman"/>
                <w:b/>
                <w:bCs/>
                <w:szCs w:val="22"/>
              </w:rPr>
            </w:pPr>
            <w:r w:rsidRPr="00814954">
              <w:rPr>
                <w:rFonts w:ascii="Times New Roman" w:hAnsi="Times New Roman"/>
                <w:b/>
                <w:bCs/>
                <w:szCs w:val="22"/>
              </w:rPr>
              <w:t>РЕАЛИЗОВАНО</w:t>
            </w:r>
          </w:p>
          <w:p w:rsidR="00814954" w:rsidRPr="00814954" w:rsidRDefault="00814954" w:rsidP="000205BB">
            <w:pPr>
              <w:jc w:val="center"/>
              <w:rPr>
                <w:rFonts w:ascii="Times New Roman" w:hAnsi="Times New Roman"/>
                <w:szCs w:val="22"/>
              </w:rPr>
            </w:pPr>
            <w:r w:rsidRPr="00814954">
              <w:rPr>
                <w:rFonts w:ascii="Times New Roman" w:hAnsi="Times New Roman"/>
                <w:szCs w:val="22"/>
              </w:rPr>
              <w:t>(Припремна настава за завршни испит је реализована непосредно као и онлине)</w:t>
            </w:r>
          </w:p>
        </w:tc>
        <w:tc>
          <w:tcPr>
            <w:tcW w:w="561"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Одељењске старешине, наставници, ученици</w:t>
            </w:r>
          </w:p>
        </w:tc>
        <w:tc>
          <w:tcPr>
            <w:tcW w:w="61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Током школске године 2021/2022.</w:t>
            </w:r>
          </w:p>
        </w:tc>
        <w:tc>
          <w:tcPr>
            <w:tcW w:w="809"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google учионица, е дневник</w:t>
            </w:r>
          </w:p>
        </w:tc>
      </w:tr>
      <w:tr w:rsidR="00814954" w:rsidRPr="00814954" w:rsidTr="00814954">
        <w:tc>
          <w:tcPr>
            <w:tcW w:w="918"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814954">
            <w:pPr>
              <w:pStyle w:val="ListParagraph"/>
              <w:numPr>
                <w:ilvl w:val="0"/>
                <w:numId w:val="40"/>
              </w:numPr>
              <w:rPr>
                <w:rFonts w:ascii="Times New Roman" w:hAnsi="Times New Roman"/>
                <w:szCs w:val="22"/>
              </w:rPr>
            </w:pPr>
            <w:r w:rsidRPr="00814954">
              <w:rPr>
                <w:rFonts w:ascii="Times New Roman" w:hAnsi="Times New Roman"/>
                <w:szCs w:val="22"/>
              </w:rPr>
              <w:t xml:space="preserve">Реализовање пробног </w:t>
            </w:r>
            <w:r w:rsidRPr="00814954">
              <w:rPr>
                <w:rFonts w:ascii="Times New Roman" w:hAnsi="Times New Roman"/>
                <w:szCs w:val="22"/>
                <w:lang/>
              </w:rPr>
              <w:t>завршног</w:t>
            </w:r>
            <w:r w:rsidRPr="00814954">
              <w:rPr>
                <w:rFonts w:ascii="Times New Roman" w:hAnsi="Times New Roman"/>
                <w:szCs w:val="22"/>
              </w:rPr>
              <w:t xml:space="preserve"> и завршног испита коришћењем доступних платформи</w:t>
            </w:r>
          </w:p>
        </w:tc>
        <w:tc>
          <w:tcPr>
            <w:tcW w:w="79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Сви ученици осмог разреда укључени у реализацију пробног завршног и завршног испита</w:t>
            </w:r>
          </w:p>
        </w:tc>
        <w:tc>
          <w:tcPr>
            <w:tcW w:w="592"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 xml:space="preserve">Организовање и спровођење пробног завршног и завршног испита </w:t>
            </w:r>
          </w:p>
        </w:tc>
        <w:tc>
          <w:tcPr>
            <w:tcW w:w="716"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bCs/>
                <w:szCs w:val="22"/>
              </w:rPr>
            </w:pPr>
          </w:p>
          <w:p w:rsidR="00814954" w:rsidRPr="00814954" w:rsidRDefault="00814954" w:rsidP="000205BB">
            <w:pPr>
              <w:jc w:val="center"/>
              <w:rPr>
                <w:rFonts w:ascii="Times New Roman" w:hAnsi="Times New Roman"/>
                <w:b/>
                <w:bCs/>
                <w:szCs w:val="22"/>
              </w:rPr>
            </w:pPr>
            <w:r w:rsidRPr="00814954">
              <w:rPr>
                <w:rFonts w:ascii="Times New Roman" w:hAnsi="Times New Roman"/>
                <w:b/>
                <w:bCs/>
                <w:szCs w:val="22"/>
              </w:rPr>
              <w:t>РЕАЛИЗОВАНО</w:t>
            </w:r>
          </w:p>
          <w:p w:rsidR="00814954" w:rsidRPr="00814954" w:rsidRDefault="00814954" w:rsidP="000205BB">
            <w:pPr>
              <w:jc w:val="center"/>
              <w:rPr>
                <w:rFonts w:ascii="Times New Roman" w:hAnsi="Times New Roman"/>
                <w:szCs w:val="22"/>
              </w:rPr>
            </w:pPr>
            <w:r w:rsidRPr="00814954">
              <w:rPr>
                <w:rFonts w:ascii="Times New Roman" w:hAnsi="Times New Roman"/>
                <w:szCs w:val="22"/>
              </w:rPr>
              <w:t>(Реализовање пробног завршног и завршног испита реализовано је у непосредном раду)</w:t>
            </w:r>
          </w:p>
        </w:tc>
        <w:tc>
          <w:tcPr>
            <w:tcW w:w="561"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Одељењске старешине, наставници, ученици</w:t>
            </w:r>
          </w:p>
        </w:tc>
        <w:tc>
          <w:tcPr>
            <w:tcW w:w="61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Током школске године 2021/2022.</w:t>
            </w:r>
          </w:p>
        </w:tc>
        <w:tc>
          <w:tcPr>
            <w:tcW w:w="809"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Резултати на завршном испиту</w:t>
            </w:r>
          </w:p>
        </w:tc>
      </w:tr>
      <w:tr w:rsidR="00814954" w:rsidRPr="00814954" w:rsidTr="00814954">
        <w:tc>
          <w:tcPr>
            <w:tcW w:w="918"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814954">
            <w:pPr>
              <w:pStyle w:val="ListParagraph"/>
              <w:numPr>
                <w:ilvl w:val="0"/>
                <w:numId w:val="40"/>
              </w:numPr>
              <w:rPr>
                <w:rFonts w:ascii="Times New Roman" w:hAnsi="Times New Roman"/>
                <w:szCs w:val="22"/>
              </w:rPr>
            </w:pPr>
            <w:r w:rsidRPr="00814954">
              <w:rPr>
                <w:rFonts w:ascii="Times New Roman" w:hAnsi="Times New Roman"/>
                <w:szCs w:val="22"/>
              </w:rPr>
              <w:t>Организовање и реализовање ТИМСС тестирања ученика IV</w:t>
            </w:r>
            <w:r w:rsidRPr="00814954">
              <w:rPr>
                <w:rFonts w:ascii="Times New Roman" w:hAnsi="Times New Roman"/>
                <w:szCs w:val="22"/>
                <w:lang/>
              </w:rPr>
              <w:t xml:space="preserve"> разреда</w:t>
            </w:r>
            <w:r w:rsidRPr="00814954">
              <w:rPr>
                <w:rStyle w:val="FootnoteReference"/>
                <w:rFonts w:ascii="Times New Roman" w:hAnsi="Times New Roman"/>
                <w:szCs w:val="22"/>
                <w:lang/>
              </w:rPr>
              <w:footnoteReference w:id="2"/>
            </w:r>
          </w:p>
        </w:tc>
        <w:tc>
          <w:tcPr>
            <w:tcW w:w="794"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Два одељења IV</w:t>
            </w:r>
            <w:r w:rsidRPr="00814954">
              <w:rPr>
                <w:rFonts w:ascii="Times New Roman" w:hAnsi="Times New Roman"/>
                <w:szCs w:val="22"/>
                <w:lang/>
              </w:rPr>
              <w:t xml:space="preserve"> разреда укључена су у реализацију ТИМСС тестирања</w:t>
            </w:r>
          </w:p>
        </w:tc>
        <w:tc>
          <w:tcPr>
            <w:tcW w:w="592"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Организовање и спровођење ТИМСС тестирања ученика IV разреда</w:t>
            </w:r>
          </w:p>
        </w:tc>
        <w:tc>
          <w:tcPr>
            <w:tcW w:w="716"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bCs/>
                <w:szCs w:val="22"/>
              </w:rPr>
            </w:pPr>
            <w:r w:rsidRPr="00814954">
              <w:rPr>
                <w:rFonts w:ascii="Times New Roman" w:hAnsi="Times New Roman"/>
                <w:b/>
                <w:bCs/>
                <w:szCs w:val="22"/>
              </w:rPr>
              <w:t xml:space="preserve">РЕАЛИЗОВАНО </w:t>
            </w:r>
          </w:p>
          <w:p w:rsidR="00814954" w:rsidRPr="00814954" w:rsidRDefault="00814954" w:rsidP="000205BB">
            <w:pPr>
              <w:jc w:val="center"/>
              <w:rPr>
                <w:rFonts w:ascii="Times New Roman" w:hAnsi="Times New Roman"/>
                <w:b/>
                <w:bCs/>
                <w:szCs w:val="22"/>
              </w:rPr>
            </w:pPr>
            <w:r w:rsidRPr="00814954">
              <w:rPr>
                <w:rFonts w:ascii="Times New Roman" w:hAnsi="Times New Roman"/>
                <w:szCs w:val="22"/>
              </w:rPr>
              <w:t>(Реализовање ТИМСС тестирања IV</w:t>
            </w:r>
            <w:r w:rsidRPr="00814954">
              <w:rPr>
                <w:rFonts w:ascii="Times New Roman" w:hAnsi="Times New Roman"/>
                <w:szCs w:val="22"/>
                <w:lang/>
              </w:rPr>
              <w:t xml:space="preserve"> разреда</w:t>
            </w:r>
            <w:r w:rsidRPr="00814954">
              <w:rPr>
                <w:rFonts w:ascii="Times New Roman" w:hAnsi="Times New Roman"/>
                <w:szCs w:val="22"/>
              </w:rPr>
              <w:t>)</w:t>
            </w:r>
          </w:p>
        </w:tc>
        <w:tc>
          <w:tcPr>
            <w:tcW w:w="561"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Одељењске старешине, ученици</w:t>
            </w:r>
          </w:p>
        </w:tc>
        <w:tc>
          <w:tcPr>
            <w:tcW w:w="610" w:type="pct"/>
            <w:tcBorders>
              <w:top w:val="single" w:sz="4" w:space="0" w:color="000000"/>
              <w:left w:val="single" w:sz="4" w:space="0" w:color="000000"/>
              <w:bottom w:val="single" w:sz="4" w:space="0" w:color="000000"/>
              <w:right w:val="single" w:sz="4" w:space="0" w:color="000000"/>
            </w:tcBorders>
            <w:shd w:val="clear" w:color="auto" w:fill="auto"/>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Мај, школске 2021/2022.</w:t>
            </w:r>
          </w:p>
        </w:tc>
        <w:tc>
          <w:tcPr>
            <w:tcW w:w="809"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Резултати</w:t>
            </w:r>
          </w:p>
        </w:tc>
      </w:tr>
      <w:tr w:rsidR="00814954" w:rsidRPr="00814954" w:rsidTr="00814954">
        <w:tc>
          <w:tcPr>
            <w:tcW w:w="918"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814954">
            <w:pPr>
              <w:pStyle w:val="ListParagraph"/>
              <w:numPr>
                <w:ilvl w:val="0"/>
                <w:numId w:val="40"/>
              </w:numPr>
              <w:rPr>
                <w:rFonts w:ascii="Times New Roman" w:hAnsi="Times New Roman"/>
                <w:szCs w:val="22"/>
              </w:rPr>
            </w:pPr>
            <w:r w:rsidRPr="00814954">
              <w:rPr>
                <w:rFonts w:ascii="Times New Roman" w:hAnsi="Times New Roman"/>
                <w:szCs w:val="22"/>
              </w:rPr>
              <w:t>Организовање и реализовање тестирања ученика IV и  VII разреда</w:t>
            </w:r>
            <w:r w:rsidRPr="00814954">
              <w:rPr>
                <w:rStyle w:val="FootnoteReference"/>
                <w:rFonts w:ascii="Times New Roman" w:hAnsi="Times New Roman"/>
                <w:szCs w:val="22"/>
              </w:rPr>
              <w:footnoteReference w:id="3"/>
            </w:r>
          </w:p>
        </w:tc>
        <w:tc>
          <w:tcPr>
            <w:tcW w:w="794"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Сви ученици IV и  VII разреда укључени у реализацију Националног тестирања</w:t>
            </w:r>
          </w:p>
        </w:tc>
        <w:tc>
          <w:tcPr>
            <w:tcW w:w="592"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Организовање и спровођење Националног тестирања ученика IV и  VII разреда</w:t>
            </w:r>
          </w:p>
        </w:tc>
        <w:tc>
          <w:tcPr>
            <w:tcW w:w="716"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bCs/>
                <w:szCs w:val="22"/>
              </w:rPr>
            </w:pPr>
            <w:r w:rsidRPr="00814954">
              <w:rPr>
                <w:rFonts w:ascii="Times New Roman" w:hAnsi="Times New Roman"/>
                <w:b/>
                <w:bCs/>
                <w:szCs w:val="22"/>
              </w:rPr>
              <w:t xml:space="preserve">РЕАЛИЗОВАНО </w:t>
            </w:r>
          </w:p>
          <w:p w:rsidR="00814954" w:rsidRPr="00814954" w:rsidRDefault="00814954" w:rsidP="000205BB">
            <w:pPr>
              <w:jc w:val="center"/>
              <w:rPr>
                <w:rFonts w:ascii="Times New Roman" w:hAnsi="Times New Roman"/>
                <w:szCs w:val="22"/>
              </w:rPr>
            </w:pPr>
            <w:r w:rsidRPr="00814954">
              <w:rPr>
                <w:rFonts w:ascii="Times New Roman" w:hAnsi="Times New Roman"/>
                <w:szCs w:val="22"/>
              </w:rPr>
              <w:t>(Реализовање Националног тестирања ученика IV и  VII разреда)</w:t>
            </w:r>
          </w:p>
        </w:tc>
        <w:tc>
          <w:tcPr>
            <w:tcW w:w="561"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Одељењске старешине, предметни наставници и ученици</w:t>
            </w:r>
          </w:p>
        </w:tc>
        <w:tc>
          <w:tcPr>
            <w:tcW w:w="610" w:type="pct"/>
            <w:tcBorders>
              <w:top w:val="single" w:sz="4" w:space="0" w:color="000000"/>
              <w:left w:val="single" w:sz="4" w:space="0" w:color="000000"/>
              <w:bottom w:val="single" w:sz="4" w:space="0" w:color="000000"/>
              <w:right w:val="single" w:sz="4" w:space="0" w:color="000000"/>
            </w:tcBorders>
            <w:shd w:val="clear" w:color="auto" w:fill="auto"/>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Јун, школске 2021/2022.</w:t>
            </w:r>
          </w:p>
        </w:tc>
        <w:tc>
          <w:tcPr>
            <w:tcW w:w="809"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Резултати тестирања</w:t>
            </w:r>
          </w:p>
        </w:tc>
      </w:tr>
    </w:tbl>
    <w:p w:rsidR="00C91ED9" w:rsidRDefault="00C91ED9" w:rsidP="004F5CC7">
      <w:pPr>
        <w:jc w:val="both"/>
        <w:rPr>
          <w:rFonts w:ascii="Times New Roman" w:hAnsi="Times New Roman"/>
          <w:color w:val="FF0000"/>
          <w:sz w:val="24"/>
          <w:szCs w:val="24"/>
          <w:lang/>
        </w:rPr>
      </w:pPr>
    </w:p>
    <w:p w:rsidR="00D73945" w:rsidRPr="00814954" w:rsidRDefault="00D73945" w:rsidP="00814954">
      <w:pPr>
        <w:rPr>
          <w:rFonts w:ascii="Times New Roman" w:hAnsi="Times New Roman"/>
          <w:color w:val="FF0000"/>
          <w:sz w:val="24"/>
          <w:szCs w:val="24"/>
          <w:lang/>
        </w:rPr>
      </w:pPr>
    </w:p>
    <w:p w:rsidR="00D73945" w:rsidRDefault="00D73945" w:rsidP="004F5CC7">
      <w:pPr>
        <w:ind w:left="360"/>
        <w:rPr>
          <w:rFonts w:ascii="Times New Roman" w:hAnsi="Times New Roman"/>
          <w:color w:val="FF0000"/>
          <w:sz w:val="24"/>
          <w:szCs w:val="24"/>
        </w:rPr>
      </w:pPr>
    </w:p>
    <w:tbl>
      <w:tblPr>
        <w:tblStyle w:val="TableGrid1"/>
        <w:tblW w:w="5363" w:type="pct"/>
        <w:tblLayout w:type="fixed"/>
        <w:tblLook w:val="04A0"/>
      </w:tblPr>
      <w:tblGrid>
        <w:gridCol w:w="2019"/>
        <w:gridCol w:w="2230"/>
        <w:gridCol w:w="3242"/>
        <w:gridCol w:w="1713"/>
        <w:gridCol w:w="1998"/>
        <w:gridCol w:w="1292"/>
        <w:gridCol w:w="1639"/>
      </w:tblGrid>
      <w:tr w:rsidR="00D73945" w:rsidRPr="00D73945" w:rsidTr="004D3E0B">
        <w:trPr>
          <w:trHeight w:val="314"/>
        </w:trPr>
        <w:tc>
          <w:tcPr>
            <w:tcW w:w="5000" w:type="pct"/>
            <w:gridSpan w:val="7"/>
          </w:tcPr>
          <w:p w:rsidR="00D73945" w:rsidRPr="00D73945" w:rsidRDefault="00D73945" w:rsidP="00AB6717">
            <w:pPr>
              <w:rPr>
                <w:rFonts w:ascii="Times New Roman" w:hAnsi="Times New Roman"/>
                <w:b/>
                <w:szCs w:val="22"/>
              </w:rPr>
            </w:pPr>
            <w:r w:rsidRPr="00D73945">
              <w:rPr>
                <w:rFonts w:ascii="Times New Roman" w:hAnsi="Times New Roman"/>
                <w:b/>
                <w:szCs w:val="22"/>
              </w:rPr>
              <w:t>ОБЛАСТ КВАЛИТЕТА: ПОДРШКА УЧЕНИЦИМА</w:t>
            </w:r>
          </w:p>
          <w:p w:rsidR="00D73945" w:rsidRPr="00D73945" w:rsidRDefault="00D73945" w:rsidP="00AB6717">
            <w:pPr>
              <w:rPr>
                <w:rFonts w:ascii="Times New Roman" w:hAnsi="Times New Roman"/>
                <w:b/>
                <w:szCs w:val="22"/>
              </w:rPr>
            </w:pPr>
          </w:p>
        </w:tc>
      </w:tr>
      <w:tr w:rsidR="00D73945" w:rsidRPr="00D73945" w:rsidTr="004D3E0B">
        <w:trPr>
          <w:trHeight w:val="404"/>
        </w:trPr>
        <w:tc>
          <w:tcPr>
            <w:tcW w:w="5000" w:type="pct"/>
            <w:gridSpan w:val="7"/>
          </w:tcPr>
          <w:p w:rsidR="00D73945" w:rsidRPr="00814954" w:rsidRDefault="00D73945" w:rsidP="00814954">
            <w:pPr>
              <w:pStyle w:val="ListParagraph"/>
              <w:numPr>
                <w:ilvl w:val="0"/>
                <w:numId w:val="41"/>
              </w:numPr>
              <w:rPr>
                <w:rFonts w:ascii="Times New Roman" w:hAnsi="Times New Roman"/>
                <w:b/>
                <w:szCs w:val="22"/>
              </w:rPr>
            </w:pPr>
            <w:r w:rsidRPr="00814954">
              <w:rPr>
                <w:rFonts w:ascii="Times New Roman" w:hAnsi="Times New Roman"/>
                <w:b/>
                <w:szCs w:val="22"/>
              </w:rPr>
              <w:t>РАЗВОЈНИ ЦИЉ: Подстицање личног, професионалног и социјалног развоја ученика</w:t>
            </w:r>
          </w:p>
        </w:tc>
      </w:tr>
      <w:tr w:rsidR="00D73945" w:rsidRPr="00D73945" w:rsidTr="004D3E0B">
        <w:tc>
          <w:tcPr>
            <w:tcW w:w="714" w:type="pct"/>
            <w:hideMark/>
          </w:tcPr>
          <w:p w:rsidR="00D73945" w:rsidRPr="00D73945" w:rsidRDefault="00D73945" w:rsidP="00AB6717">
            <w:pPr>
              <w:jc w:val="center"/>
              <w:rPr>
                <w:rFonts w:ascii="Times New Roman" w:hAnsi="Times New Roman"/>
                <w:b/>
                <w:bCs/>
                <w:szCs w:val="22"/>
              </w:rPr>
            </w:pPr>
            <w:r w:rsidRPr="00D73945">
              <w:rPr>
                <w:rFonts w:ascii="Times New Roman" w:hAnsi="Times New Roman"/>
                <w:b/>
                <w:bCs/>
                <w:szCs w:val="22"/>
              </w:rPr>
              <w:t>Задатак</w:t>
            </w:r>
          </w:p>
        </w:tc>
        <w:tc>
          <w:tcPr>
            <w:tcW w:w="789" w:type="pct"/>
            <w:hideMark/>
          </w:tcPr>
          <w:p w:rsidR="00D73945" w:rsidRPr="00D73945" w:rsidRDefault="00D73945" w:rsidP="00AB6717">
            <w:pPr>
              <w:jc w:val="center"/>
              <w:rPr>
                <w:rFonts w:ascii="Times New Roman" w:hAnsi="Times New Roman"/>
                <w:b/>
                <w:bCs/>
                <w:szCs w:val="22"/>
              </w:rPr>
            </w:pPr>
            <w:r w:rsidRPr="00D73945">
              <w:rPr>
                <w:rFonts w:ascii="Times New Roman" w:hAnsi="Times New Roman"/>
                <w:b/>
                <w:bCs/>
                <w:szCs w:val="22"/>
              </w:rPr>
              <w:t>Критеријум успеха</w:t>
            </w:r>
          </w:p>
        </w:tc>
        <w:tc>
          <w:tcPr>
            <w:tcW w:w="1147" w:type="pct"/>
            <w:hideMark/>
          </w:tcPr>
          <w:p w:rsidR="00D73945" w:rsidRPr="00D73945" w:rsidRDefault="00D73945" w:rsidP="00AB6717">
            <w:pPr>
              <w:jc w:val="center"/>
              <w:rPr>
                <w:rFonts w:ascii="Times New Roman" w:hAnsi="Times New Roman"/>
                <w:b/>
                <w:bCs/>
                <w:szCs w:val="22"/>
              </w:rPr>
            </w:pPr>
            <w:r w:rsidRPr="00D73945">
              <w:rPr>
                <w:rFonts w:ascii="Times New Roman" w:hAnsi="Times New Roman"/>
                <w:b/>
                <w:bCs/>
                <w:szCs w:val="22"/>
              </w:rPr>
              <w:t>Активности</w:t>
            </w:r>
          </w:p>
        </w:tc>
        <w:tc>
          <w:tcPr>
            <w:tcW w:w="606" w:type="pct"/>
          </w:tcPr>
          <w:p w:rsidR="00D73945" w:rsidRPr="00D73945" w:rsidRDefault="00D73945" w:rsidP="00AB6717">
            <w:pPr>
              <w:jc w:val="center"/>
              <w:rPr>
                <w:rFonts w:ascii="Times New Roman" w:hAnsi="Times New Roman"/>
                <w:b/>
                <w:bCs/>
                <w:szCs w:val="22"/>
              </w:rPr>
            </w:pPr>
            <w:r w:rsidRPr="00D73945">
              <w:rPr>
                <w:rFonts w:ascii="Times New Roman" w:hAnsi="Times New Roman"/>
                <w:b/>
                <w:bCs/>
                <w:szCs w:val="22"/>
              </w:rPr>
              <w:t>Реализација активности</w:t>
            </w:r>
          </w:p>
        </w:tc>
        <w:tc>
          <w:tcPr>
            <w:tcW w:w="707" w:type="pct"/>
            <w:hideMark/>
          </w:tcPr>
          <w:p w:rsidR="00D73945" w:rsidRPr="00D73945" w:rsidRDefault="00D73945" w:rsidP="00AB6717">
            <w:pPr>
              <w:jc w:val="center"/>
              <w:rPr>
                <w:rFonts w:ascii="Times New Roman" w:hAnsi="Times New Roman"/>
                <w:b/>
                <w:bCs/>
                <w:szCs w:val="22"/>
              </w:rPr>
            </w:pPr>
            <w:r w:rsidRPr="00D73945">
              <w:rPr>
                <w:rFonts w:ascii="Times New Roman" w:hAnsi="Times New Roman"/>
                <w:b/>
                <w:bCs/>
                <w:szCs w:val="22"/>
              </w:rPr>
              <w:t>Носиоци активности</w:t>
            </w:r>
          </w:p>
        </w:tc>
        <w:tc>
          <w:tcPr>
            <w:tcW w:w="457" w:type="pct"/>
            <w:hideMark/>
          </w:tcPr>
          <w:p w:rsidR="00D73945" w:rsidRPr="00D73945" w:rsidRDefault="00D73945" w:rsidP="00AB6717">
            <w:pPr>
              <w:jc w:val="center"/>
              <w:rPr>
                <w:rFonts w:ascii="Times New Roman" w:hAnsi="Times New Roman"/>
                <w:b/>
                <w:bCs/>
                <w:szCs w:val="22"/>
              </w:rPr>
            </w:pPr>
            <w:r w:rsidRPr="00D73945">
              <w:rPr>
                <w:rFonts w:ascii="Times New Roman" w:hAnsi="Times New Roman"/>
                <w:b/>
                <w:bCs/>
                <w:szCs w:val="22"/>
              </w:rPr>
              <w:t>Временска динамика</w:t>
            </w:r>
          </w:p>
        </w:tc>
        <w:tc>
          <w:tcPr>
            <w:tcW w:w="580" w:type="pct"/>
            <w:hideMark/>
          </w:tcPr>
          <w:p w:rsidR="00D73945" w:rsidRPr="00D73945" w:rsidRDefault="00D73945" w:rsidP="00AB6717">
            <w:pPr>
              <w:jc w:val="center"/>
              <w:rPr>
                <w:rFonts w:ascii="Times New Roman" w:hAnsi="Times New Roman"/>
                <w:b/>
                <w:bCs/>
                <w:szCs w:val="22"/>
              </w:rPr>
            </w:pPr>
            <w:r w:rsidRPr="00D73945">
              <w:rPr>
                <w:rFonts w:ascii="Times New Roman" w:hAnsi="Times New Roman"/>
                <w:b/>
                <w:bCs/>
                <w:szCs w:val="22"/>
              </w:rPr>
              <w:t>Инструменти праћења</w:t>
            </w:r>
          </w:p>
        </w:tc>
      </w:tr>
      <w:tr w:rsidR="00D73945" w:rsidRPr="00D73945" w:rsidTr="004D3E0B">
        <w:tc>
          <w:tcPr>
            <w:tcW w:w="714" w:type="pct"/>
            <w:hideMark/>
          </w:tcPr>
          <w:p w:rsidR="00D73945" w:rsidRPr="00D73945" w:rsidRDefault="00D73945" w:rsidP="000A3FC5">
            <w:pPr>
              <w:rPr>
                <w:rFonts w:ascii="Times New Roman" w:hAnsi="Times New Roman"/>
                <w:szCs w:val="22"/>
              </w:rPr>
            </w:pPr>
            <w:r w:rsidRPr="00D73945">
              <w:rPr>
                <w:rFonts w:ascii="Times New Roman" w:hAnsi="Times New Roman"/>
                <w:bCs/>
                <w:szCs w:val="22"/>
              </w:rPr>
              <w:t>1.Интелектуална, социјална и емоционална подршка ученицима</w:t>
            </w:r>
          </w:p>
        </w:tc>
        <w:tc>
          <w:tcPr>
            <w:tcW w:w="789" w:type="pct"/>
            <w:hideMark/>
          </w:tcPr>
          <w:p w:rsidR="00D73945" w:rsidRPr="00D73945" w:rsidRDefault="00D73945" w:rsidP="000A3FC5">
            <w:pPr>
              <w:rPr>
                <w:rFonts w:ascii="Times New Roman" w:hAnsi="Times New Roman"/>
                <w:szCs w:val="22"/>
              </w:rPr>
            </w:pPr>
            <w:r w:rsidRPr="00D73945">
              <w:rPr>
                <w:rFonts w:ascii="Times New Roman" w:hAnsi="Times New Roman"/>
                <w:szCs w:val="22"/>
              </w:rPr>
              <w:t>Већина ученика савладава наставно градиво кроз редовну наставу и у евентуално имењеним условима рада (учење на даљину)</w:t>
            </w:r>
          </w:p>
        </w:tc>
        <w:tc>
          <w:tcPr>
            <w:tcW w:w="1147" w:type="pct"/>
            <w:hideMark/>
          </w:tcPr>
          <w:p w:rsidR="00D73945" w:rsidRPr="00D73945" w:rsidRDefault="00D73945" w:rsidP="000A3FC5">
            <w:pPr>
              <w:rPr>
                <w:rFonts w:ascii="Times New Roman" w:hAnsi="Times New Roman"/>
                <w:szCs w:val="22"/>
              </w:rPr>
            </w:pPr>
            <w:r w:rsidRPr="00D73945">
              <w:rPr>
                <w:rFonts w:ascii="Times New Roman" w:hAnsi="Times New Roman"/>
                <w:szCs w:val="22"/>
              </w:rPr>
              <w:t>Додатна подршка ученицима у успостављању и очувању радних навика, емоционалне стабилности  и социјалних контаката кроз индивидуалне разговоре, радионице, и садржаје у дигиталној форми</w:t>
            </w:r>
          </w:p>
        </w:tc>
        <w:tc>
          <w:tcPr>
            <w:tcW w:w="606" w:type="pct"/>
          </w:tcPr>
          <w:p w:rsidR="00D73945" w:rsidRPr="00D73945" w:rsidRDefault="00D73945" w:rsidP="00AB6717">
            <w:pPr>
              <w:jc w:val="center"/>
              <w:rPr>
                <w:rFonts w:ascii="Times New Roman" w:hAnsi="Times New Roman"/>
                <w:b/>
                <w:bCs/>
                <w:szCs w:val="22"/>
              </w:rPr>
            </w:pPr>
          </w:p>
          <w:p w:rsidR="00D73945" w:rsidRPr="00D73945" w:rsidRDefault="00D73945" w:rsidP="00AB6717">
            <w:pPr>
              <w:jc w:val="center"/>
              <w:rPr>
                <w:rFonts w:ascii="Times New Roman" w:hAnsi="Times New Roman"/>
                <w:b/>
                <w:bCs/>
                <w:szCs w:val="22"/>
              </w:rPr>
            </w:pPr>
            <w:r w:rsidRPr="00D73945">
              <w:rPr>
                <w:rFonts w:ascii="Times New Roman" w:hAnsi="Times New Roman"/>
                <w:b/>
                <w:bCs/>
                <w:szCs w:val="22"/>
              </w:rPr>
              <w:t>РЕАЛИЗОВАНО</w:t>
            </w:r>
          </w:p>
          <w:p w:rsidR="00D73945" w:rsidRPr="00D73945" w:rsidRDefault="00D73945" w:rsidP="00AB6717">
            <w:pPr>
              <w:jc w:val="center"/>
              <w:rPr>
                <w:rFonts w:ascii="Times New Roman" w:hAnsi="Times New Roman"/>
                <w:szCs w:val="22"/>
              </w:rPr>
            </w:pPr>
          </w:p>
        </w:tc>
        <w:tc>
          <w:tcPr>
            <w:tcW w:w="707" w:type="pct"/>
          </w:tcPr>
          <w:p w:rsidR="00D73945" w:rsidRPr="00D73945" w:rsidRDefault="00D73945" w:rsidP="00AB6717">
            <w:pPr>
              <w:jc w:val="center"/>
              <w:rPr>
                <w:rFonts w:ascii="Times New Roman" w:hAnsi="Times New Roman"/>
                <w:szCs w:val="22"/>
              </w:rPr>
            </w:pPr>
            <w:r w:rsidRPr="00D73945">
              <w:rPr>
                <w:rFonts w:ascii="Times New Roman" w:hAnsi="Times New Roman"/>
                <w:szCs w:val="22"/>
              </w:rPr>
              <w:t>Наставници, стручни срадници, одељењске старешине</w:t>
            </w:r>
          </w:p>
        </w:tc>
        <w:tc>
          <w:tcPr>
            <w:tcW w:w="457" w:type="pct"/>
            <w:hideMark/>
          </w:tcPr>
          <w:p w:rsidR="00D73945" w:rsidRPr="00D73945" w:rsidRDefault="00D73945" w:rsidP="00AB6717">
            <w:pPr>
              <w:jc w:val="center"/>
              <w:rPr>
                <w:rFonts w:ascii="Times New Roman" w:hAnsi="Times New Roman"/>
                <w:szCs w:val="22"/>
              </w:rPr>
            </w:pPr>
            <w:r w:rsidRPr="00D73945">
              <w:rPr>
                <w:rFonts w:ascii="Times New Roman" w:hAnsi="Times New Roman"/>
                <w:szCs w:val="22"/>
              </w:rPr>
              <w:t>Током школске године</w:t>
            </w:r>
          </w:p>
        </w:tc>
        <w:tc>
          <w:tcPr>
            <w:tcW w:w="580" w:type="pct"/>
            <w:hideMark/>
          </w:tcPr>
          <w:p w:rsidR="00D73945" w:rsidRPr="00D73945" w:rsidRDefault="00D73945" w:rsidP="00AB6717">
            <w:pPr>
              <w:jc w:val="center"/>
              <w:rPr>
                <w:rFonts w:ascii="Times New Roman" w:hAnsi="Times New Roman"/>
                <w:szCs w:val="22"/>
              </w:rPr>
            </w:pPr>
            <w:r w:rsidRPr="00D73945">
              <w:rPr>
                <w:rFonts w:ascii="Times New Roman" w:hAnsi="Times New Roman"/>
                <w:szCs w:val="22"/>
              </w:rPr>
              <w:t>Педагошка документација, извештаји, сајт школе</w:t>
            </w:r>
          </w:p>
        </w:tc>
      </w:tr>
      <w:tr w:rsidR="00D73945" w:rsidRPr="00D73945" w:rsidTr="004D3E0B">
        <w:tc>
          <w:tcPr>
            <w:tcW w:w="714" w:type="pct"/>
            <w:hideMark/>
          </w:tcPr>
          <w:p w:rsidR="00D73945" w:rsidRPr="00D73945" w:rsidRDefault="00D73945" w:rsidP="000A3FC5">
            <w:pPr>
              <w:rPr>
                <w:rFonts w:ascii="Times New Roman" w:hAnsi="Times New Roman"/>
                <w:szCs w:val="22"/>
              </w:rPr>
            </w:pPr>
            <w:r w:rsidRPr="00D73945">
              <w:rPr>
                <w:rFonts w:ascii="Times New Roman" w:hAnsi="Times New Roman"/>
                <w:szCs w:val="22"/>
              </w:rPr>
              <w:t>2. Пружање помоћи ученицима при избору даљег образовања</w:t>
            </w:r>
          </w:p>
          <w:p w:rsidR="00D73945" w:rsidRPr="00D73945" w:rsidRDefault="00D73945" w:rsidP="000A3FC5">
            <w:pPr>
              <w:pStyle w:val="ListParagraph"/>
              <w:ind w:left="1440"/>
              <w:rPr>
                <w:szCs w:val="22"/>
              </w:rPr>
            </w:pPr>
          </w:p>
        </w:tc>
        <w:tc>
          <w:tcPr>
            <w:tcW w:w="789" w:type="pct"/>
            <w:hideMark/>
          </w:tcPr>
          <w:p w:rsidR="00D73945" w:rsidRPr="00D73945" w:rsidRDefault="00D73945" w:rsidP="000A3FC5">
            <w:pPr>
              <w:rPr>
                <w:szCs w:val="22"/>
              </w:rPr>
            </w:pPr>
            <w:r w:rsidRPr="00D73945">
              <w:rPr>
                <w:rFonts w:ascii="Times New Roman" w:hAnsi="Times New Roman"/>
                <w:szCs w:val="22"/>
              </w:rPr>
              <w:t>Више од 90% ученика уписује жељено занимање</w:t>
            </w:r>
          </w:p>
          <w:p w:rsidR="00D73945" w:rsidRPr="00D73945" w:rsidRDefault="00D73945" w:rsidP="000A3FC5">
            <w:pPr>
              <w:rPr>
                <w:szCs w:val="22"/>
              </w:rPr>
            </w:pPr>
          </w:p>
          <w:p w:rsidR="00D73945" w:rsidRPr="00D73945" w:rsidRDefault="00D73945" w:rsidP="000A3FC5">
            <w:pPr>
              <w:rPr>
                <w:szCs w:val="22"/>
              </w:rPr>
            </w:pPr>
          </w:p>
        </w:tc>
        <w:tc>
          <w:tcPr>
            <w:tcW w:w="1147" w:type="pct"/>
            <w:hideMark/>
          </w:tcPr>
          <w:p w:rsidR="00D73945" w:rsidRPr="00D73945" w:rsidRDefault="00D73945" w:rsidP="000A3FC5">
            <w:pPr>
              <w:rPr>
                <w:rFonts w:ascii="Times New Roman" w:hAnsi="Times New Roman"/>
                <w:szCs w:val="22"/>
              </w:rPr>
            </w:pPr>
            <w:r w:rsidRPr="00D73945">
              <w:rPr>
                <w:rFonts w:ascii="Times New Roman" w:hAnsi="Times New Roman"/>
                <w:szCs w:val="22"/>
              </w:rPr>
              <w:t>Реализација часова одељенских заједница на тему избора занимања и професионалне оријентације</w:t>
            </w:r>
          </w:p>
          <w:p w:rsidR="00D73945" w:rsidRPr="00D73945" w:rsidRDefault="00D73945" w:rsidP="000A3FC5">
            <w:pPr>
              <w:rPr>
                <w:rFonts w:ascii="Times New Roman" w:hAnsi="Times New Roman"/>
                <w:szCs w:val="22"/>
              </w:rPr>
            </w:pPr>
            <w:r w:rsidRPr="00D73945">
              <w:rPr>
                <w:rFonts w:ascii="Times New Roman" w:hAnsi="Times New Roman"/>
                <w:szCs w:val="22"/>
              </w:rPr>
              <w:t>Сарадња са Заводом за тржиште рада</w:t>
            </w:r>
          </w:p>
          <w:p w:rsidR="00D73945" w:rsidRPr="00D73945" w:rsidRDefault="00D73945" w:rsidP="000A3FC5">
            <w:pPr>
              <w:rPr>
                <w:rFonts w:ascii="Times New Roman" w:hAnsi="Times New Roman"/>
                <w:szCs w:val="22"/>
              </w:rPr>
            </w:pPr>
            <w:r w:rsidRPr="00D73945">
              <w:rPr>
                <w:rFonts w:ascii="Times New Roman" w:hAnsi="Times New Roman"/>
                <w:szCs w:val="22"/>
              </w:rPr>
              <w:t>Тестирање свих професионално неопредељених ученика (Тест професионалних интересовања и тест способности)</w:t>
            </w:r>
          </w:p>
          <w:p w:rsidR="00D73945" w:rsidRPr="0045385E" w:rsidRDefault="00D73945" w:rsidP="000A3FC5">
            <w:pPr>
              <w:rPr>
                <w:rFonts w:ascii="Times New Roman" w:hAnsi="Times New Roman"/>
                <w:szCs w:val="22"/>
                <w:lang/>
              </w:rPr>
            </w:pPr>
            <w:r w:rsidRPr="00D73945">
              <w:rPr>
                <w:rFonts w:ascii="Times New Roman" w:hAnsi="Times New Roman"/>
                <w:szCs w:val="22"/>
              </w:rPr>
              <w:t>Сарадња са средњим школама у окружењу-презентација школа у склад</w:t>
            </w:r>
            <w:r w:rsidR="0045385E">
              <w:rPr>
                <w:rFonts w:ascii="Times New Roman" w:hAnsi="Times New Roman"/>
                <w:szCs w:val="22"/>
              </w:rPr>
              <w:t>у са епидемиолошком ситуацијом.</w:t>
            </w:r>
          </w:p>
        </w:tc>
        <w:tc>
          <w:tcPr>
            <w:tcW w:w="606" w:type="pct"/>
          </w:tcPr>
          <w:p w:rsidR="00D73945" w:rsidRPr="00D73945" w:rsidRDefault="00D73945" w:rsidP="00AB6717">
            <w:pPr>
              <w:jc w:val="center"/>
              <w:rPr>
                <w:rFonts w:ascii="Times New Roman" w:hAnsi="Times New Roman"/>
                <w:b/>
                <w:bCs/>
                <w:szCs w:val="22"/>
              </w:rPr>
            </w:pPr>
            <w:r w:rsidRPr="00D73945">
              <w:rPr>
                <w:rFonts w:ascii="Times New Roman" w:hAnsi="Times New Roman"/>
                <w:b/>
                <w:bCs/>
                <w:szCs w:val="22"/>
              </w:rPr>
              <w:t>РЕАЛИЗОВАНО</w:t>
            </w:r>
          </w:p>
          <w:p w:rsidR="00D73945" w:rsidRPr="00D73945" w:rsidRDefault="00D73945" w:rsidP="00AB6717">
            <w:pPr>
              <w:rPr>
                <w:szCs w:val="22"/>
              </w:rPr>
            </w:pPr>
          </w:p>
        </w:tc>
        <w:tc>
          <w:tcPr>
            <w:tcW w:w="707" w:type="pct"/>
            <w:hideMark/>
          </w:tcPr>
          <w:p w:rsidR="00D73945" w:rsidRPr="00D73945" w:rsidRDefault="00D73945" w:rsidP="00AB6717">
            <w:pPr>
              <w:rPr>
                <w:szCs w:val="22"/>
              </w:rPr>
            </w:pPr>
            <w:r w:rsidRPr="00D73945">
              <w:rPr>
                <w:rFonts w:ascii="Times New Roman" w:hAnsi="Times New Roman"/>
                <w:szCs w:val="22"/>
              </w:rPr>
              <w:t>Одељенске старешине,педагог,психолог,Тим за професионалну оријентацију,сарадници из релеван</w:t>
            </w:r>
            <w:r>
              <w:rPr>
                <w:rFonts w:ascii="Times New Roman" w:hAnsi="Times New Roman"/>
                <w:szCs w:val="22"/>
              </w:rPr>
              <w:t>т</w:t>
            </w:r>
            <w:r w:rsidRPr="00D73945">
              <w:rPr>
                <w:rFonts w:ascii="Times New Roman" w:hAnsi="Times New Roman"/>
                <w:szCs w:val="22"/>
              </w:rPr>
              <w:t>них установа</w:t>
            </w:r>
          </w:p>
        </w:tc>
        <w:tc>
          <w:tcPr>
            <w:tcW w:w="457" w:type="pct"/>
            <w:hideMark/>
          </w:tcPr>
          <w:p w:rsidR="00D73945" w:rsidRPr="00D73945" w:rsidRDefault="00D73945" w:rsidP="00AB6717">
            <w:pPr>
              <w:rPr>
                <w:szCs w:val="22"/>
              </w:rPr>
            </w:pPr>
            <w:r w:rsidRPr="00D73945">
              <w:rPr>
                <w:rFonts w:ascii="Times New Roman" w:hAnsi="Times New Roman"/>
                <w:szCs w:val="22"/>
              </w:rPr>
              <w:t>Током школске године</w:t>
            </w:r>
          </w:p>
        </w:tc>
        <w:tc>
          <w:tcPr>
            <w:tcW w:w="580" w:type="pct"/>
            <w:hideMark/>
          </w:tcPr>
          <w:p w:rsidR="00D73945" w:rsidRPr="00D73945" w:rsidRDefault="00D73945" w:rsidP="00AB6717">
            <w:pPr>
              <w:rPr>
                <w:rFonts w:ascii="Times New Roman" w:hAnsi="Times New Roman"/>
                <w:szCs w:val="22"/>
              </w:rPr>
            </w:pPr>
            <w:r w:rsidRPr="00D73945">
              <w:rPr>
                <w:rFonts w:ascii="Times New Roman" w:hAnsi="Times New Roman"/>
                <w:szCs w:val="22"/>
              </w:rPr>
              <w:t>Извештаји и дневници рада</w:t>
            </w:r>
          </w:p>
          <w:p w:rsidR="00D73945" w:rsidRPr="00D73945" w:rsidRDefault="00D73945" w:rsidP="00AB6717">
            <w:pPr>
              <w:rPr>
                <w:szCs w:val="22"/>
              </w:rPr>
            </w:pPr>
          </w:p>
        </w:tc>
      </w:tr>
      <w:tr w:rsidR="00D73945" w:rsidRPr="00D73945" w:rsidTr="00AC288E">
        <w:trPr>
          <w:trHeight w:val="260"/>
        </w:trPr>
        <w:tc>
          <w:tcPr>
            <w:tcW w:w="714" w:type="pct"/>
            <w:hideMark/>
          </w:tcPr>
          <w:p w:rsidR="00D73945" w:rsidRPr="00D73945" w:rsidRDefault="00D73945" w:rsidP="000A3FC5">
            <w:pPr>
              <w:rPr>
                <w:rFonts w:ascii="Times New Roman" w:hAnsi="Times New Roman"/>
                <w:szCs w:val="22"/>
              </w:rPr>
            </w:pPr>
            <w:r w:rsidRPr="00D73945">
              <w:rPr>
                <w:rFonts w:ascii="Times New Roman" w:hAnsi="Times New Roman"/>
                <w:szCs w:val="22"/>
              </w:rPr>
              <w:t>3.Промовисањ</w:t>
            </w:r>
            <w:r>
              <w:rPr>
                <w:rFonts w:ascii="Times New Roman" w:hAnsi="Times New Roman"/>
                <w:szCs w:val="22"/>
              </w:rPr>
              <w:t>е</w:t>
            </w:r>
            <w:r w:rsidRPr="00D73945">
              <w:rPr>
                <w:rFonts w:ascii="Times New Roman" w:hAnsi="Times New Roman"/>
                <w:szCs w:val="22"/>
              </w:rPr>
              <w:t xml:space="preserve"> здрави</w:t>
            </w:r>
            <w:r>
              <w:rPr>
                <w:rFonts w:ascii="Times New Roman" w:hAnsi="Times New Roman"/>
                <w:szCs w:val="22"/>
              </w:rPr>
              <w:t>х</w:t>
            </w:r>
            <w:r w:rsidRPr="00D73945">
              <w:rPr>
                <w:rFonts w:ascii="Times New Roman" w:hAnsi="Times New Roman"/>
                <w:szCs w:val="22"/>
              </w:rPr>
              <w:t xml:space="preserve"> стилов</w:t>
            </w:r>
            <w:r>
              <w:rPr>
                <w:rFonts w:ascii="Times New Roman" w:hAnsi="Times New Roman"/>
                <w:szCs w:val="22"/>
              </w:rPr>
              <w:t>а</w:t>
            </w:r>
            <w:r w:rsidRPr="00D73945">
              <w:rPr>
                <w:rFonts w:ascii="Times New Roman" w:hAnsi="Times New Roman"/>
                <w:szCs w:val="22"/>
              </w:rPr>
              <w:t xml:space="preserve"> живота, права детета, родне равноправности и одговорног односа према здрављу.</w:t>
            </w:r>
          </w:p>
        </w:tc>
        <w:tc>
          <w:tcPr>
            <w:tcW w:w="789" w:type="pct"/>
            <w:hideMark/>
          </w:tcPr>
          <w:p w:rsidR="00D73945" w:rsidRPr="00D73945" w:rsidRDefault="00D73945" w:rsidP="000A3FC5">
            <w:pPr>
              <w:rPr>
                <w:rFonts w:ascii="Times New Roman" w:hAnsi="Times New Roman"/>
                <w:szCs w:val="22"/>
              </w:rPr>
            </w:pPr>
            <w:r w:rsidRPr="00D73945">
              <w:rPr>
                <w:rFonts w:ascii="Times New Roman" w:hAnsi="Times New Roman"/>
                <w:szCs w:val="22"/>
              </w:rPr>
              <w:t>Већина ученика разуме значај родне равноправности и не долазе у сукобе,  имају здраве навике, баве се спортом и примењују здраве стилове живота</w:t>
            </w:r>
          </w:p>
          <w:p w:rsidR="00D73945" w:rsidRPr="00D73945" w:rsidRDefault="00D73945" w:rsidP="000A3FC5">
            <w:pPr>
              <w:rPr>
                <w:rFonts w:ascii="Times New Roman" w:hAnsi="Times New Roman"/>
                <w:szCs w:val="22"/>
              </w:rPr>
            </w:pPr>
          </w:p>
          <w:p w:rsidR="00D73945" w:rsidRPr="00D73945" w:rsidRDefault="00D73945" w:rsidP="000A3FC5">
            <w:pPr>
              <w:rPr>
                <w:rFonts w:ascii="Times New Roman" w:hAnsi="Times New Roman"/>
                <w:szCs w:val="22"/>
              </w:rPr>
            </w:pPr>
          </w:p>
          <w:p w:rsidR="00D73945" w:rsidRPr="00D73945" w:rsidRDefault="00D73945" w:rsidP="000A3FC5">
            <w:pPr>
              <w:rPr>
                <w:rFonts w:ascii="Times New Roman" w:hAnsi="Times New Roman"/>
                <w:szCs w:val="22"/>
              </w:rPr>
            </w:pPr>
          </w:p>
        </w:tc>
        <w:tc>
          <w:tcPr>
            <w:tcW w:w="1147" w:type="pct"/>
            <w:hideMark/>
          </w:tcPr>
          <w:p w:rsidR="00D73945" w:rsidRPr="00D73945" w:rsidRDefault="00D73945" w:rsidP="000A3FC5">
            <w:pPr>
              <w:rPr>
                <w:rFonts w:ascii="Times New Roman" w:hAnsi="Times New Roman"/>
                <w:szCs w:val="22"/>
              </w:rPr>
            </w:pPr>
            <w:r w:rsidRPr="00D73945">
              <w:rPr>
                <w:rFonts w:ascii="Times New Roman" w:hAnsi="Times New Roman"/>
                <w:szCs w:val="22"/>
              </w:rPr>
              <w:lastRenderedPageBreak/>
              <w:t xml:space="preserve">Реализација наставних и ваннаставних активности везано за одговоран однос према здрављу, родну равноправност и здраве стилове живота (обавезни наставни предмети, грађанско васпитање, ЧОС, радионице, </w:t>
            </w:r>
            <w:r w:rsidRPr="00D73945">
              <w:rPr>
                <w:rFonts w:ascii="Times New Roman" w:hAnsi="Times New Roman"/>
                <w:szCs w:val="22"/>
              </w:rPr>
              <w:lastRenderedPageBreak/>
              <w:t>пројекат „Расти здраво“ ...</w:t>
            </w:r>
          </w:p>
        </w:tc>
        <w:tc>
          <w:tcPr>
            <w:tcW w:w="606" w:type="pct"/>
          </w:tcPr>
          <w:p w:rsidR="00D73945" w:rsidRPr="00D73945" w:rsidRDefault="00D73945" w:rsidP="00AB6717">
            <w:pPr>
              <w:jc w:val="center"/>
              <w:rPr>
                <w:rFonts w:ascii="Times New Roman" w:hAnsi="Times New Roman"/>
                <w:b/>
                <w:bCs/>
                <w:szCs w:val="22"/>
              </w:rPr>
            </w:pPr>
            <w:r w:rsidRPr="00D73945">
              <w:rPr>
                <w:rFonts w:ascii="Times New Roman" w:hAnsi="Times New Roman"/>
                <w:b/>
                <w:bCs/>
                <w:szCs w:val="22"/>
              </w:rPr>
              <w:lastRenderedPageBreak/>
              <w:t>РЕАЛИЗОВАНО</w:t>
            </w:r>
          </w:p>
          <w:p w:rsidR="00D73945" w:rsidRPr="00D73945" w:rsidRDefault="00D73945" w:rsidP="00AB6717">
            <w:pPr>
              <w:jc w:val="center"/>
              <w:rPr>
                <w:rFonts w:ascii="Times New Roman" w:hAnsi="Times New Roman"/>
                <w:szCs w:val="22"/>
              </w:rPr>
            </w:pPr>
          </w:p>
        </w:tc>
        <w:tc>
          <w:tcPr>
            <w:tcW w:w="707" w:type="pct"/>
          </w:tcPr>
          <w:p w:rsidR="00D73945" w:rsidRPr="00D73945" w:rsidRDefault="00D73945" w:rsidP="00AB6717">
            <w:pPr>
              <w:jc w:val="center"/>
              <w:rPr>
                <w:rFonts w:ascii="Times New Roman" w:hAnsi="Times New Roman"/>
                <w:szCs w:val="22"/>
              </w:rPr>
            </w:pPr>
            <w:r w:rsidRPr="00D73945">
              <w:rPr>
                <w:rFonts w:ascii="Times New Roman" w:hAnsi="Times New Roman"/>
                <w:szCs w:val="22"/>
              </w:rPr>
              <w:t>Наставници, стручни срадници, одељењске старешине</w:t>
            </w:r>
          </w:p>
        </w:tc>
        <w:tc>
          <w:tcPr>
            <w:tcW w:w="457" w:type="pct"/>
          </w:tcPr>
          <w:p w:rsidR="00D73945" w:rsidRPr="00D73945" w:rsidRDefault="00D73945" w:rsidP="00AB6717">
            <w:pPr>
              <w:jc w:val="center"/>
              <w:rPr>
                <w:rFonts w:ascii="Times New Roman" w:hAnsi="Times New Roman"/>
                <w:szCs w:val="22"/>
              </w:rPr>
            </w:pPr>
            <w:r w:rsidRPr="00D73945">
              <w:rPr>
                <w:rFonts w:ascii="Times New Roman" w:hAnsi="Times New Roman"/>
                <w:szCs w:val="22"/>
              </w:rPr>
              <w:t>Током школске године</w:t>
            </w:r>
          </w:p>
        </w:tc>
        <w:tc>
          <w:tcPr>
            <w:tcW w:w="580" w:type="pct"/>
          </w:tcPr>
          <w:p w:rsidR="00D73945" w:rsidRPr="00D73945" w:rsidRDefault="00D73945" w:rsidP="00AB6717">
            <w:pPr>
              <w:rPr>
                <w:rFonts w:ascii="Times New Roman" w:hAnsi="Times New Roman"/>
                <w:szCs w:val="22"/>
              </w:rPr>
            </w:pPr>
            <w:r w:rsidRPr="00D73945">
              <w:rPr>
                <w:rFonts w:ascii="Times New Roman" w:hAnsi="Times New Roman"/>
                <w:szCs w:val="22"/>
              </w:rPr>
              <w:t>Извештаји и дневници рада</w:t>
            </w:r>
          </w:p>
          <w:p w:rsidR="00D73945" w:rsidRPr="00D73945" w:rsidRDefault="00D73945" w:rsidP="00AB6717">
            <w:pPr>
              <w:jc w:val="center"/>
              <w:rPr>
                <w:rFonts w:ascii="Times New Roman" w:hAnsi="Times New Roman"/>
                <w:szCs w:val="22"/>
              </w:rPr>
            </w:pPr>
          </w:p>
        </w:tc>
      </w:tr>
      <w:tr w:rsidR="00D73945" w:rsidRPr="00D73945" w:rsidTr="00AC288E">
        <w:trPr>
          <w:trHeight w:val="2078"/>
        </w:trPr>
        <w:tc>
          <w:tcPr>
            <w:tcW w:w="714" w:type="pct"/>
          </w:tcPr>
          <w:p w:rsidR="00D73945" w:rsidRPr="00D73945" w:rsidRDefault="00D73945" w:rsidP="000A3FC5">
            <w:pPr>
              <w:rPr>
                <w:rFonts w:ascii="Times New Roman" w:hAnsi="Times New Roman"/>
                <w:szCs w:val="22"/>
              </w:rPr>
            </w:pPr>
            <w:r w:rsidRPr="00D73945">
              <w:rPr>
                <w:rFonts w:ascii="Times New Roman" w:hAnsi="Times New Roman"/>
                <w:szCs w:val="22"/>
              </w:rPr>
              <w:lastRenderedPageBreak/>
              <w:t>4.Укључивање ученика у разне видове ваннаставних активности</w:t>
            </w:r>
          </w:p>
        </w:tc>
        <w:tc>
          <w:tcPr>
            <w:tcW w:w="789" w:type="pct"/>
          </w:tcPr>
          <w:p w:rsidR="00D73945" w:rsidRPr="00D73945" w:rsidRDefault="00D73945" w:rsidP="000A3FC5">
            <w:pPr>
              <w:rPr>
                <w:rFonts w:ascii="Times New Roman" w:hAnsi="Times New Roman"/>
                <w:szCs w:val="22"/>
              </w:rPr>
            </w:pPr>
          </w:p>
          <w:p w:rsidR="00D73945" w:rsidRPr="00D73945" w:rsidRDefault="00D73945" w:rsidP="000A3FC5">
            <w:pPr>
              <w:rPr>
                <w:rFonts w:ascii="Times New Roman" w:hAnsi="Times New Roman"/>
                <w:szCs w:val="22"/>
              </w:rPr>
            </w:pPr>
            <w:r w:rsidRPr="00D73945">
              <w:rPr>
                <w:rFonts w:ascii="Times New Roman" w:hAnsi="Times New Roman"/>
                <w:szCs w:val="22"/>
              </w:rPr>
              <w:t>Више од 80% ученика подржава и учествује у разним видовима вананставних активности</w:t>
            </w:r>
          </w:p>
        </w:tc>
        <w:tc>
          <w:tcPr>
            <w:tcW w:w="1147" w:type="pct"/>
          </w:tcPr>
          <w:p w:rsidR="00D73945" w:rsidRPr="00D73945" w:rsidRDefault="00D73945" w:rsidP="000A3FC5">
            <w:pPr>
              <w:rPr>
                <w:rFonts w:ascii="Times New Roman" w:hAnsi="Times New Roman"/>
                <w:szCs w:val="22"/>
              </w:rPr>
            </w:pPr>
            <w:r w:rsidRPr="00D73945">
              <w:rPr>
                <w:rFonts w:ascii="Times New Roman" w:hAnsi="Times New Roman"/>
                <w:szCs w:val="22"/>
              </w:rPr>
              <w:t>Укључивање ученика у хуманитарне акције,акције солидарности, и акције везане за заштиту човекове околине са циљем подстицања емпатије и неговања вршњачке помоћи и позитивног односа према животној средини.</w:t>
            </w:r>
          </w:p>
        </w:tc>
        <w:tc>
          <w:tcPr>
            <w:tcW w:w="606" w:type="pct"/>
          </w:tcPr>
          <w:p w:rsidR="00D73945" w:rsidRPr="00D73945" w:rsidRDefault="00D73945" w:rsidP="00AB6717">
            <w:pPr>
              <w:jc w:val="center"/>
              <w:rPr>
                <w:rFonts w:ascii="Times New Roman" w:hAnsi="Times New Roman"/>
                <w:b/>
                <w:bCs/>
                <w:szCs w:val="22"/>
              </w:rPr>
            </w:pPr>
            <w:r w:rsidRPr="00D73945">
              <w:rPr>
                <w:rFonts w:ascii="Times New Roman" w:hAnsi="Times New Roman"/>
                <w:b/>
                <w:bCs/>
                <w:szCs w:val="22"/>
              </w:rPr>
              <w:t>РЕАЛИЗОВАНО</w:t>
            </w:r>
          </w:p>
          <w:p w:rsidR="00D73945" w:rsidRPr="00D73945" w:rsidRDefault="00D73945" w:rsidP="00AB6717">
            <w:pPr>
              <w:jc w:val="center"/>
              <w:rPr>
                <w:rFonts w:ascii="Times New Roman" w:hAnsi="Times New Roman"/>
                <w:b/>
                <w:bCs/>
                <w:szCs w:val="22"/>
              </w:rPr>
            </w:pPr>
          </w:p>
        </w:tc>
        <w:tc>
          <w:tcPr>
            <w:tcW w:w="707" w:type="pct"/>
          </w:tcPr>
          <w:p w:rsidR="00D73945" w:rsidRPr="00D73945" w:rsidRDefault="00D73945" w:rsidP="00AB6717">
            <w:pPr>
              <w:rPr>
                <w:rFonts w:ascii="Times New Roman" w:hAnsi="Times New Roman"/>
                <w:szCs w:val="22"/>
              </w:rPr>
            </w:pPr>
            <w:r w:rsidRPr="00D73945">
              <w:rPr>
                <w:rFonts w:ascii="Times New Roman" w:hAnsi="Times New Roman"/>
                <w:szCs w:val="22"/>
              </w:rPr>
              <w:t>Наставници,</w:t>
            </w:r>
          </w:p>
          <w:p w:rsidR="00D73945" w:rsidRPr="00D73945" w:rsidRDefault="00D73945" w:rsidP="00AB6717">
            <w:pPr>
              <w:rPr>
                <w:rFonts w:ascii="Times New Roman" w:hAnsi="Times New Roman"/>
                <w:szCs w:val="22"/>
              </w:rPr>
            </w:pPr>
            <w:r w:rsidRPr="00D73945">
              <w:rPr>
                <w:rFonts w:ascii="Times New Roman" w:hAnsi="Times New Roman"/>
                <w:szCs w:val="22"/>
              </w:rPr>
              <w:t>учитељи,</w:t>
            </w:r>
          </w:p>
          <w:p w:rsidR="00D73945" w:rsidRPr="00D73945" w:rsidRDefault="00D73945" w:rsidP="00AB6717">
            <w:pPr>
              <w:rPr>
                <w:rFonts w:ascii="Times New Roman" w:hAnsi="Times New Roman"/>
                <w:szCs w:val="22"/>
              </w:rPr>
            </w:pPr>
            <w:r w:rsidRPr="00D73945">
              <w:rPr>
                <w:rFonts w:ascii="Times New Roman" w:hAnsi="Times New Roman"/>
                <w:szCs w:val="22"/>
              </w:rPr>
              <w:t>психолог,</w:t>
            </w:r>
          </w:p>
          <w:p w:rsidR="00D73945" w:rsidRPr="00D73945" w:rsidRDefault="00D73945" w:rsidP="00AB6717">
            <w:pPr>
              <w:rPr>
                <w:rFonts w:ascii="Times New Roman" w:hAnsi="Times New Roman"/>
                <w:szCs w:val="22"/>
              </w:rPr>
            </w:pPr>
            <w:r w:rsidRPr="00D73945">
              <w:rPr>
                <w:rFonts w:ascii="Times New Roman" w:hAnsi="Times New Roman"/>
                <w:szCs w:val="22"/>
              </w:rPr>
              <w:t>педагог,</w:t>
            </w:r>
          </w:p>
          <w:p w:rsidR="00D73945" w:rsidRPr="00D73945" w:rsidRDefault="00D73945" w:rsidP="00AB6717">
            <w:pPr>
              <w:jc w:val="center"/>
              <w:rPr>
                <w:rFonts w:ascii="Times New Roman" w:hAnsi="Times New Roman"/>
                <w:szCs w:val="22"/>
              </w:rPr>
            </w:pPr>
            <w:r w:rsidRPr="00D73945">
              <w:rPr>
                <w:rFonts w:ascii="Times New Roman" w:hAnsi="Times New Roman"/>
                <w:szCs w:val="22"/>
              </w:rPr>
              <w:t>директор школе</w:t>
            </w:r>
          </w:p>
          <w:p w:rsidR="00D73945" w:rsidRPr="00D73945" w:rsidRDefault="00D73945" w:rsidP="00AB6717">
            <w:pPr>
              <w:rPr>
                <w:rFonts w:ascii="Times New Roman" w:hAnsi="Times New Roman"/>
                <w:szCs w:val="22"/>
              </w:rPr>
            </w:pPr>
          </w:p>
          <w:p w:rsidR="00D73945" w:rsidRPr="00D73945" w:rsidRDefault="00D73945" w:rsidP="00AB6717">
            <w:pPr>
              <w:rPr>
                <w:rFonts w:ascii="Times New Roman" w:hAnsi="Times New Roman"/>
                <w:szCs w:val="22"/>
              </w:rPr>
            </w:pPr>
          </w:p>
        </w:tc>
        <w:tc>
          <w:tcPr>
            <w:tcW w:w="457" w:type="pct"/>
          </w:tcPr>
          <w:p w:rsidR="00D73945" w:rsidRPr="00D73945" w:rsidRDefault="00D73945" w:rsidP="00AB6717">
            <w:pPr>
              <w:jc w:val="center"/>
              <w:rPr>
                <w:rFonts w:ascii="Times New Roman" w:hAnsi="Times New Roman"/>
                <w:szCs w:val="22"/>
              </w:rPr>
            </w:pPr>
            <w:r w:rsidRPr="00D73945">
              <w:rPr>
                <w:rFonts w:ascii="Times New Roman" w:hAnsi="Times New Roman"/>
                <w:szCs w:val="22"/>
              </w:rPr>
              <w:t>Током школске године</w:t>
            </w:r>
          </w:p>
        </w:tc>
        <w:tc>
          <w:tcPr>
            <w:tcW w:w="580" w:type="pct"/>
          </w:tcPr>
          <w:p w:rsidR="00D73945" w:rsidRPr="00D73945" w:rsidRDefault="00D73945" w:rsidP="00AB6717">
            <w:pPr>
              <w:jc w:val="center"/>
              <w:rPr>
                <w:rFonts w:ascii="Times New Roman" w:hAnsi="Times New Roman"/>
                <w:szCs w:val="22"/>
              </w:rPr>
            </w:pPr>
            <w:r w:rsidRPr="00D73945">
              <w:rPr>
                <w:rFonts w:ascii="Times New Roman" w:hAnsi="Times New Roman"/>
                <w:szCs w:val="22"/>
              </w:rPr>
              <w:t>Педагошка документацијаизвештаји</w:t>
            </w:r>
          </w:p>
        </w:tc>
      </w:tr>
      <w:tr w:rsidR="00D73945" w:rsidRPr="00D73945" w:rsidTr="004D3E0B">
        <w:trPr>
          <w:trHeight w:val="350"/>
        </w:trPr>
        <w:tc>
          <w:tcPr>
            <w:tcW w:w="5000" w:type="pct"/>
            <w:gridSpan w:val="7"/>
          </w:tcPr>
          <w:p w:rsidR="00D73945" w:rsidRPr="00D73945" w:rsidRDefault="00D73945" w:rsidP="00AB6717">
            <w:pPr>
              <w:rPr>
                <w:rFonts w:ascii="Times New Roman" w:hAnsi="Times New Roman"/>
                <w:szCs w:val="22"/>
              </w:rPr>
            </w:pPr>
            <w:r w:rsidRPr="00D73945">
              <w:rPr>
                <w:rFonts w:ascii="Times New Roman" w:hAnsi="Times New Roman"/>
                <w:b/>
                <w:szCs w:val="22"/>
              </w:rPr>
              <w:t>2.Развојни циљ: Пружање подршке ученицима из осетљивих група и ученицима са изузетним способностима</w:t>
            </w:r>
          </w:p>
        </w:tc>
      </w:tr>
      <w:tr w:rsidR="00D73945" w:rsidRPr="00D73945" w:rsidTr="004D3E0B">
        <w:tc>
          <w:tcPr>
            <w:tcW w:w="714" w:type="pct"/>
          </w:tcPr>
          <w:p w:rsidR="00D73945" w:rsidRPr="00D73945" w:rsidRDefault="00D73945" w:rsidP="000A3FC5">
            <w:pPr>
              <w:rPr>
                <w:rFonts w:ascii="Times New Roman" w:hAnsi="Times New Roman"/>
                <w:szCs w:val="22"/>
              </w:rPr>
            </w:pPr>
            <w:r w:rsidRPr="00D73945">
              <w:rPr>
                <w:rFonts w:ascii="Times New Roman" w:hAnsi="Times New Roman"/>
                <w:szCs w:val="22"/>
              </w:rPr>
              <w:t>1.Предузимање мера за упис ученика из осетљивих група у школу и мотивисање ученика за редовно похађање наставе (мере превенције осипања ученика)</w:t>
            </w:r>
          </w:p>
          <w:p w:rsidR="00D73945" w:rsidRPr="00D73945" w:rsidRDefault="00D73945" w:rsidP="000A3FC5">
            <w:pPr>
              <w:pStyle w:val="ListParagraph"/>
              <w:ind w:left="1440"/>
              <w:rPr>
                <w:rFonts w:ascii="Times New Roman" w:hAnsi="Times New Roman"/>
                <w:szCs w:val="22"/>
              </w:rPr>
            </w:pPr>
          </w:p>
        </w:tc>
        <w:tc>
          <w:tcPr>
            <w:tcW w:w="789" w:type="pct"/>
          </w:tcPr>
          <w:p w:rsidR="00D73945" w:rsidRPr="00D73945" w:rsidRDefault="00D73945" w:rsidP="000A3FC5">
            <w:pPr>
              <w:rPr>
                <w:rFonts w:ascii="Times New Roman" w:hAnsi="Times New Roman"/>
                <w:szCs w:val="22"/>
              </w:rPr>
            </w:pPr>
            <w:r w:rsidRPr="00D73945">
              <w:rPr>
                <w:rFonts w:ascii="Times New Roman" w:hAnsi="Times New Roman"/>
                <w:szCs w:val="22"/>
              </w:rPr>
              <w:t>Ученици из осетљивих група редовно се уписују у школу и редовније похађају наставу и постижу напредак у учењу</w:t>
            </w:r>
          </w:p>
          <w:p w:rsidR="00D73945" w:rsidRPr="00D73945" w:rsidRDefault="00D73945" w:rsidP="000A3FC5">
            <w:pPr>
              <w:rPr>
                <w:rFonts w:ascii="Times New Roman" w:hAnsi="Times New Roman"/>
                <w:szCs w:val="22"/>
              </w:rPr>
            </w:pPr>
          </w:p>
          <w:p w:rsidR="00D73945" w:rsidRPr="00D73945" w:rsidRDefault="00D73945" w:rsidP="000A3FC5">
            <w:pPr>
              <w:rPr>
                <w:rFonts w:ascii="Times New Roman" w:hAnsi="Times New Roman"/>
                <w:szCs w:val="22"/>
              </w:rPr>
            </w:pPr>
          </w:p>
        </w:tc>
        <w:tc>
          <w:tcPr>
            <w:tcW w:w="1147" w:type="pct"/>
          </w:tcPr>
          <w:p w:rsidR="00D73945" w:rsidRPr="00D73945" w:rsidRDefault="00D73945" w:rsidP="000A3FC5">
            <w:pPr>
              <w:rPr>
                <w:rFonts w:ascii="Times New Roman" w:hAnsi="Times New Roman"/>
                <w:szCs w:val="22"/>
              </w:rPr>
            </w:pPr>
            <w:r w:rsidRPr="00D73945">
              <w:rPr>
                <w:rFonts w:ascii="Times New Roman" w:hAnsi="Times New Roman"/>
                <w:szCs w:val="22"/>
              </w:rPr>
              <w:t>Посета породицама и индивидуални разговори са родитељима ученика из остљивих група.</w:t>
            </w:r>
          </w:p>
          <w:p w:rsidR="00D73945" w:rsidRPr="00D73945" w:rsidRDefault="00D73945" w:rsidP="000A3FC5">
            <w:pPr>
              <w:rPr>
                <w:rFonts w:ascii="Times New Roman" w:hAnsi="Times New Roman"/>
                <w:szCs w:val="22"/>
              </w:rPr>
            </w:pPr>
            <w:r w:rsidRPr="00D73945">
              <w:rPr>
                <w:rFonts w:ascii="Times New Roman" w:hAnsi="Times New Roman"/>
                <w:szCs w:val="22"/>
              </w:rPr>
              <w:t>Израда, организација и реализација измењених,  прилагођених планова рада и диференциран приступ ученицима из осетљивих група.</w:t>
            </w:r>
          </w:p>
          <w:p w:rsidR="00D73945" w:rsidRPr="00D73945" w:rsidRDefault="00D73945" w:rsidP="000A3FC5">
            <w:pPr>
              <w:rPr>
                <w:rFonts w:ascii="Times New Roman" w:hAnsi="Times New Roman"/>
                <w:szCs w:val="22"/>
              </w:rPr>
            </w:pPr>
            <w:r w:rsidRPr="00D73945">
              <w:rPr>
                <w:rFonts w:ascii="Times New Roman" w:hAnsi="Times New Roman"/>
                <w:szCs w:val="22"/>
              </w:rPr>
              <w:t xml:space="preserve">Примена индивидуализованог рада са ученицима из осетљивих група. </w:t>
            </w:r>
          </w:p>
        </w:tc>
        <w:tc>
          <w:tcPr>
            <w:tcW w:w="606" w:type="pct"/>
          </w:tcPr>
          <w:p w:rsidR="00D73945" w:rsidRPr="00D73945" w:rsidRDefault="00D73945" w:rsidP="00AB6717">
            <w:pPr>
              <w:jc w:val="center"/>
              <w:rPr>
                <w:rFonts w:ascii="Times New Roman" w:hAnsi="Times New Roman"/>
                <w:b/>
                <w:bCs/>
                <w:szCs w:val="22"/>
              </w:rPr>
            </w:pPr>
            <w:r w:rsidRPr="00D73945">
              <w:rPr>
                <w:rFonts w:ascii="Times New Roman" w:hAnsi="Times New Roman"/>
                <w:b/>
                <w:bCs/>
                <w:szCs w:val="22"/>
              </w:rPr>
              <w:t>РЕАЛИЗОВАНО</w:t>
            </w:r>
          </w:p>
          <w:p w:rsidR="00D73945" w:rsidRPr="00D73945" w:rsidRDefault="00D73945" w:rsidP="00AB6717">
            <w:pPr>
              <w:jc w:val="center"/>
              <w:rPr>
                <w:rFonts w:ascii="Times New Roman" w:hAnsi="Times New Roman"/>
                <w:szCs w:val="22"/>
              </w:rPr>
            </w:pPr>
          </w:p>
        </w:tc>
        <w:tc>
          <w:tcPr>
            <w:tcW w:w="707" w:type="pct"/>
          </w:tcPr>
          <w:p w:rsidR="00D73945" w:rsidRPr="00D73945" w:rsidRDefault="00D73945" w:rsidP="00AB6717">
            <w:pPr>
              <w:rPr>
                <w:rFonts w:ascii="Times New Roman" w:hAnsi="Times New Roman"/>
                <w:szCs w:val="22"/>
              </w:rPr>
            </w:pPr>
            <w:r w:rsidRPr="00D73945">
              <w:rPr>
                <w:rFonts w:ascii="Times New Roman" w:hAnsi="Times New Roman"/>
                <w:szCs w:val="22"/>
              </w:rPr>
              <w:t>Учитељи,</w:t>
            </w:r>
          </w:p>
          <w:p w:rsidR="00D73945" w:rsidRPr="00D73945" w:rsidRDefault="00D73945" w:rsidP="00AB6717">
            <w:pPr>
              <w:jc w:val="center"/>
              <w:rPr>
                <w:rFonts w:ascii="Times New Roman" w:hAnsi="Times New Roman"/>
                <w:szCs w:val="22"/>
              </w:rPr>
            </w:pPr>
            <w:r w:rsidRPr="00D73945">
              <w:rPr>
                <w:rFonts w:ascii="Times New Roman" w:hAnsi="Times New Roman"/>
                <w:szCs w:val="22"/>
              </w:rPr>
              <w:t>Одељењске старешине, Наставници</w:t>
            </w:r>
          </w:p>
        </w:tc>
        <w:tc>
          <w:tcPr>
            <w:tcW w:w="457" w:type="pct"/>
            <w:tcBorders>
              <w:bottom w:val="single" w:sz="4" w:space="0" w:color="000000"/>
            </w:tcBorders>
          </w:tcPr>
          <w:p w:rsidR="00D73945" w:rsidRPr="00D73945" w:rsidRDefault="00D73945" w:rsidP="00AB6717">
            <w:pPr>
              <w:jc w:val="center"/>
              <w:rPr>
                <w:rFonts w:ascii="Times New Roman" w:hAnsi="Times New Roman"/>
                <w:szCs w:val="22"/>
              </w:rPr>
            </w:pPr>
          </w:p>
          <w:p w:rsidR="00D73945" w:rsidRPr="00D73945" w:rsidRDefault="00D73945" w:rsidP="00AB6717">
            <w:pPr>
              <w:jc w:val="center"/>
              <w:rPr>
                <w:rFonts w:ascii="Times New Roman" w:hAnsi="Times New Roman"/>
                <w:szCs w:val="22"/>
              </w:rPr>
            </w:pPr>
          </w:p>
          <w:p w:rsidR="00D73945" w:rsidRPr="00D73945" w:rsidRDefault="00D73945" w:rsidP="00AB6717">
            <w:pPr>
              <w:jc w:val="center"/>
              <w:rPr>
                <w:rFonts w:ascii="Times New Roman" w:hAnsi="Times New Roman"/>
                <w:szCs w:val="22"/>
              </w:rPr>
            </w:pPr>
            <w:r w:rsidRPr="00D73945">
              <w:rPr>
                <w:rFonts w:ascii="Times New Roman" w:hAnsi="Times New Roman"/>
                <w:szCs w:val="22"/>
              </w:rPr>
              <w:t>Током школске године</w:t>
            </w:r>
          </w:p>
          <w:p w:rsidR="00D73945" w:rsidRPr="00D73945" w:rsidRDefault="00D73945" w:rsidP="00AB6717">
            <w:pPr>
              <w:jc w:val="center"/>
              <w:rPr>
                <w:rFonts w:ascii="Times New Roman" w:hAnsi="Times New Roman"/>
                <w:szCs w:val="22"/>
              </w:rPr>
            </w:pPr>
          </w:p>
        </w:tc>
        <w:tc>
          <w:tcPr>
            <w:tcW w:w="580" w:type="pct"/>
          </w:tcPr>
          <w:p w:rsidR="00D73945" w:rsidRPr="00D73945" w:rsidRDefault="00D73945" w:rsidP="00AB6717">
            <w:pPr>
              <w:jc w:val="center"/>
              <w:rPr>
                <w:rFonts w:ascii="Times New Roman" w:hAnsi="Times New Roman"/>
                <w:szCs w:val="22"/>
              </w:rPr>
            </w:pPr>
            <w:r w:rsidRPr="00D73945">
              <w:rPr>
                <w:rFonts w:ascii="Times New Roman" w:hAnsi="Times New Roman"/>
                <w:szCs w:val="22"/>
              </w:rPr>
              <w:t>Педагошка документација</w:t>
            </w:r>
          </w:p>
        </w:tc>
      </w:tr>
      <w:tr w:rsidR="00D73945" w:rsidRPr="00D73945" w:rsidTr="004D3E0B">
        <w:tc>
          <w:tcPr>
            <w:tcW w:w="714" w:type="pct"/>
          </w:tcPr>
          <w:p w:rsidR="00D73945" w:rsidRPr="00D73945" w:rsidRDefault="00D73945" w:rsidP="000A3FC5">
            <w:pPr>
              <w:rPr>
                <w:rFonts w:ascii="Times New Roman" w:hAnsi="Times New Roman"/>
                <w:szCs w:val="22"/>
              </w:rPr>
            </w:pPr>
            <w:r w:rsidRPr="00D73945">
              <w:rPr>
                <w:rFonts w:ascii="Times New Roman" w:hAnsi="Times New Roman"/>
                <w:szCs w:val="22"/>
              </w:rPr>
              <w:t>2.Идентификовање ученика са изузетним способностима и стварање услова за њихово напредовање</w:t>
            </w:r>
          </w:p>
        </w:tc>
        <w:tc>
          <w:tcPr>
            <w:tcW w:w="789" w:type="pct"/>
          </w:tcPr>
          <w:p w:rsidR="00D73945" w:rsidRPr="00D73945" w:rsidRDefault="00D73945" w:rsidP="000A3FC5">
            <w:pPr>
              <w:rPr>
                <w:rFonts w:ascii="Times New Roman" w:hAnsi="Times New Roman"/>
                <w:szCs w:val="22"/>
              </w:rPr>
            </w:pPr>
            <w:r w:rsidRPr="00D73945">
              <w:rPr>
                <w:rFonts w:ascii="Times New Roman" w:hAnsi="Times New Roman"/>
                <w:szCs w:val="22"/>
              </w:rPr>
              <w:t>Ученици похађају наставу по ИОП/ 3</w:t>
            </w:r>
          </w:p>
        </w:tc>
        <w:tc>
          <w:tcPr>
            <w:tcW w:w="1147" w:type="pct"/>
          </w:tcPr>
          <w:p w:rsidR="00D73945" w:rsidRPr="00D73945" w:rsidRDefault="00D73945" w:rsidP="000A3FC5">
            <w:pPr>
              <w:rPr>
                <w:rFonts w:ascii="Times New Roman" w:hAnsi="Times New Roman"/>
                <w:szCs w:val="22"/>
              </w:rPr>
            </w:pPr>
            <w:r w:rsidRPr="00D73945">
              <w:rPr>
                <w:rFonts w:ascii="Times New Roman" w:hAnsi="Times New Roman"/>
                <w:szCs w:val="22"/>
              </w:rPr>
              <w:t>Израда педагошког профила ученика, израда ИОП/3, реализација додатног рада са ученицима који имају изузетне способности</w:t>
            </w:r>
          </w:p>
        </w:tc>
        <w:tc>
          <w:tcPr>
            <w:tcW w:w="606" w:type="pct"/>
          </w:tcPr>
          <w:p w:rsidR="00D73945" w:rsidRPr="00D73945" w:rsidRDefault="00D73945" w:rsidP="00AB6717">
            <w:pPr>
              <w:jc w:val="center"/>
              <w:rPr>
                <w:rFonts w:ascii="Times New Roman" w:hAnsi="Times New Roman"/>
                <w:b/>
                <w:bCs/>
                <w:szCs w:val="22"/>
              </w:rPr>
            </w:pPr>
            <w:r w:rsidRPr="00D73945">
              <w:rPr>
                <w:rFonts w:ascii="Times New Roman" w:hAnsi="Times New Roman"/>
                <w:b/>
                <w:bCs/>
                <w:szCs w:val="22"/>
              </w:rPr>
              <w:t>РЕАЛИЗОВАНО</w:t>
            </w:r>
          </w:p>
          <w:p w:rsidR="00D73945" w:rsidRPr="00D73945" w:rsidRDefault="00D73945" w:rsidP="00AB6717">
            <w:pPr>
              <w:jc w:val="center"/>
              <w:rPr>
                <w:rFonts w:ascii="Times New Roman" w:hAnsi="Times New Roman"/>
                <w:b/>
                <w:bCs/>
                <w:szCs w:val="22"/>
              </w:rPr>
            </w:pPr>
          </w:p>
        </w:tc>
        <w:tc>
          <w:tcPr>
            <w:tcW w:w="707" w:type="pct"/>
          </w:tcPr>
          <w:p w:rsidR="00D73945" w:rsidRPr="00D73945" w:rsidRDefault="00D73945" w:rsidP="00AB6717">
            <w:pPr>
              <w:rPr>
                <w:rFonts w:ascii="Times New Roman" w:hAnsi="Times New Roman"/>
                <w:szCs w:val="22"/>
              </w:rPr>
            </w:pPr>
            <w:r w:rsidRPr="00D73945">
              <w:rPr>
                <w:rFonts w:ascii="Times New Roman" w:hAnsi="Times New Roman"/>
                <w:szCs w:val="22"/>
              </w:rPr>
              <w:t>Наставници,</w:t>
            </w:r>
          </w:p>
          <w:p w:rsidR="00D73945" w:rsidRPr="00D73945" w:rsidRDefault="00D73945" w:rsidP="00AB6717">
            <w:pPr>
              <w:rPr>
                <w:rFonts w:ascii="Times New Roman" w:hAnsi="Times New Roman"/>
                <w:szCs w:val="22"/>
              </w:rPr>
            </w:pPr>
            <w:r w:rsidRPr="00D73945">
              <w:rPr>
                <w:rFonts w:ascii="Times New Roman" w:hAnsi="Times New Roman"/>
                <w:szCs w:val="22"/>
              </w:rPr>
              <w:t>учитељи,</w:t>
            </w:r>
          </w:p>
          <w:p w:rsidR="00D73945" w:rsidRPr="00D73945" w:rsidRDefault="00D73945" w:rsidP="00AB6717">
            <w:pPr>
              <w:rPr>
                <w:rFonts w:ascii="Times New Roman" w:hAnsi="Times New Roman"/>
                <w:szCs w:val="22"/>
              </w:rPr>
            </w:pPr>
            <w:r w:rsidRPr="00D73945">
              <w:rPr>
                <w:rFonts w:ascii="Times New Roman" w:hAnsi="Times New Roman"/>
                <w:szCs w:val="22"/>
              </w:rPr>
              <w:t>психолог,</w:t>
            </w:r>
          </w:p>
          <w:p w:rsidR="00D73945" w:rsidRPr="00D73945" w:rsidRDefault="00D73945" w:rsidP="00AB6717">
            <w:pPr>
              <w:rPr>
                <w:rFonts w:ascii="Times New Roman" w:hAnsi="Times New Roman"/>
                <w:szCs w:val="22"/>
              </w:rPr>
            </w:pPr>
            <w:r w:rsidRPr="00D73945">
              <w:rPr>
                <w:rFonts w:ascii="Times New Roman" w:hAnsi="Times New Roman"/>
                <w:szCs w:val="22"/>
              </w:rPr>
              <w:t>педагог,</w:t>
            </w:r>
          </w:p>
          <w:p w:rsidR="00D73945" w:rsidRPr="00D73945" w:rsidRDefault="00D73945" w:rsidP="00AB6717">
            <w:pPr>
              <w:rPr>
                <w:rFonts w:ascii="Times New Roman" w:hAnsi="Times New Roman"/>
                <w:szCs w:val="22"/>
              </w:rPr>
            </w:pPr>
            <w:r w:rsidRPr="00D73945">
              <w:rPr>
                <w:rFonts w:ascii="Times New Roman" w:hAnsi="Times New Roman"/>
                <w:szCs w:val="22"/>
              </w:rPr>
              <w:t>родитељи</w:t>
            </w:r>
          </w:p>
        </w:tc>
        <w:tc>
          <w:tcPr>
            <w:tcW w:w="457" w:type="pct"/>
            <w:tcBorders>
              <w:bottom w:val="single" w:sz="4" w:space="0" w:color="000000"/>
            </w:tcBorders>
          </w:tcPr>
          <w:p w:rsidR="00D73945" w:rsidRPr="00D73945" w:rsidRDefault="00D73945" w:rsidP="00AB6717">
            <w:pPr>
              <w:jc w:val="center"/>
              <w:rPr>
                <w:rFonts w:ascii="Times New Roman" w:hAnsi="Times New Roman"/>
                <w:szCs w:val="22"/>
              </w:rPr>
            </w:pPr>
            <w:r w:rsidRPr="00D73945">
              <w:rPr>
                <w:rFonts w:ascii="Times New Roman" w:hAnsi="Times New Roman"/>
                <w:szCs w:val="22"/>
              </w:rPr>
              <w:t>Током школске године</w:t>
            </w:r>
          </w:p>
          <w:p w:rsidR="00D73945" w:rsidRPr="00D73945" w:rsidRDefault="00D73945" w:rsidP="00AB6717">
            <w:pPr>
              <w:jc w:val="center"/>
              <w:rPr>
                <w:rFonts w:ascii="Times New Roman" w:hAnsi="Times New Roman"/>
                <w:szCs w:val="22"/>
              </w:rPr>
            </w:pPr>
          </w:p>
        </w:tc>
        <w:tc>
          <w:tcPr>
            <w:tcW w:w="580" w:type="pct"/>
          </w:tcPr>
          <w:p w:rsidR="00D73945" w:rsidRPr="00D73945" w:rsidRDefault="00D73945" w:rsidP="00AB6717">
            <w:pPr>
              <w:jc w:val="center"/>
              <w:rPr>
                <w:rFonts w:ascii="Times New Roman" w:hAnsi="Times New Roman"/>
                <w:szCs w:val="22"/>
              </w:rPr>
            </w:pPr>
            <w:r w:rsidRPr="00D73945">
              <w:rPr>
                <w:rFonts w:ascii="Times New Roman" w:hAnsi="Times New Roman"/>
                <w:szCs w:val="22"/>
              </w:rPr>
              <w:t>Педагошка документација</w:t>
            </w:r>
          </w:p>
        </w:tc>
      </w:tr>
    </w:tbl>
    <w:p w:rsidR="004F5CC7" w:rsidRDefault="004F5CC7" w:rsidP="004D3E0B">
      <w:pPr>
        <w:tabs>
          <w:tab w:val="left" w:pos="450"/>
        </w:tabs>
        <w:jc w:val="both"/>
        <w:rPr>
          <w:rFonts w:ascii="Times New Roman" w:hAnsi="Times New Roman"/>
          <w:b/>
          <w:bCs/>
          <w:color w:val="FF0000"/>
          <w:sz w:val="24"/>
          <w:szCs w:val="24"/>
          <w:lang/>
        </w:rPr>
      </w:pPr>
    </w:p>
    <w:p w:rsidR="00AC288E" w:rsidRDefault="00AC288E" w:rsidP="004D3E0B">
      <w:pPr>
        <w:tabs>
          <w:tab w:val="left" w:pos="450"/>
        </w:tabs>
        <w:jc w:val="both"/>
        <w:rPr>
          <w:rFonts w:ascii="Times New Roman" w:hAnsi="Times New Roman"/>
          <w:b/>
          <w:bCs/>
          <w:color w:val="FF0000"/>
          <w:sz w:val="24"/>
          <w:szCs w:val="24"/>
          <w:lang/>
        </w:rPr>
      </w:pPr>
    </w:p>
    <w:p w:rsidR="00AC288E" w:rsidRDefault="00AC288E" w:rsidP="004D3E0B">
      <w:pPr>
        <w:tabs>
          <w:tab w:val="left" w:pos="450"/>
        </w:tabs>
        <w:jc w:val="both"/>
        <w:rPr>
          <w:rFonts w:ascii="Times New Roman" w:hAnsi="Times New Roman"/>
          <w:b/>
          <w:bCs/>
          <w:color w:val="FF0000"/>
          <w:sz w:val="24"/>
          <w:szCs w:val="24"/>
          <w:lang/>
        </w:rPr>
      </w:pPr>
    </w:p>
    <w:p w:rsidR="00AC288E" w:rsidRPr="004D3E0B" w:rsidRDefault="00AC288E" w:rsidP="004D3E0B">
      <w:pPr>
        <w:tabs>
          <w:tab w:val="left" w:pos="450"/>
        </w:tabs>
        <w:jc w:val="both"/>
        <w:rPr>
          <w:rFonts w:ascii="Times New Roman" w:hAnsi="Times New Roman"/>
          <w:b/>
          <w:bCs/>
          <w:color w:val="FF0000"/>
          <w:sz w:val="24"/>
          <w:szCs w:val="24"/>
          <w:lang/>
        </w:rPr>
      </w:pPr>
    </w:p>
    <w:tbl>
      <w:tblPr>
        <w:tblStyle w:val="TableGrid1"/>
        <w:tblW w:w="5362" w:type="pct"/>
        <w:tblInd w:w="18" w:type="dxa"/>
        <w:tblLook w:val="04A0"/>
      </w:tblPr>
      <w:tblGrid>
        <w:gridCol w:w="2644"/>
        <w:gridCol w:w="1850"/>
        <w:gridCol w:w="2531"/>
        <w:gridCol w:w="2260"/>
        <w:gridCol w:w="1900"/>
        <w:gridCol w:w="1292"/>
        <w:gridCol w:w="1653"/>
      </w:tblGrid>
      <w:tr w:rsidR="00814954" w:rsidRPr="00814954" w:rsidTr="00AC288E">
        <w:trPr>
          <w:trHeight w:val="350"/>
        </w:trPr>
        <w:tc>
          <w:tcPr>
            <w:tcW w:w="5000" w:type="pct"/>
            <w:gridSpan w:val="7"/>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rPr>
                <w:rFonts w:ascii="Times New Roman" w:hAnsi="Times New Roman"/>
                <w:szCs w:val="22"/>
              </w:rPr>
            </w:pPr>
            <w:r w:rsidRPr="00814954">
              <w:rPr>
                <w:rFonts w:ascii="Times New Roman" w:hAnsi="Times New Roman"/>
                <w:b/>
                <w:szCs w:val="22"/>
              </w:rPr>
              <w:lastRenderedPageBreak/>
              <w:t>ОБЛАСТ</w:t>
            </w:r>
            <w:r>
              <w:rPr>
                <w:rFonts w:ascii="Times New Roman" w:hAnsi="Times New Roman"/>
                <w:b/>
                <w:szCs w:val="22"/>
                <w:lang/>
              </w:rPr>
              <w:t>КВАЛИТЕТА</w:t>
            </w:r>
            <w:r w:rsidRPr="00814954">
              <w:rPr>
                <w:rFonts w:ascii="Times New Roman" w:hAnsi="Times New Roman"/>
                <w:b/>
                <w:szCs w:val="22"/>
              </w:rPr>
              <w:t>: ЕТОС</w:t>
            </w:r>
          </w:p>
        </w:tc>
      </w:tr>
      <w:tr w:rsidR="00814954" w:rsidRPr="00814954" w:rsidTr="00AC288E">
        <w:tc>
          <w:tcPr>
            <w:tcW w:w="5000" w:type="pct"/>
            <w:gridSpan w:val="7"/>
            <w:tcBorders>
              <w:top w:val="single" w:sz="4" w:space="0" w:color="000000"/>
              <w:left w:val="single" w:sz="4" w:space="0" w:color="000000"/>
              <w:bottom w:val="single" w:sz="4" w:space="0" w:color="000000"/>
              <w:right w:val="single" w:sz="4" w:space="0" w:color="000000"/>
            </w:tcBorders>
          </w:tcPr>
          <w:p w:rsidR="00814954" w:rsidRPr="00814954" w:rsidRDefault="00814954" w:rsidP="00814954">
            <w:pPr>
              <w:pStyle w:val="ListParagraph"/>
              <w:numPr>
                <w:ilvl w:val="0"/>
                <w:numId w:val="45"/>
              </w:numPr>
              <w:rPr>
                <w:rFonts w:ascii="Times New Roman" w:hAnsi="Times New Roman"/>
                <w:b/>
                <w:szCs w:val="22"/>
              </w:rPr>
            </w:pPr>
            <w:r w:rsidRPr="00814954">
              <w:rPr>
                <w:rFonts w:ascii="Times New Roman" w:hAnsi="Times New Roman"/>
                <w:b/>
                <w:szCs w:val="22"/>
              </w:rPr>
              <w:t>РАЗВОЈНИ ЦИЉ: Унапређивати систем заштите од насиља у школи</w:t>
            </w:r>
          </w:p>
        </w:tc>
      </w:tr>
      <w:tr w:rsidR="004D3E0B" w:rsidRPr="00814954" w:rsidTr="00AC288E">
        <w:tc>
          <w:tcPr>
            <w:tcW w:w="81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Задатак</w:t>
            </w:r>
          </w:p>
        </w:tc>
        <w:tc>
          <w:tcPr>
            <w:tcW w:w="683"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Критеријум успеха</w:t>
            </w:r>
          </w:p>
        </w:tc>
        <w:tc>
          <w:tcPr>
            <w:tcW w:w="92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Активности</w:t>
            </w:r>
          </w:p>
        </w:tc>
        <w:tc>
          <w:tcPr>
            <w:tcW w:w="828"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Реализација активности</w:t>
            </w:r>
          </w:p>
        </w:tc>
        <w:tc>
          <w:tcPr>
            <w:tcW w:w="700"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Носиоци активности</w:t>
            </w:r>
          </w:p>
        </w:tc>
        <w:tc>
          <w:tcPr>
            <w:tcW w:w="46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Временска динамика</w:t>
            </w:r>
          </w:p>
        </w:tc>
        <w:tc>
          <w:tcPr>
            <w:tcW w:w="58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Инструменти праћења</w:t>
            </w:r>
          </w:p>
        </w:tc>
      </w:tr>
      <w:tr w:rsidR="004D3E0B" w:rsidRPr="00814954" w:rsidTr="00AC288E">
        <w:tc>
          <w:tcPr>
            <w:tcW w:w="81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814954">
            <w:pPr>
              <w:pStyle w:val="ListParagraph"/>
              <w:numPr>
                <w:ilvl w:val="0"/>
                <w:numId w:val="43"/>
              </w:numPr>
              <w:spacing w:after="160" w:line="259" w:lineRule="auto"/>
              <w:jc w:val="center"/>
              <w:rPr>
                <w:rFonts w:ascii="Times New Roman" w:hAnsi="Times New Roman"/>
                <w:szCs w:val="22"/>
              </w:rPr>
            </w:pPr>
            <w:r w:rsidRPr="00814954">
              <w:rPr>
                <w:rFonts w:ascii="Times New Roman" w:hAnsi="Times New Roman"/>
                <w:szCs w:val="22"/>
              </w:rPr>
              <w:t>Организовање и реализовање on line радионица, усмерених на превенцију насиља у школи</w:t>
            </w:r>
          </w:p>
        </w:tc>
        <w:tc>
          <w:tcPr>
            <w:tcW w:w="683"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Смањивање насиља на свим нивоима</w:t>
            </w:r>
          </w:p>
        </w:tc>
        <w:tc>
          <w:tcPr>
            <w:tcW w:w="92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Организовање on line радионица у оквиру пројекта „Основи безбедности деце“; тематски часови; часови одељењских заједница</w:t>
            </w:r>
          </w:p>
        </w:tc>
        <w:tc>
          <w:tcPr>
            <w:tcW w:w="828"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bCs/>
                <w:szCs w:val="22"/>
              </w:rPr>
            </w:pPr>
            <w:r w:rsidRPr="00814954">
              <w:rPr>
                <w:rFonts w:ascii="Times New Roman" w:hAnsi="Times New Roman"/>
                <w:b/>
                <w:bCs/>
                <w:szCs w:val="22"/>
              </w:rPr>
              <w:t>ДЕЛИМИЧНО</w:t>
            </w:r>
          </w:p>
          <w:p w:rsidR="00814954" w:rsidRPr="00814954" w:rsidRDefault="00814954" w:rsidP="000205BB">
            <w:pPr>
              <w:jc w:val="center"/>
              <w:rPr>
                <w:rFonts w:ascii="Times New Roman" w:hAnsi="Times New Roman"/>
                <w:szCs w:val="22"/>
              </w:rPr>
            </w:pPr>
            <w:r w:rsidRPr="00814954">
              <w:rPr>
                <w:rFonts w:ascii="Times New Roman" w:hAnsi="Times New Roman"/>
                <w:szCs w:val="22"/>
              </w:rPr>
              <w:t>(Реализовано само једно предавање запослених МУП-а на тему „Насиље на интернетуˮ;на платформи школе постављени су садржаји усмерени на превенцију насиља)</w:t>
            </w:r>
          </w:p>
        </w:tc>
        <w:tc>
          <w:tcPr>
            <w:tcW w:w="700"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p>
          <w:p w:rsidR="00814954" w:rsidRPr="00814954" w:rsidRDefault="00814954" w:rsidP="000205BB">
            <w:pPr>
              <w:jc w:val="center"/>
              <w:rPr>
                <w:rFonts w:ascii="Times New Roman" w:hAnsi="Times New Roman"/>
                <w:szCs w:val="22"/>
              </w:rPr>
            </w:pPr>
            <w:r w:rsidRPr="00814954">
              <w:rPr>
                <w:rFonts w:ascii="Times New Roman" w:hAnsi="Times New Roman"/>
                <w:szCs w:val="22"/>
              </w:rPr>
              <w:t>МУП Србије, педагог, психолог, одељењске старешине</w:t>
            </w:r>
          </w:p>
        </w:tc>
        <w:tc>
          <w:tcPr>
            <w:tcW w:w="46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Током школске године 2021/2022.</w:t>
            </w:r>
          </w:p>
        </w:tc>
        <w:tc>
          <w:tcPr>
            <w:tcW w:w="58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Сајт школе, ФБ страница, инстаграм, google учионица</w:t>
            </w:r>
          </w:p>
        </w:tc>
      </w:tr>
      <w:tr w:rsidR="00814954" w:rsidRPr="00814954" w:rsidTr="00AC288E">
        <w:trPr>
          <w:trHeight w:val="278"/>
        </w:trPr>
        <w:tc>
          <w:tcPr>
            <w:tcW w:w="5000" w:type="pct"/>
            <w:gridSpan w:val="7"/>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contextualSpacing/>
              <w:rPr>
                <w:rFonts w:ascii="Times New Roman" w:hAnsi="Times New Roman"/>
                <w:szCs w:val="22"/>
              </w:rPr>
            </w:pPr>
            <w:r w:rsidRPr="00814954">
              <w:rPr>
                <w:rFonts w:ascii="Times New Roman" w:hAnsi="Times New Roman"/>
                <w:b/>
                <w:szCs w:val="22"/>
              </w:rPr>
              <w:t>2.  РАЗВОЈНИ ЦИЉ: У школи развити сарадњу на свим нивоима</w:t>
            </w:r>
          </w:p>
        </w:tc>
      </w:tr>
      <w:tr w:rsidR="004D3E0B" w:rsidRPr="00814954" w:rsidTr="00AC288E">
        <w:tc>
          <w:tcPr>
            <w:tcW w:w="81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Задатак</w:t>
            </w:r>
          </w:p>
        </w:tc>
        <w:tc>
          <w:tcPr>
            <w:tcW w:w="683"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Критеријум успеха</w:t>
            </w:r>
          </w:p>
        </w:tc>
        <w:tc>
          <w:tcPr>
            <w:tcW w:w="92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Активности</w:t>
            </w:r>
          </w:p>
        </w:tc>
        <w:tc>
          <w:tcPr>
            <w:tcW w:w="828"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Реализација активности</w:t>
            </w:r>
          </w:p>
        </w:tc>
        <w:tc>
          <w:tcPr>
            <w:tcW w:w="700"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Носиоци активности</w:t>
            </w:r>
          </w:p>
        </w:tc>
        <w:tc>
          <w:tcPr>
            <w:tcW w:w="46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Временска динамика</w:t>
            </w:r>
          </w:p>
        </w:tc>
        <w:tc>
          <w:tcPr>
            <w:tcW w:w="58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Инструменти праћења</w:t>
            </w:r>
          </w:p>
        </w:tc>
      </w:tr>
      <w:tr w:rsidR="004D3E0B" w:rsidRPr="00814954" w:rsidTr="00AC288E">
        <w:tc>
          <w:tcPr>
            <w:tcW w:w="81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5A22F1" w:rsidP="005A22F1">
            <w:pPr>
              <w:contextualSpacing/>
              <w:rPr>
                <w:rFonts w:ascii="Times New Roman" w:hAnsi="Times New Roman"/>
                <w:szCs w:val="22"/>
              </w:rPr>
            </w:pPr>
            <w:r>
              <w:rPr>
                <w:rFonts w:ascii="Times New Roman" w:hAnsi="Times New Roman"/>
                <w:szCs w:val="22"/>
                <w:lang/>
              </w:rPr>
              <w:t>1.</w:t>
            </w:r>
            <w:r w:rsidR="00814954" w:rsidRPr="00814954">
              <w:rPr>
                <w:rFonts w:ascii="Times New Roman" w:hAnsi="Times New Roman"/>
                <w:szCs w:val="22"/>
              </w:rPr>
              <w:t>Информисање и едуковање родитеља ученика свих разреда  о превентивним мерама за спречавање појаве и ширења епидемије заразне болести</w:t>
            </w:r>
          </w:p>
        </w:tc>
        <w:tc>
          <w:tcPr>
            <w:tcW w:w="683"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Сви родитељи упознати са превентивним мерама и поступцима за спречавање појаве епидемије заразне болести</w:t>
            </w:r>
          </w:p>
        </w:tc>
        <w:tc>
          <w:tcPr>
            <w:tcW w:w="924"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814954">
            <w:pPr>
              <w:jc w:val="center"/>
              <w:rPr>
                <w:rFonts w:ascii="Times New Roman" w:hAnsi="Times New Roman"/>
                <w:szCs w:val="22"/>
                <w:lang/>
              </w:rPr>
            </w:pPr>
            <w:r w:rsidRPr="00814954">
              <w:rPr>
                <w:rFonts w:ascii="Times New Roman" w:hAnsi="Times New Roman"/>
                <w:szCs w:val="22"/>
              </w:rPr>
              <w:t>Упућивање родитеља на родитењским састанцима, постављање инструкција на сајт школе, подела штампаног  материјала, флајера, плаката, постера</w:t>
            </w:r>
          </w:p>
        </w:tc>
        <w:tc>
          <w:tcPr>
            <w:tcW w:w="828"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bCs/>
                <w:szCs w:val="22"/>
              </w:rPr>
            </w:pPr>
            <w:r w:rsidRPr="00814954">
              <w:rPr>
                <w:rFonts w:ascii="Times New Roman" w:hAnsi="Times New Roman"/>
                <w:b/>
                <w:bCs/>
                <w:szCs w:val="22"/>
              </w:rPr>
              <w:t>РЕАЛИЗОВАНО</w:t>
            </w:r>
          </w:p>
          <w:p w:rsidR="00814954" w:rsidRPr="00814954" w:rsidRDefault="00814954" w:rsidP="000205BB">
            <w:pPr>
              <w:jc w:val="center"/>
              <w:rPr>
                <w:rFonts w:ascii="Times New Roman" w:hAnsi="Times New Roman"/>
                <w:szCs w:val="22"/>
              </w:rPr>
            </w:pPr>
            <w:r w:rsidRPr="00814954">
              <w:rPr>
                <w:rFonts w:ascii="Times New Roman" w:hAnsi="Times New Roman"/>
                <w:szCs w:val="22"/>
              </w:rPr>
              <w:t>(Сви родитељи упознати су са превентивним мерама и поступцима за спречавање појаве епидемије заразне болести)</w:t>
            </w:r>
          </w:p>
        </w:tc>
        <w:tc>
          <w:tcPr>
            <w:tcW w:w="700"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педагог, психолог, одељењске старешине, управа школе</w:t>
            </w:r>
          </w:p>
        </w:tc>
        <w:tc>
          <w:tcPr>
            <w:tcW w:w="46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Током школске године 2021/2022.</w:t>
            </w:r>
          </w:p>
          <w:p w:rsidR="00814954" w:rsidRPr="00814954" w:rsidRDefault="00814954" w:rsidP="000205BB">
            <w:pPr>
              <w:jc w:val="center"/>
              <w:rPr>
                <w:rFonts w:ascii="Times New Roman" w:hAnsi="Times New Roman"/>
                <w:szCs w:val="22"/>
              </w:rPr>
            </w:pPr>
            <w:r w:rsidRPr="00814954">
              <w:rPr>
                <w:rFonts w:ascii="Times New Roman" w:hAnsi="Times New Roman"/>
                <w:szCs w:val="22"/>
              </w:rPr>
              <w:t xml:space="preserve"> (за време пандемије)</w:t>
            </w:r>
          </w:p>
        </w:tc>
        <w:tc>
          <w:tcPr>
            <w:tcW w:w="58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Сајт школе, ФБ страница, инстаграм, извештаји, фотографије, правилници Заисници са родитељских састанка, панои</w:t>
            </w:r>
          </w:p>
        </w:tc>
      </w:tr>
      <w:tr w:rsidR="004D3E0B" w:rsidRPr="00814954" w:rsidTr="005A22F1">
        <w:trPr>
          <w:trHeight w:val="260"/>
        </w:trPr>
        <w:tc>
          <w:tcPr>
            <w:tcW w:w="81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5A22F1" w:rsidP="005A22F1">
            <w:pPr>
              <w:contextualSpacing/>
              <w:rPr>
                <w:rFonts w:ascii="Times New Roman" w:hAnsi="Times New Roman"/>
                <w:szCs w:val="22"/>
              </w:rPr>
            </w:pPr>
            <w:r>
              <w:rPr>
                <w:rFonts w:ascii="Times New Roman" w:hAnsi="Times New Roman"/>
                <w:szCs w:val="22"/>
                <w:lang/>
              </w:rPr>
              <w:t>2.</w:t>
            </w:r>
            <w:r w:rsidR="00814954" w:rsidRPr="00814954">
              <w:rPr>
                <w:rFonts w:ascii="Times New Roman" w:hAnsi="Times New Roman"/>
                <w:szCs w:val="22"/>
              </w:rPr>
              <w:t>Формирање платформе, обука, сарадња и укључивање свих наставника за коришћење платформеgoogle учионице</w:t>
            </w:r>
          </w:p>
        </w:tc>
        <w:tc>
          <w:tcPr>
            <w:tcW w:w="683"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Функционисање платформе google учионица</w:t>
            </w:r>
          </w:p>
        </w:tc>
        <w:tc>
          <w:tcPr>
            <w:tcW w:w="92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Постављање платформе google учионица</w:t>
            </w:r>
          </w:p>
        </w:tc>
        <w:tc>
          <w:tcPr>
            <w:tcW w:w="828"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bCs/>
                <w:szCs w:val="22"/>
              </w:rPr>
            </w:pPr>
            <w:r w:rsidRPr="00814954">
              <w:rPr>
                <w:rFonts w:ascii="Times New Roman" w:hAnsi="Times New Roman"/>
                <w:b/>
                <w:bCs/>
                <w:szCs w:val="22"/>
              </w:rPr>
              <w:t>ДЕЛИМИЧНО</w:t>
            </w:r>
          </w:p>
          <w:p w:rsidR="00814954" w:rsidRPr="00814954" w:rsidRDefault="00814954" w:rsidP="000205BB">
            <w:pPr>
              <w:jc w:val="center"/>
              <w:rPr>
                <w:rFonts w:ascii="Times New Roman" w:hAnsi="Times New Roman"/>
                <w:szCs w:val="22"/>
              </w:rPr>
            </w:pPr>
            <w:r w:rsidRPr="00814954">
              <w:rPr>
                <w:rFonts w:ascii="Times New Roman" w:hAnsi="Times New Roman"/>
                <w:szCs w:val="22"/>
              </w:rPr>
              <w:t>(Делимично учешће наставника у коришћењу платформе google учионице у складу са оперативним плановима)</w:t>
            </w:r>
          </w:p>
        </w:tc>
        <w:tc>
          <w:tcPr>
            <w:tcW w:w="700"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Наставници информатике, предметни наставници</w:t>
            </w:r>
          </w:p>
        </w:tc>
        <w:tc>
          <w:tcPr>
            <w:tcW w:w="46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Током школске године 2021/2022.</w:t>
            </w:r>
          </w:p>
        </w:tc>
        <w:tc>
          <w:tcPr>
            <w:tcW w:w="58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Платформа google учионице</w:t>
            </w:r>
          </w:p>
        </w:tc>
      </w:tr>
      <w:tr w:rsidR="004D3E0B" w:rsidRPr="00814954" w:rsidTr="00AC288E">
        <w:tc>
          <w:tcPr>
            <w:tcW w:w="81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5A22F1" w:rsidP="005A22F1">
            <w:pPr>
              <w:contextualSpacing/>
              <w:rPr>
                <w:rFonts w:ascii="Times New Roman" w:hAnsi="Times New Roman"/>
                <w:szCs w:val="22"/>
              </w:rPr>
            </w:pPr>
            <w:r>
              <w:rPr>
                <w:rFonts w:ascii="Times New Roman" w:hAnsi="Times New Roman"/>
                <w:szCs w:val="22"/>
                <w:lang/>
              </w:rPr>
              <w:lastRenderedPageBreak/>
              <w:t>3.</w:t>
            </w:r>
            <w:r w:rsidR="00814954" w:rsidRPr="00814954">
              <w:rPr>
                <w:rFonts w:ascii="Times New Roman" w:hAnsi="Times New Roman"/>
                <w:szCs w:val="22"/>
              </w:rPr>
              <w:t>Организовање заједничких активности у циљу јачања осећања, хуманости и емпатије</w:t>
            </w:r>
          </w:p>
          <w:p w:rsidR="00814954" w:rsidRPr="00814954" w:rsidRDefault="00814954" w:rsidP="000205BB">
            <w:pPr>
              <w:ind w:left="720"/>
              <w:contextualSpacing/>
              <w:rPr>
                <w:rFonts w:ascii="Times New Roman" w:hAnsi="Times New Roman"/>
                <w:szCs w:val="22"/>
              </w:rPr>
            </w:pPr>
          </w:p>
        </w:tc>
        <w:tc>
          <w:tcPr>
            <w:tcW w:w="683"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Сви у школи су укључени и акцију</w:t>
            </w:r>
          </w:p>
        </w:tc>
        <w:tc>
          <w:tcPr>
            <w:tcW w:w="92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Организација и реализација акције „Чеп за хендикеп“</w:t>
            </w:r>
          </w:p>
        </w:tc>
        <w:tc>
          <w:tcPr>
            <w:tcW w:w="828"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bCs/>
                <w:szCs w:val="22"/>
              </w:rPr>
            </w:pPr>
            <w:r w:rsidRPr="00814954">
              <w:rPr>
                <w:rFonts w:ascii="Times New Roman" w:hAnsi="Times New Roman"/>
                <w:b/>
                <w:bCs/>
                <w:szCs w:val="22"/>
              </w:rPr>
              <w:t>РЕАЛИЗОВАНО</w:t>
            </w:r>
          </w:p>
          <w:p w:rsidR="00814954" w:rsidRPr="00814954" w:rsidRDefault="00814954" w:rsidP="000205BB">
            <w:pPr>
              <w:jc w:val="center"/>
              <w:rPr>
                <w:rFonts w:ascii="Times New Roman" w:hAnsi="Times New Roman"/>
                <w:szCs w:val="22"/>
              </w:rPr>
            </w:pPr>
            <w:r w:rsidRPr="00814954">
              <w:rPr>
                <w:rFonts w:ascii="Times New Roman" w:hAnsi="Times New Roman"/>
                <w:szCs w:val="22"/>
              </w:rPr>
              <w:t>(Реализована је акција „Чеп за хендикеп“, Сви у школи су укључени и акцију нарочито млађи ученици)</w:t>
            </w:r>
          </w:p>
        </w:tc>
        <w:tc>
          <w:tcPr>
            <w:tcW w:w="700"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Школски тимови</w:t>
            </w:r>
          </w:p>
        </w:tc>
        <w:tc>
          <w:tcPr>
            <w:tcW w:w="46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color w:val="FF0000"/>
                <w:szCs w:val="22"/>
              </w:rPr>
            </w:pPr>
            <w:r w:rsidRPr="00814954">
              <w:rPr>
                <w:rFonts w:ascii="Times New Roman" w:hAnsi="Times New Roman"/>
                <w:szCs w:val="22"/>
              </w:rPr>
              <w:t>Током школске године 2021/2022</w:t>
            </w:r>
            <w:r w:rsidRPr="00814954">
              <w:rPr>
                <w:rFonts w:ascii="Times New Roman" w:hAnsi="Times New Roman"/>
                <w:color w:val="FF0000"/>
                <w:szCs w:val="22"/>
              </w:rPr>
              <w:t>.</w:t>
            </w:r>
          </w:p>
        </w:tc>
        <w:tc>
          <w:tcPr>
            <w:tcW w:w="58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Фотографије, промотивни материјал, сајт школе</w:t>
            </w:r>
          </w:p>
        </w:tc>
      </w:tr>
      <w:tr w:rsidR="00814954" w:rsidRPr="00814954" w:rsidTr="00AC288E">
        <w:trPr>
          <w:trHeight w:val="323"/>
        </w:trPr>
        <w:tc>
          <w:tcPr>
            <w:tcW w:w="5000" w:type="pct"/>
            <w:gridSpan w:val="7"/>
            <w:tcBorders>
              <w:top w:val="single" w:sz="4" w:space="0" w:color="000000"/>
              <w:left w:val="single" w:sz="4" w:space="0" w:color="000000"/>
              <w:bottom w:val="single" w:sz="4" w:space="0" w:color="000000"/>
              <w:right w:val="single" w:sz="4" w:space="0" w:color="000000"/>
            </w:tcBorders>
          </w:tcPr>
          <w:p w:rsidR="00814954" w:rsidRPr="00814954" w:rsidRDefault="00814954" w:rsidP="00814954">
            <w:pPr>
              <w:rPr>
                <w:rFonts w:ascii="Times New Roman" w:hAnsi="Times New Roman"/>
                <w:b/>
                <w:szCs w:val="22"/>
              </w:rPr>
            </w:pPr>
            <w:r w:rsidRPr="00814954">
              <w:rPr>
                <w:rFonts w:ascii="Times New Roman" w:hAnsi="Times New Roman"/>
                <w:b/>
                <w:szCs w:val="22"/>
              </w:rPr>
              <w:t xml:space="preserve">3.РАЗВОЈНИ ЦИЉ: Сарадња и умрежавање  са другим школама и установама </w:t>
            </w:r>
          </w:p>
        </w:tc>
      </w:tr>
      <w:tr w:rsidR="004D3E0B" w:rsidRPr="00814954" w:rsidTr="00AC288E">
        <w:tc>
          <w:tcPr>
            <w:tcW w:w="81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Задатак</w:t>
            </w:r>
          </w:p>
        </w:tc>
        <w:tc>
          <w:tcPr>
            <w:tcW w:w="683"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Критеријум успеха</w:t>
            </w:r>
          </w:p>
        </w:tc>
        <w:tc>
          <w:tcPr>
            <w:tcW w:w="92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Активност</w:t>
            </w:r>
          </w:p>
        </w:tc>
        <w:tc>
          <w:tcPr>
            <w:tcW w:w="828"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Реализација активности</w:t>
            </w:r>
          </w:p>
        </w:tc>
        <w:tc>
          <w:tcPr>
            <w:tcW w:w="700"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Носиоци активности</w:t>
            </w:r>
          </w:p>
        </w:tc>
        <w:tc>
          <w:tcPr>
            <w:tcW w:w="46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Временска динамика</w:t>
            </w:r>
          </w:p>
        </w:tc>
        <w:tc>
          <w:tcPr>
            <w:tcW w:w="58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Инструменти праћења</w:t>
            </w:r>
          </w:p>
        </w:tc>
      </w:tr>
      <w:tr w:rsidR="004D3E0B" w:rsidRPr="00814954" w:rsidTr="00AC288E">
        <w:tc>
          <w:tcPr>
            <w:tcW w:w="81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5A22F1">
            <w:pPr>
              <w:contextualSpacing/>
              <w:rPr>
                <w:rFonts w:ascii="Times New Roman" w:hAnsi="Times New Roman"/>
                <w:szCs w:val="22"/>
              </w:rPr>
            </w:pPr>
            <w:r w:rsidRPr="00814954">
              <w:rPr>
                <w:rFonts w:ascii="Times New Roman" w:hAnsi="Times New Roman"/>
                <w:szCs w:val="22"/>
              </w:rPr>
              <w:t>1. Праћење вебинара и размена искустава</w:t>
            </w:r>
          </w:p>
        </w:tc>
        <w:tc>
          <w:tcPr>
            <w:tcW w:w="683"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80% наставника укључено у неки од вебинара</w:t>
            </w:r>
          </w:p>
        </w:tc>
        <w:tc>
          <w:tcPr>
            <w:tcW w:w="924"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Похађање вебинара</w:t>
            </w:r>
          </w:p>
        </w:tc>
        <w:tc>
          <w:tcPr>
            <w:tcW w:w="828"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bCs/>
                <w:szCs w:val="22"/>
              </w:rPr>
            </w:pPr>
            <w:r w:rsidRPr="00814954">
              <w:rPr>
                <w:rFonts w:ascii="Times New Roman" w:hAnsi="Times New Roman"/>
                <w:b/>
                <w:bCs/>
                <w:szCs w:val="22"/>
              </w:rPr>
              <w:t>РЕАЛИЗОВАНО</w:t>
            </w:r>
          </w:p>
          <w:p w:rsidR="00814954" w:rsidRPr="00814954" w:rsidRDefault="00814954" w:rsidP="000205BB">
            <w:pPr>
              <w:jc w:val="center"/>
              <w:rPr>
                <w:rFonts w:ascii="Times New Roman" w:hAnsi="Times New Roman"/>
                <w:szCs w:val="22"/>
              </w:rPr>
            </w:pPr>
            <w:r w:rsidRPr="00814954">
              <w:rPr>
                <w:rFonts w:ascii="Times New Roman" w:hAnsi="Times New Roman"/>
                <w:szCs w:val="22"/>
              </w:rPr>
              <w:t>(80% наставника укључено у неки од вебинара)</w:t>
            </w:r>
          </w:p>
        </w:tc>
        <w:tc>
          <w:tcPr>
            <w:tcW w:w="700"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Наставници, стручни сарадници</w:t>
            </w:r>
          </w:p>
        </w:tc>
        <w:tc>
          <w:tcPr>
            <w:tcW w:w="466" w:type="pct"/>
            <w:tcBorders>
              <w:top w:val="single" w:sz="4" w:space="0" w:color="000000"/>
              <w:left w:val="single" w:sz="4" w:space="0" w:color="000000"/>
              <w:bottom w:val="single" w:sz="4" w:space="0" w:color="000000"/>
              <w:right w:val="single" w:sz="4" w:space="0" w:color="000000"/>
            </w:tcBorders>
            <w:vAlign w:val="center"/>
            <w:hideMark/>
          </w:tcPr>
          <w:p w:rsidR="00814954" w:rsidRPr="00814954" w:rsidRDefault="00814954" w:rsidP="000205BB">
            <w:pPr>
              <w:jc w:val="center"/>
              <w:rPr>
                <w:rFonts w:ascii="Times New Roman" w:hAnsi="Times New Roman"/>
                <w:szCs w:val="22"/>
              </w:rPr>
            </w:pPr>
            <w:r w:rsidRPr="00814954">
              <w:rPr>
                <w:rFonts w:ascii="Times New Roman" w:hAnsi="Times New Roman"/>
                <w:szCs w:val="22"/>
              </w:rPr>
              <w:t>Током школске године 2021/2022.</w:t>
            </w:r>
          </w:p>
        </w:tc>
        <w:tc>
          <w:tcPr>
            <w:tcW w:w="586"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Школска база података стручног усавршавања запослених</w:t>
            </w:r>
          </w:p>
        </w:tc>
      </w:tr>
      <w:tr w:rsidR="00814954" w:rsidRPr="00814954" w:rsidTr="00AC288E">
        <w:trPr>
          <w:trHeight w:val="296"/>
        </w:trPr>
        <w:tc>
          <w:tcPr>
            <w:tcW w:w="5000" w:type="pct"/>
            <w:gridSpan w:val="7"/>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rPr>
                <w:rFonts w:ascii="Times New Roman" w:hAnsi="Times New Roman"/>
                <w:szCs w:val="22"/>
              </w:rPr>
            </w:pPr>
            <w:r w:rsidRPr="00814954">
              <w:rPr>
                <w:rFonts w:ascii="Times New Roman" w:hAnsi="Times New Roman"/>
                <w:b/>
                <w:szCs w:val="22"/>
              </w:rPr>
              <w:t>4.РАЗВОЈНИ ЦИЉ:Успостављање добрих међуљудских односа</w:t>
            </w:r>
          </w:p>
        </w:tc>
      </w:tr>
      <w:tr w:rsidR="004D3E0B" w:rsidRPr="00814954" w:rsidTr="00AC288E">
        <w:tc>
          <w:tcPr>
            <w:tcW w:w="814"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Задатак</w:t>
            </w:r>
          </w:p>
        </w:tc>
        <w:tc>
          <w:tcPr>
            <w:tcW w:w="683"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Критеријум успеха</w:t>
            </w:r>
          </w:p>
        </w:tc>
        <w:tc>
          <w:tcPr>
            <w:tcW w:w="924"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Активност</w:t>
            </w:r>
          </w:p>
        </w:tc>
        <w:tc>
          <w:tcPr>
            <w:tcW w:w="828"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Реализација активности</w:t>
            </w:r>
          </w:p>
        </w:tc>
        <w:tc>
          <w:tcPr>
            <w:tcW w:w="700"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Носиоци активности</w:t>
            </w:r>
          </w:p>
        </w:tc>
        <w:tc>
          <w:tcPr>
            <w:tcW w:w="466"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Временска динамика</w:t>
            </w:r>
          </w:p>
        </w:tc>
        <w:tc>
          <w:tcPr>
            <w:tcW w:w="586"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b/>
                <w:szCs w:val="22"/>
              </w:rPr>
            </w:pPr>
            <w:r w:rsidRPr="00814954">
              <w:rPr>
                <w:rFonts w:ascii="Times New Roman" w:hAnsi="Times New Roman"/>
                <w:b/>
                <w:szCs w:val="22"/>
              </w:rPr>
              <w:t>Инструменти праћења</w:t>
            </w:r>
          </w:p>
        </w:tc>
      </w:tr>
      <w:tr w:rsidR="004D3E0B" w:rsidRPr="00814954" w:rsidTr="00AC288E">
        <w:tc>
          <w:tcPr>
            <w:tcW w:w="814" w:type="pct"/>
            <w:tcBorders>
              <w:top w:val="single" w:sz="4" w:space="0" w:color="000000"/>
              <w:left w:val="single" w:sz="4" w:space="0" w:color="000000"/>
              <w:bottom w:val="single" w:sz="4" w:space="0" w:color="000000"/>
              <w:right w:val="single" w:sz="4" w:space="0" w:color="000000"/>
            </w:tcBorders>
            <w:vAlign w:val="center"/>
          </w:tcPr>
          <w:p w:rsidR="00814954" w:rsidRPr="005A22F1" w:rsidRDefault="005A22F1" w:rsidP="005A22F1">
            <w:pPr>
              <w:rPr>
                <w:rFonts w:ascii="Times New Roman" w:hAnsi="Times New Roman"/>
                <w:szCs w:val="22"/>
              </w:rPr>
            </w:pPr>
            <w:r>
              <w:rPr>
                <w:rFonts w:ascii="Times New Roman" w:hAnsi="Times New Roman"/>
                <w:szCs w:val="22"/>
                <w:lang/>
              </w:rPr>
              <w:t>1.</w:t>
            </w:r>
            <w:r w:rsidR="00814954" w:rsidRPr="005A22F1">
              <w:rPr>
                <w:rFonts w:ascii="Times New Roman" w:hAnsi="Times New Roman"/>
                <w:szCs w:val="22"/>
              </w:rPr>
              <w:t>За новопридошле ученике обезбеђени су разрађени поступци прилагођавања на нову школску средину</w:t>
            </w:r>
          </w:p>
        </w:tc>
        <w:tc>
          <w:tcPr>
            <w:tcW w:w="683"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Новопридошли ученици су задржали постојећи успех и немају васпитних проблема</w:t>
            </w:r>
          </w:p>
        </w:tc>
        <w:tc>
          <w:tcPr>
            <w:tcW w:w="924"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Новопридошли ученици се упућују на разговор са педагогом и психологом, прати се адаптација ученика</w:t>
            </w:r>
          </w:p>
        </w:tc>
        <w:tc>
          <w:tcPr>
            <w:tcW w:w="828"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bCs/>
                <w:szCs w:val="22"/>
              </w:rPr>
            </w:pPr>
            <w:r w:rsidRPr="00814954">
              <w:rPr>
                <w:rFonts w:ascii="Times New Roman" w:hAnsi="Times New Roman"/>
                <w:b/>
                <w:bCs/>
                <w:szCs w:val="22"/>
              </w:rPr>
              <w:t>РЕАЛИЗОВАНО</w:t>
            </w:r>
          </w:p>
          <w:p w:rsidR="00814954" w:rsidRPr="00814954" w:rsidRDefault="00814954" w:rsidP="000205BB">
            <w:pPr>
              <w:jc w:val="center"/>
              <w:rPr>
                <w:rFonts w:ascii="Times New Roman" w:hAnsi="Times New Roman"/>
                <w:szCs w:val="22"/>
              </w:rPr>
            </w:pPr>
            <w:r w:rsidRPr="00814954">
              <w:rPr>
                <w:rFonts w:ascii="Times New Roman" w:hAnsi="Times New Roman"/>
                <w:szCs w:val="22"/>
              </w:rPr>
              <w:t>(Новопридошли ученици су се кроз прилагођене поступке успешно  адаптирали на нову школску средину)</w:t>
            </w:r>
          </w:p>
        </w:tc>
        <w:tc>
          <w:tcPr>
            <w:tcW w:w="700"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Педагог, психолог, одељењске старешине</w:t>
            </w:r>
          </w:p>
        </w:tc>
        <w:tc>
          <w:tcPr>
            <w:tcW w:w="466"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Током школске године 2021/2022.</w:t>
            </w:r>
          </w:p>
        </w:tc>
        <w:tc>
          <w:tcPr>
            <w:tcW w:w="586"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Школска документација, успех и владање на крају школске године</w:t>
            </w:r>
          </w:p>
        </w:tc>
      </w:tr>
      <w:tr w:rsidR="004D3E0B" w:rsidRPr="00814954" w:rsidTr="00AC288E">
        <w:tc>
          <w:tcPr>
            <w:tcW w:w="814"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5A22F1" w:rsidP="005A22F1">
            <w:pPr>
              <w:contextualSpacing/>
              <w:rPr>
                <w:rFonts w:ascii="Times New Roman" w:hAnsi="Times New Roman"/>
                <w:szCs w:val="22"/>
              </w:rPr>
            </w:pPr>
            <w:r>
              <w:rPr>
                <w:rFonts w:ascii="Times New Roman" w:hAnsi="Times New Roman"/>
                <w:szCs w:val="22"/>
                <w:lang/>
              </w:rPr>
              <w:t>2.</w:t>
            </w:r>
            <w:r w:rsidR="00814954" w:rsidRPr="00814954">
              <w:rPr>
                <w:rFonts w:ascii="Times New Roman" w:hAnsi="Times New Roman"/>
                <w:szCs w:val="22"/>
              </w:rPr>
              <w:t>За новопридошле запослене обезбеђени су разрађени поступци прилагођавања на нову школску средину</w:t>
            </w:r>
          </w:p>
        </w:tc>
        <w:tc>
          <w:tcPr>
            <w:tcW w:w="683"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Овладавање наставничких компентенција</w:t>
            </w:r>
          </w:p>
        </w:tc>
        <w:tc>
          <w:tcPr>
            <w:tcW w:w="924"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Успешна реализација образовно-васпитног рада уз развојнаставничких компентенција</w:t>
            </w:r>
          </w:p>
        </w:tc>
        <w:tc>
          <w:tcPr>
            <w:tcW w:w="828" w:type="pct"/>
            <w:tcBorders>
              <w:top w:val="single" w:sz="4" w:space="0" w:color="000000"/>
              <w:left w:val="single" w:sz="4" w:space="0" w:color="000000"/>
              <w:bottom w:val="single" w:sz="4" w:space="0" w:color="000000"/>
              <w:right w:val="single" w:sz="4" w:space="0" w:color="000000"/>
            </w:tcBorders>
          </w:tcPr>
          <w:p w:rsidR="00814954" w:rsidRPr="00814954" w:rsidRDefault="00814954" w:rsidP="000205BB">
            <w:pPr>
              <w:jc w:val="center"/>
              <w:rPr>
                <w:rFonts w:ascii="Times New Roman" w:hAnsi="Times New Roman"/>
                <w:b/>
                <w:bCs/>
                <w:szCs w:val="22"/>
              </w:rPr>
            </w:pPr>
            <w:r w:rsidRPr="00814954">
              <w:rPr>
                <w:rFonts w:ascii="Times New Roman" w:hAnsi="Times New Roman"/>
                <w:b/>
                <w:bCs/>
                <w:szCs w:val="22"/>
              </w:rPr>
              <w:t>РЕАЛИЗОВАНО</w:t>
            </w:r>
          </w:p>
          <w:p w:rsidR="00814954" w:rsidRPr="00814954" w:rsidRDefault="00814954" w:rsidP="000205BB">
            <w:pPr>
              <w:jc w:val="center"/>
              <w:rPr>
                <w:rFonts w:ascii="Times New Roman" w:hAnsi="Times New Roman"/>
                <w:szCs w:val="22"/>
              </w:rPr>
            </w:pPr>
            <w:r w:rsidRPr="00814954">
              <w:rPr>
                <w:rFonts w:ascii="Times New Roman" w:hAnsi="Times New Roman"/>
                <w:szCs w:val="22"/>
              </w:rPr>
              <w:t>(Новопридошли запослени прилагодили су се на нову школску средину кроз учешће у образовно – васпитном раду и кроз праћење приправничког рада)</w:t>
            </w:r>
          </w:p>
        </w:tc>
        <w:tc>
          <w:tcPr>
            <w:tcW w:w="700"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Директор, ментори, стручни сарадници, представници стручних већа</w:t>
            </w:r>
          </w:p>
        </w:tc>
        <w:tc>
          <w:tcPr>
            <w:tcW w:w="466"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Током школске године 2021/2022.</w:t>
            </w:r>
          </w:p>
        </w:tc>
        <w:tc>
          <w:tcPr>
            <w:tcW w:w="586" w:type="pct"/>
            <w:tcBorders>
              <w:top w:val="single" w:sz="4" w:space="0" w:color="000000"/>
              <w:left w:val="single" w:sz="4" w:space="0" w:color="000000"/>
              <w:bottom w:val="single" w:sz="4" w:space="0" w:color="000000"/>
              <w:right w:val="single" w:sz="4" w:space="0" w:color="000000"/>
            </w:tcBorders>
            <w:vAlign w:val="center"/>
          </w:tcPr>
          <w:p w:rsidR="00814954" w:rsidRPr="00814954" w:rsidRDefault="00814954" w:rsidP="000205BB">
            <w:pPr>
              <w:jc w:val="center"/>
              <w:rPr>
                <w:rFonts w:ascii="Times New Roman" w:hAnsi="Times New Roman"/>
                <w:szCs w:val="22"/>
              </w:rPr>
            </w:pPr>
            <w:r w:rsidRPr="00814954">
              <w:rPr>
                <w:rFonts w:ascii="Times New Roman" w:hAnsi="Times New Roman"/>
                <w:szCs w:val="22"/>
              </w:rPr>
              <w:t>Школска документација о увођењу наставника у рад, стучни испит, испит за лиценцу</w:t>
            </w:r>
          </w:p>
        </w:tc>
      </w:tr>
    </w:tbl>
    <w:p w:rsidR="004D3E0B" w:rsidRPr="004D3E0B" w:rsidRDefault="004D3E0B" w:rsidP="004F5CC7">
      <w:pPr>
        <w:rPr>
          <w:rFonts w:ascii="Times New Roman" w:hAnsi="Times New Roman"/>
          <w:b/>
          <w:bCs/>
          <w:color w:val="FF0000"/>
          <w:sz w:val="24"/>
          <w:szCs w:val="24"/>
          <w:lang/>
        </w:rPr>
      </w:pPr>
    </w:p>
    <w:tbl>
      <w:tblPr>
        <w:tblStyle w:val="TableGrid1"/>
        <w:tblW w:w="5528" w:type="pct"/>
        <w:tblInd w:w="-572" w:type="dxa"/>
        <w:tblLook w:val="04A0"/>
      </w:tblPr>
      <w:tblGrid>
        <w:gridCol w:w="2569"/>
        <w:gridCol w:w="2019"/>
        <w:gridCol w:w="2718"/>
        <w:gridCol w:w="1927"/>
        <w:gridCol w:w="1809"/>
        <w:gridCol w:w="1477"/>
        <w:gridCol w:w="2048"/>
      </w:tblGrid>
      <w:tr w:rsidR="00C231B6" w:rsidRPr="00C231B6" w:rsidTr="00C231B6">
        <w:trPr>
          <w:trHeight w:val="404"/>
        </w:trPr>
        <w:tc>
          <w:tcPr>
            <w:tcW w:w="5000" w:type="pct"/>
            <w:gridSpan w:val="7"/>
            <w:tcBorders>
              <w:top w:val="single" w:sz="4" w:space="0" w:color="000000"/>
              <w:left w:val="single" w:sz="4" w:space="0" w:color="000000"/>
              <w:bottom w:val="single" w:sz="4" w:space="0" w:color="000000"/>
              <w:right w:val="single" w:sz="4" w:space="0" w:color="000000"/>
            </w:tcBorders>
            <w:hideMark/>
          </w:tcPr>
          <w:bookmarkEnd w:id="9"/>
          <w:p w:rsidR="00C231B6" w:rsidRPr="00C231B6" w:rsidRDefault="00C231B6" w:rsidP="00BB68CC">
            <w:pPr>
              <w:rPr>
                <w:rFonts w:ascii="Times New Roman" w:hAnsi="Times New Roman"/>
                <w:b/>
                <w:szCs w:val="22"/>
              </w:rPr>
            </w:pPr>
            <w:r w:rsidRPr="00C231B6">
              <w:rPr>
                <w:rFonts w:ascii="Times New Roman" w:hAnsi="Times New Roman"/>
                <w:b/>
                <w:szCs w:val="22"/>
              </w:rPr>
              <w:lastRenderedPageBreak/>
              <w:t>ОБЛАСТ</w:t>
            </w:r>
            <w:r>
              <w:rPr>
                <w:rFonts w:ascii="Times New Roman" w:hAnsi="Times New Roman"/>
                <w:b/>
                <w:szCs w:val="22"/>
                <w:lang/>
              </w:rPr>
              <w:t xml:space="preserve"> КВАЛИТЕТА</w:t>
            </w:r>
            <w:r w:rsidRPr="00C231B6">
              <w:rPr>
                <w:rFonts w:ascii="Times New Roman" w:hAnsi="Times New Roman"/>
                <w:b/>
                <w:szCs w:val="22"/>
              </w:rPr>
              <w:t>: ОРГАНИЗАЦИЈА РАДА ШКОЛЕ, УПРАВЉАЊЕ ЉУДСКИМ И МАТЕРИЈАЛНИМ РЕСУРСИМА</w:t>
            </w:r>
          </w:p>
        </w:tc>
      </w:tr>
      <w:tr w:rsidR="00C231B6" w:rsidRPr="00C231B6" w:rsidTr="0045385E">
        <w:trPr>
          <w:trHeight w:val="323"/>
        </w:trPr>
        <w:tc>
          <w:tcPr>
            <w:tcW w:w="5000" w:type="pct"/>
            <w:gridSpan w:val="7"/>
            <w:tcBorders>
              <w:top w:val="single" w:sz="4" w:space="0" w:color="000000"/>
              <w:left w:val="single" w:sz="4" w:space="0" w:color="000000"/>
              <w:bottom w:val="single" w:sz="4" w:space="0" w:color="000000"/>
              <w:right w:val="single" w:sz="4" w:space="0" w:color="000000"/>
            </w:tcBorders>
            <w:hideMark/>
          </w:tcPr>
          <w:p w:rsidR="00C231B6" w:rsidRPr="00C231B6" w:rsidRDefault="00C231B6" w:rsidP="00C231B6">
            <w:pPr>
              <w:pStyle w:val="ListParagraph"/>
              <w:numPr>
                <w:ilvl w:val="0"/>
                <w:numId w:val="39"/>
              </w:numPr>
              <w:rPr>
                <w:rFonts w:ascii="Times New Roman" w:hAnsi="Times New Roman"/>
                <w:b/>
                <w:szCs w:val="22"/>
              </w:rPr>
            </w:pPr>
            <w:r w:rsidRPr="00C231B6">
              <w:rPr>
                <w:rFonts w:ascii="Times New Roman" w:hAnsi="Times New Roman"/>
                <w:b/>
                <w:szCs w:val="22"/>
              </w:rPr>
              <w:t>РАЗВОЈНИ ЦИЉ: Руковођење директора у функцији унапређивања рада школе</w:t>
            </w:r>
          </w:p>
        </w:tc>
      </w:tr>
      <w:tr w:rsidR="005A22F1" w:rsidRPr="00C231B6" w:rsidTr="005A22F1">
        <w:tc>
          <w:tcPr>
            <w:tcW w:w="882"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Задатак</w:t>
            </w:r>
          </w:p>
        </w:tc>
        <w:tc>
          <w:tcPr>
            <w:tcW w:w="693"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Критеријум успеха</w:t>
            </w:r>
          </w:p>
        </w:tc>
        <w:tc>
          <w:tcPr>
            <w:tcW w:w="933"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Активности</w:t>
            </w:r>
          </w:p>
        </w:tc>
        <w:tc>
          <w:tcPr>
            <w:tcW w:w="661" w:type="pct"/>
            <w:tcBorders>
              <w:top w:val="single" w:sz="4" w:space="0" w:color="000000"/>
              <w:left w:val="single" w:sz="4" w:space="0" w:color="000000"/>
              <w:bottom w:val="single" w:sz="4" w:space="0" w:color="000000"/>
              <w:right w:val="single" w:sz="4" w:space="0" w:color="000000"/>
            </w:tcBorders>
            <w:hideMark/>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Реализација активности</w:t>
            </w:r>
          </w:p>
        </w:tc>
        <w:tc>
          <w:tcPr>
            <w:tcW w:w="621"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Носиоци активности</w:t>
            </w:r>
          </w:p>
        </w:tc>
        <w:tc>
          <w:tcPr>
            <w:tcW w:w="507"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Временска динамика</w:t>
            </w:r>
          </w:p>
        </w:tc>
        <w:tc>
          <w:tcPr>
            <w:tcW w:w="703"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Инструменти праћења</w:t>
            </w:r>
          </w:p>
        </w:tc>
      </w:tr>
      <w:tr w:rsidR="005A22F1" w:rsidRPr="00C231B6" w:rsidTr="005A22F1">
        <w:tc>
          <w:tcPr>
            <w:tcW w:w="882"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rPr>
                <w:rFonts w:ascii="Times New Roman" w:hAnsi="Times New Roman"/>
                <w:szCs w:val="22"/>
              </w:rPr>
            </w:pPr>
            <w:r w:rsidRPr="00C231B6">
              <w:rPr>
                <w:rFonts w:ascii="Times New Roman" w:hAnsi="Times New Roman"/>
                <w:szCs w:val="22"/>
              </w:rPr>
              <w:t>1.Организовати рад у</w:t>
            </w:r>
          </w:p>
          <w:p w:rsidR="00C231B6" w:rsidRPr="00C231B6" w:rsidRDefault="00C231B6" w:rsidP="00BB68CC">
            <w:pPr>
              <w:rPr>
                <w:rFonts w:ascii="Times New Roman" w:hAnsi="Times New Roman"/>
                <w:szCs w:val="22"/>
              </w:rPr>
            </w:pPr>
            <w:r w:rsidRPr="00C231B6">
              <w:rPr>
                <w:rFonts w:ascii="Times New Roman" w:hAnsi="Times New Roman"/>
                <w:szCs w:val="22"/>
              </w:rPr>
              <w:t>школи са јасно</w:t>
            </w:r>
          </w:p>
          <w:p w:rsidR="00C231B6" w:rsidRPr="00C231B6" w:rsidRDefault="00C231B6" w:rsidP="00BB68CC">
            <w:pPr>
              <w:rPr>
                <w:rFonts w:ascii="Times New Roman" w:hAnsi="Times New Roman"/>
                <w:szCs w:val="22"/>
              </w:rPr>
            </w:pPr>
            <w:r w:rsidRPr="00C231B6">
              <w:rPr>
                <w:rFonts w:ascii="Times New Roman" w:hAnsi="Times New Roman"/>
                <w:szCs w:val="22"/>
              </w:rPr>
              <w:t>дефинисаним</w:t>
            </w:r>
          </w:p>
          <w:p w:rsidR="00C231B6" w:rsidRPr="00C231B6" w:rsidRDefault="00C231B6" w:rsidP="00BB68CC">
            <w:pPr>
              <w:rPr>
                <w:rFonts w:ascii="Times New Roman" w:hAnsi="Times New Roman"/>
                <w:szCs w:val="22"/>
              </w:rPr>
            </w:pPr>
            <w:r w:rsidRPr="00C231B6">
              <w:rPr>
                <w:rFonts w:ascii="Times New Roman" w:hAnsi="Times New Roman"/>
                <w:szCs w:val="22"/>
              </w:rPr>
              <w:t>процедурама и одговорностима које су у складу са прописаним епидемиолошким мерама</w:t>
            </w:r>
          </w:p>
        </w:tc>
        <w:tc>
          <w:tcPr>
            <w:tcW w:w="693"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szCs w:val="22"/>
              </w:rPr>
            </w:pPr>
            <w:r w:rsidRPr="00C231B6">
              <w:rPr>
                <w:rFonts w:ascii="Times New Roman" w:hAnsi="Times New Roman"/>
                <w:szCs w:val="22"/>
              </w:rPr>
              <w:t>Школа је бзбедна и здрава</w:t>
            </w:r>
          </w:p>
          <w:p w:rsidR="00C231B6" w:rsidRPr="00C231B6" w:rsidRDefault="00C231B6" w:rsidP="00BB68CC">
            <w:pPr>
              <w:jc w:val="center"/>
              <w:rPr>
                <w:rFonts w:ascii="Times New Roman" w:hAnsi="Times New Roman"/>
                <w:szCs w:val="22"/>
              </w:rPr>
            </w:pPr>
            <w:r w:rsidRPr="00C231B6">
              <w:rPr>
                <w:rFonts w:ascii="Times New Roman" w:hAnsi="Times New Roman"/>
                <w:szCs w:val="22"/>
              </w:rPr>
              <w:t>средина у којој се несметано и у</w:t>
            </w:r>
          </w:p>
          <w:p w:rsidR="00C231B6" w:rsidRPr="00C231B6" w:rsidRDefault="00C231B6" w:rsidP="00BB68CC">
            <w:pPr>
              <w:jc w:val="center"/>
              <w:rPr>
                <w:rFonts w:ascii="Times New Roman" w:eastAsiaTheme="minorHAnsi" w:hAnsi="Times New Roman"/>
                <w:szCs w:val="22"/>
                <w:lang/>
              </w:rPr>
            </w:pPr>
            <w:r w:rsidRPr="00C231B6">
              <w:rPr>
                <w:rFonts w:ascii="Times New Roman" w:hAnsi="Times New Roman"/>
                <w:szCs w:val="22"/>
              </w:rPr>
              <w:t>складу са упутствима МПНТР РС</w:t>
            </w:r>
            <w:r>
              <w:rPr>
                <w:rFonts w:ascii="Times New Roman" w:hAnsi="Times New Roman"/>
                <w:szCs w:val="22"/>
              </w:rPr>
              <w:t xml:space="preserve"> одвија образовно-васпитни рад</w:t>
            </w:r>
          </w:p>
        </w:tc>
        <w:tc>
          <w:tcPr>
            <w:tcW w:w="933"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rPr>
                <w:rFonts w:ascii="Times New Roman" w:hAnsi="Times New Roman"/>
                <w:szCs w:val="22"/>
              </w:rPr>
            </w:pPr>
            <w:r w:rsidRPr="00C231B6">
              <w:rPr>
                <w:rFonts w:ascii="Times New Roman" w:hAnsi="Times New Roman"/>
                <w:szCs w:val="22"/>
              </w:rPr>
              <w:t>Упознавање свих</w:t>
            </w:r>
          </w:p>
          <w:p w:rsidR="00C231B6" w:rsidRPr="00C231B6" w:rsidRDefault="00C231B6" w:rsidP="00BB68CC">
            <w:pPr>
              <w:rPr>
                <w:rFonts w:ascii="Times New Roman" w:hAnsi="Times New Roman"/>
                <w:szCs w:val="22"/>
              </w:rPr>
            </w:pPr>
            <w:r w:rsidRPr="00C231B6">
              <w:rPr>
                <w:rFonts w:ascii="Times New Roman" w:hAnsi="Times New Roman"/>
                <w:szCs w:val="22"/>
              </w:rPr>
              <w:t xml:space="preserve">запослених као и ученика са </w:t>
            </w:r>
          </w:p>
          <w:p w:rsidR="00C231B6" w:rsidRPr="00C231B6" w:rsidRDefault="00C231B6" w:rsidP="00BB68CC">
            <w:pPr>
              <w:rPr>
                <w:rFonts w:ascii="Times New Roman" w:hAnsi="Times New Roman"/>
                <w:szCs w:val="22"/>
              </w:rPr>
            </w:pPr>
            <w:r w:rsidRPr="00C231B6">
              <w:rPr>
                <w:rFonts w:ascii="Times New Roman" w:hAnsi="Times New Roman"/>
                <w:szCs w:val="22"/>
              </w:rPr>
              <w:t>правилима</w:t>
            </w:r>
          </w:p>
          <w:p w:rsidR="00C231B6" w:rsidRPr="00C231B6" w:rsidRDefault="00C231B6" w:rsidP="00BB68CC">
            <w:pPr>
              <w:rPr>
                <w:rFonts w:ascii="Times New Roman" w:eastAsiaTheme="minorHAnsi" w:hAnsi="Times New Roman"/>
                <w:szCs w:val="22"/>
                <w:lang/>
              </w:rPr>
            </w:pPr>
            <w:r w:rsidRPr="00C231B6">
              <w:rPr>
                <w:rFonts w:ascii="Times New Roman" w:hAnsi="Times New Roman"/>
                <w:szCs w:val="22"/>
              </w:rPr>
              <w:t>организације и реализације рада школе у време епидемије као и</w:t>
            </w:r>
            <w:r>
              <w:rPr>
                <w:rFonts w:ascii="Times New Roman" w:hAnsi="Times New Roman"/>
                <w:szCs w:val="22"/>
              </w:rPr>
              <w:t xml:space="preserve"> праћење примене донесених мера</w:t>
            </w:r>
          </w:p>
        </w:tc>
        <w:tc>
          <w:tcPr>
            <w:tcW w:w="661" w:type="pct"/>
            <w:tcBorders>
              <w:top w:val="single" w:sz="4" w:space="0" w:color="000000"/>
              <w:left w:val="single" w:sz="4" w:space="0" w:color="000000"/>
              <w:bottom w:val="single" w:sz="4" w:space="0" w:color="000000"/>
              <w:right w:val="single" w:sz="4" w:space="0" w:color="000000"/>
            </w:tcBorders>
          </w:tcPr>
          <w:p w:rsidR="00C231B6" w:rsidRPr="00C231B6" w:rsidRDefault="00C231B6" w:rsidP="00BB68CC">
            <w:pPr>
              <w:jc w:val="center"/>
              <w:rPr>
                <w:rFonts w:ascii="Times New Roman" w:hAnsi="Times New Roman"/>
                <w:b/>
                <w:bCs/>
                <w:szCs w:val="22"/>
              </w:rPr>
            </w:pPr>
          </w:p>
          <w:p w:rsidR="00C231B6" w:rsidRPr="00C231B6" w:rsidRDefault="00C231B6" w:rsidP="00BB68CC">
            <w:pPr>
              <w:jc w:val="center"/>
              <w:rPr>
                <w:rFonts w:ascii="Times New Roman" w:hAnsi="Times New Roman"/>
                <w:b/>
                <w:bCs/>
                <w:szCs w:val="22"/>
              </w:rPr>
            </w:pPr>
            <w:r w:rsidRPr="00C231B6">
              <w:rPr>
                <w:rFonts w:ascii="Times New Roman" w:hAnsi="Times New Roman"/>
                <w:b/>
                <w:bCs/>
                <w:szCs w:val="22"/>
              </w:rPr>
              <w:t>РЕАЛИЗОВАНО</w:t>
            </w:r>
          </w:p>
          <w:p w:rsidR="00C231B6" w:rsidRPr="00C231B6" w:rsidRDefault="00C231B6" w:rsidP="00BB68CC">
            <w:pPr>
              <w:jc w:val="center"/>
              <w:rPr>
                <w:rFonts w:ascii="Times New Roman" w:hAnsi="Times New Roman"/>
                <w:szCs w:val="22"/>
              </w:rPr>
            </w:pPr>
          </w:p>
        </w:tc>
        <w:tc>
          <w:tcPr>
            <w:tcW w:w="621"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rPr>
              <w:t>Сви</w:t>
            </w:r>
          </w:p>
          <w:p w:rsidR="00C231B6" w:rsidRPr="00C231B6" w:rsidRDefault="00C231B6" w:rsidP="00BB68CC">
            <w:pPr>
              <w:jc w:val="center"/>
              <w:rPr>
                <w:rFonts w:ascii="Times New Roman" w:hAnsi="Times New Roman"/>
                <w:szCs w:val="22"/>
              </w:rPr>
            </w:pPr>
            <w:r w:rsidRPr="00C231B6">
              <w:rPr>
                <w:rFonts w:ascii="Times New Roman" w:hAnsi="Times New Roman"/>
                <w:szCs w:val="22"/>
              </w:rPr>
              <w:t>запослени и</w:t>
            </w:r>
          </w:p>
          <w:p w:rsidR="00C231B6" w:rsidRPr="00C231B6" w:rsidRDefault="00C231B6" w:rsidP="00BB68CC">
            <w:pPr>
              <w:jc w:val="center"/>
              <w:rPr>
                <w:rFonts w:ascii="Times New Roman" w:hAnsi="Times New Roman"/>
                <w:szCs w:val="22"/>
              </w:rPr>
            </w:pPr>
            <w:r w:rsidRPr="00C231B6">
              <w:rPr>
                <w:rFonts w:ascii="Times New Roman" w:hAnsi="Times New Roman"/>
                <w:szCs w:val="22"/>
              </w:rPr>
              <w:t>ученици</w:t>
            </w:r>
          </w:p>
          <w:p w:rsidR="00C231B6" w:rsidRPr="00C231B6" w:rsidRDefault="00C231B6" w:rsidP="00BB68CC">
            <w:pPr>
              <w:jc w:val="center"/>
              <w:rPr>
                <w:rFonts w:ascii="Times New Roman" w:hAnsi="Times New Roman"/>
                <w:szCs w:val="22"/>
              </w:rPr>
            </w:pPr>
            <w:r w:rsidRPr="00C231B6">
              <w:rPr>
                <w:rFonts w:ascii="Times New Roman" w:hAnsi="Times New Roman"/>
                <w:szCs w:val="22"/>
              </w:rPr>
              <w:t>школе</w:t>
            </w:r>
          </w:p>
        </w:tc>
        <w:tc>
          <w:tcPr>
            <w:tcW w:w="507"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szCs w:val="22"/>
              </w:rPr>
            </w:pPr>
          </w:p>
          <w:p w:rsidR="00C231B6" w:rsidRPr="00C231B6" w:rsidRDefault="00C231B6" w:rsidP="00BB68CC">
            <w:pPr>
              <w:jc w:val="center"/>
              <w:rPr>
                <w:rFonts w:ascii="Times New Roman" w:hAnsi="Times New Roman"/>
                <w:szCs w:val="22"/>
              </w:rPr>
            </w:pPr>
            <w:r w:rsidRPr="00C231B6">
              <w:rPr>
                <w:rFonts w:ascii="Times New Roman" w:hAnsi="Times New Roman"/>
                <w:szCs w:val="22"/>
                <w:lang/>
              </w:rPr>
              <w:t>Ш</w:t>
            </w:r>
            <w:r w:rsidRPr="00C231B6">
              <w:rPr>
                <w:rFonts w:ascii="Times New Roman" w:hAnsi="Times New Roman"/>
                <w:szCs w:val="22"/>
              </w:rPr>
              <w:t>колске</w:t>
            </w:r>
          </w:p>
          <w:p w:rsidR="00C231B6" w:rsidRPr="00C231B6" w:rsidRDefault="00C231B6" w:rsidP="00BB68CC">
            <w:pPr>
              <w:jc w:val="center"/>
              <w:rPr>
                <w:rFonts w:ascii="Times New Roman" w:hAnsi="Times New Roman"/>
                <w:szCs w:val="22"/>
              </w:rPr>
            </w:pPr>
            <w:r w:rsidRPr="00C231B6">
              <w:rPr>
                <w:rFonts w:ascii="Times New Roman" w:hAnsi="Times New Roman"/>
                <w:szCs w:val="22"/>
              </w:rPr>
              <w:t>2021/22. године</w:t>
            </w:r>
          </w:p>
          <w:p w:rsidR="00C231B6" w:rsidRPr="00C231B6" w:rsidRDefault="00C231B6" w:rsidP="00BB68CC">
            <w:pPr>
              <w:rPr>
                <w:rFonts w:ascii="Times New Roman" w:hAnsi="Times New Roman"/>
                <w:szCs w:val="22"/>
              </w:rPr>
            </w:pPr>
          </w:p>
        </w:tc>
        <w:tc>
          <w:tcPr>
            <w:tcW w:w="703"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szCs w:val="22"/>
              </w:rPr>
            </w:pPr>
            <w:r w:rsidRPr="00C231B6">
              <w:rPr>
                <w:rFonts w:ascii="Times New Roman" w:hAnsi="Times New Roman"/>
                <w:szCs w:val="22"/>
              </w:rPr>
              <w:t>Записници санитарне</w:t>
            </w:r>
          </w:p>
          <w:p w:rsidR="00C231B6" w:rsidRPr="00C231B6" w:rsidRDefault="00C231B6" w:rsidP="00BB68CC">
            <w:pPr>
              <w:jc w:val="center"/>
              <w:rPr>
                <w:rFonts w:ascii="Times New Roman" w:hAnsi="Times New Roman"/>
                <w:szCs w:val="22"/>
              </w:rPr>
            </w:pPr>
            <w:r w:rsidRPr="00C231B6">
              <w:rPr>
                <w:rFonts w:ascii="Times New Roman" w:hAnsi="Times New Roman"/>
                <w:szCs w:val="22"/>
              </w:rPr>
              <w:t>инспекције, просветне</w:t>
            </w:r>
          </w:p>
          <w:p w:rsidR="00C231B6" w:rsidRPr="00C231B6" w:rsidRDefault="00C231B6" w:rsidP="00BB68CC">
            <w:pPr>
              <w:jc w:val="center"/>
              <w:rPr>
                <w:rFonts w:ascii="Times New Roman" w:hAnsi="Times New Roman"/>
                <w:szCs w:val="22"/>
              </w:rPr>
            </w:pPr>
            <w:r w:rsidRPr="00C231B6">
              <w:rPr>
                <w:rFonts w:ascii="Times New Roman" w:hAnsi="Times New Roman"/>
                <w:szCs w:val="22"/>
              </w:rPr>
              <w:t>инспекције, инспекције рада,</w:t>
            </w:r>
          </w:p>
          <w:p w:rsidR="00C231B6" w:rsidRPr="00C231B6" w:rsidRDefault="00C231B6" w:rsidP="00BB68CC">
            <w:pPr>
              <w:jc w:val="center"/>
              <w:rPr>
                <w:rFonts w:ascii="Times New Roman" w:hAnsi="Times New Roman"/>
                <w:szCs w:val="22"/>
              </w:rPr>
            </w:pPr>
            <w:r w:rsidRPr="00C231B6">
              <w:rPr>
                <w:rFonts w:ascii="Times New Roman" w:hAnsi="Times New Roman"/>
                <w:szCs w:val="22"/>
              </w:rPr>
              <w:t>евиденциони листови...</w:t>
            </w:r>
          </w:p>
          <w:p w:rsidR="00C231B6" w:rsidRPr="00C231B6" w:rsidRDefault="00C231B6" w:rsidP="00BB68CC">
            <w:pPr>
              <w:rPr>
                <w:rFonts w:ascii="Times New Roman" w:eastAsiaTheme="minorHAnsi" w:hAnsi="Times New Roman"/>
                <w:szCs w:val="22"/>
              </w:rPr>
            </w:pPr>
          </w:p>
        </w:tc>
      </w:tr>
      <w:tr w:rsidR="00C231B6" w:rsidRPr="00C231B6" w:rsidTr="00C231B6">
        <w:trPr>
          <w:trHeight w:val="395"/>
        </w:trPr>
        <w:tc>
          <w:tcPr>
            <w:tcW w:w="5000" w:type="pct"/>
            <w:gridSpan w:val="7"/>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pStyle w:val="ListParagraph"/>
              <w:numPr>
                <w:ilvl w:val="0"/>
                <w:numId w:val="39"/>
              </w:numPr>
              <w:rPr>
                <w:rFonts w:ascii="Times New Roman" w:hAnsi="Times New Roman"/>
                <w:b/>
                <w:bCs/>
                <w:szCs w:val="22"/>
                <w:lang/>
              </w:rPr>
            </w:pPr>
            <w:r w:rsidRPr="00C231B6">
              <w:rPr>
                <w:rFonts w:ascii="Times New Roman" w:hAnsi="Times New Roman"/>
                <w:b/>
                <w:szCs w:val="22"/>
              </w:rPr>
              <w:t>РАЗВОЈНИ ЦИЉ</w:t>
            </w:r>
            <w:r w:rsidRPr="00C231B6">
              <w:rPr>
                <w:rFonts w:ascii="Times New Roman" w:hAnsi="Times New Roman"/>
                <w:b/>
                <w:bCs/>
                <w:szCs w:val="22"/>
                <w:lang/>
              </w:rPr>
              <w:t xml:space="preserve">: </w:t>
            </w:r>
            <w:r w:rsidRPr="00C231B6">
              <w:rPr>
                <w:rFonts w:ascii="Times New Roman" w:hAnsi="Times New Roman"/>
                <w:b/>
                <w:szCs w:val="22"/>
              </w:rPr>
              <w:t>Функционисање система за праћење и вредновање квалитета рад школе</w:t>
            </w:r>
          </w:p>
        </w:tc>
      </w:tr>
      <w:tr w:rsidR="005A22F1" w:rsidRPr="00C231B6" w:rsidTr="005A22F1">
        <w:tc>
          <w:tcPr>
            <w:tcW w:w="882"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rPr>
                <w:rFonts w:ascii="Times New Roman" w:hAnsi="Times New Roman"/>
                <w:b/>
                <w:szCs w:val="22"/>
              </w:rPr>
            </w:pPr>
            <w:r w:rsidRPr="00C231B6">
              <w:rPr>
                <w:rFonts w:ascii="Times New Roman" w:hAnsi="Times New Roman"/>
                <w:b/>
                <w:szCs w:val="22"/>
              </w:rPr>
              <w:t xml:space="preserve">            Задатак</w:t>
            </w:r>
          </w:p>
        </w:tc>
        <w:tc>
          <w:tcPr>
            <w:tcW w:w="69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rPr>
                <w:rFonts w:ascii="Times New Roman" w:hAnsi="Times New Roman"/>
                <w:b/>
                <w:szCs w:val="22"/>
              </w:rPr>
            </w:pPr>
            <w:r w:rsidRPr="00C231B6">
              <w:rPr>
                <w:rFonts w:ascii="Times New Roman" w:hAnsi="Times New Roman"/>
                <w:b/>
                <w:szCs w:val="22"/>
              </w:rPr>
              <w:t>Критеријум успеха</w:t>
            </w:r>
          </w:p>
        </w:tc>
        <w:tc>
          <w:tcPr>
            <w:tcW w:w="93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rPr>
                <w:rFonts w:ascii="Times New Roman" w:hAnsi="Times New Roman"/>
                <w:b/>
                <w:szCs w:val="22"/>
              </w:rPr>
            </w:pPr>
            <w:r w:rsidRPr="00C231B6">
              <w:rPr>
                <w:rFonts w:ascii="Times New Roman" w:hAnsi="Times New Roman"/>
                <w:b/>
                <w:szCs w:val="22"/>
              </w:rPr>
              <w:t xml:space="preserve">    Активности</w:t>
            </w:r>
          </w:p>
        </w:tc>
        <w:tc>
          <w:tcPr>
            <w:tcW w:w="661"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Реализација активности</w:t>
            </w:r>
          </w:p>
        </w:tc>
        <w:tc>
          <w:tcPr>
            <w:tcW w:w="621"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Носиоци активности</w:t>
            </w:r>
          </w:p>
        </w:tc>
        <w:tc>
          <w:tcPr>
            <w:tcW w:w="507"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Временска динамика</w:t>
            </w:r>
          </w:p>
        </w:tc>
        <w:tc>
          <w:tcPr>
            <w:tcW w:w="70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b/>
                <w:szCs w:val="22"/>
              </w:rPr>
            </w:pPr>
            <w:r w:rsidRPr="00C231B6">
              <w:rPr>
                <w:rFonts w:ascii="Times New Roman" w:hAnsi="Times New Roman"/>
                <w:b/>
                <w:szCs w:val="22"/>
              </w:rPr>
              <w:t>Инструменти праћења</w:t>
            </w:r>
          </w:p>
        </w:tc>
      </w:tr>
      <w:tr w:rsidR="005A22F1" w:rsidRPr="00C231B6" w:rsidTr="005A22F1">
        <w:tc>
          <w:tcPr>
            <w:tcW w:w="882"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both"/>
              <w:rPr>
                <w:rFonts w:ascii="Times New Roman" w:hAnsi="Times New Roman"/>
                <w:szCs w:val="22"/>
              </w:rPr>
            </w:pPr>
            <w:r w:rsidRPr="00C231B6">
              <w:rPr>
                <w:rFonts w:ascii="Times New Roman" w:hAnsi="Times New Roman"/>
                <w:szCs w:val="22"/>
                <w:lang/>
              </w:rPr>
              <w:t xml:space="preserve">1. </w:t>
            </w:r>
            <w:r w:rsidRPr="00C231B6">
              <w:rPr>
                <w:rFonts w:ascii="Times New Roman" w:hAnsi="Times New Roman"/>
                <w:szCs w:val="22"/>
              </w:rPr>
              <w:t>Попуњавање базе</w:t>
            </w:r>
          </w:p>
          <w:p w:rsidR="00C231B6" w:rsidRPr="00C231B6" w:rsidRDefault="00C231B6" w:rsidP="00BB68CC">
            <w:pPr>
              <w:jc w:val="both"/>
              <w:rPr>
                <w:rFonts w:ascii="Times New Roman" w:hAnsi="Times New Roman"/>
                <w:szCs w:val="22"/>
              </w:rPr>
            </w:pPr>
            <w:r w:rsidRPr="00C231B6">
              <w:rPr>
                <w:rFonts w:ascii="Times New Roman" w:hAnsi="Times New Roman"/>
                <w:szCs w:val="22"/>
              </w:rPr>
              <w:t>јединственог</w:t>
            </w:r>
          </w:p>
          <w:p w:rsidR="00C231B6" w:rsidRPr="00C231B6" w:rsidRDefault="00C231B6" w:rsidP="00BB68CC">
            <w:pPr>
              <w:jc w:val="both"/>
              <w:rPr>
                <w:rFonts w:ascii="Times New Roman" w:hAnsi="Times New Roman"/>
                <w:szCs w:val="22"/>
              </w:rPr>
            </w:pPr>
            <w:r w:rsidRPr="00C231B6">
              <w:rPr>
                <w:rFonts w:ascii="Times New Roman" w:hAnsi="Times New Roman"/>
                <w:szCs w:val="22"/>
              </w:rPr>
              <w:t>информационог</w:t>
            </w:r>
          </w:p>
          <w:p w:rsidR="00C231B6" w:rsidRPr="00C231B6" w:rsidRDefault="00C231B6" w:rsidP="00BB68CC">
            <w:pPr>
              <w:jc w:val="both"/>
              <w:rPr>
                <w:rFonts w:ascii="Times New Roman" w:hAnsi="Times New Roman"/>
                <w:szCs w:val="22"/>
              </w:rPr>
            </w:pPr>
            <w:r w:rsidRPr="00C231B6">
              <w:rPr>
                <w:rFonts w:ascii="Times New Roman" w:hAnsi="Times New Roman"/>
                <w:szCs w:val="22"/>
              </w:rPr>
              <w:t>система просвете у</w:t>
            </w:r>
          </w:p>
          <w:p w:rsidR="00C231B6" w:rsidRPr="00C231B6" w:rsidRDefault="00C231B6" w:rsidP="00BB68CC">
            <w:pPr>
              <w:jc w:val="both"/>
              <w:rPr>
                <w:rFonts w:ascii="Times New Roman" w:eastAsiaTheme="minorHAnsi" w:hAnsi="Times New Roman"/>
                <w:szCs w:val="22"/>
              </w:rPr>
            </w:pPr>
            <w:r w:rsidRPr="00C231B6">
              <w:rPr>
                <w:rFonts w:ascii="Times New Roman" w:hAnsi="Times New Roman"/>
                <w:szCs w:val="22"/>
              </w:rPr>
              <w:t>скалду са захтевима и темпом МПНТР РС</w:t>
            </w:r>
          </w:p>
        </w:tc>
        <w:tc>
          <w:tcPr>
            <w:tcW w:w="69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p>
          <w:p w:rsidR="00C231B6" w:rsidRPr="00C231B6" w:rsidRDefault="00C231B6" w:rsidP="00BB68CC">
            <w:pPr>
              <w:jc w:val="center"/>
              <w:rPr>
                <w:rFonts w:ascii="Times New Roman" w:hAnsi="Times New Roman"/>
                <w:szCs w:val="22"/>
              </w:rPr>
            </w:pPr>
            <w:r w:rsidRPr="00C231B6">
              <w:rPr>
                <w:rFonts w:ascii="Times New Roman" w:hAnsi="Times New Roman"/>
                <w:szCs w:val="22"/>
              </w:rPr>
              <w:t>Потребни подаци се налазе у</w:t>
            </w:r>
          </w:p>
          <w:p w:rsidR="00C231B6" w:rsidRPr="00C231B6" w:rsidRDefault="00C231B6" w:rsidP="00BB68CC">
            <w:pPr>
              <w:jc w:val="center"/>
              <w:rPr>
                <w:rFonts w:ascii="Times New Roman" w:hAnsi="Times New Roman"/>
                <w:szCs w:val="22"/>
              </w:rPr>
            </w:pPr>
            <w:r w:rsidRPr="00C231B6">
              <w:rPr>
                <w:rFonts w:ascii="Times New Roman" w:hAnsi="Times New Roman"/>
                <w:szCs w:val="22"/>
              </w:rPr>
              <w:t>ЈИСП-у</w:t>
            </w:r>
          </w:p>
          <w:p w:rsidR="00C231B6" w:rsidRPr="00C231B6" w:rsidRDefault="00C231B6" w:rsidP="00BB68CC">
            <w:pPr>
              <w:jc w:val="center"/>
              <w:rPr>
                <w:rFonts w:ascii="Times New Roman" w:hAnsi="Times New Roman"/>
                <w:szCs w:val="22"/>
              </w:rPr>
            </w:pPr>
          </w:p>
        </w:tc>
        <w:tc>
          <w:tcPr>
            <w:tcW w:w="933" w:type="pct"/>
            <w:tcBorders>
              <w:top w:val="single" w:sz="4" w:space="0" w:color="000000"/>
              <w:left w:val="single" w:sz="4" w:space="0" w:color="000000"/>
              <w:bottom w:val="single" w:sz="4" w:space="0" w:color="000000"/>
              <w:right w:val="single" w:sz="4" w:space="0" w:color="000000"/>
            </w:tcBorders>
            <w:vAlign w:val="center"/>
            <w:hideMark/>
          </w:tcPr>
          <w:p w:rsidR="00C231B6" w:rsidRPr="00C231B6" w:rsidRDefault="00C231B6" w:rsidP="00BB68CC">
            <w:pPr>
              <w:jc w:val="center"/>
              <w:rPr>
                <w:rFonts w:ascii="Times New Roman" w:hAnsi="Times New Roman"/>
                <w:szCs w:val="22"/>
              </w:rPr>
            </w:pPr>
            <w:r w:rsidRPr="00C231B6">
              <w:rPr>
                <w:rFonts w:ascii="Times New Roman" w:hAnsi="Times New Roman"/>
                <w:szCs w:val="22"/>
              </w:rPr>
              <w:t>Континуиран унос</w:t>
            </w:r>
          </w:p>
          <w:p w:rsidR="00C231B6" w:rsidRPr="00C231B6" w:rsidRDefault="00C231B6" w:rsidP="00BB68CC">
            <w:pPr>
              <w:jc w:val="center"/>
              <w:rPr>
                <w:rFonts w:ascii="Times New Roman" w:hAnsi="Times New Roman"/>
                <w:szCs w:val="22"/>
              </w:rPr>
            </w:pPr>
            <w:r w:rsidRPr="00C231B6">
              <w:rPr>
                <w:rFonts w:ascii="Times New Roman" w:hAnsi="Times New Roman"/>
                <w:szCs w:val="22"/>
              </w:rPr>
              <w:t>потребних података</w:t>
            </w:r>
          </w:p>
          <w:p w:rsidR="00C231B6" w:rsidRPr="00C231B6" w:rsidRDefault="00C231B6" w:rsidP="00BB68CC">
            <w:pPr>
              <w:jc w:val="center"/>
              <w:rPr>
                <w:rFonts w:ascii="Times New Roman" w:hAnsi="Times New Roman"/>
                <w:szCs w:val="22"/>
              </w:rPr>
            </w:pPr>
            <w:r w:rsidRPr="00C231B6">
              <w:rPr>
                <w:rFonts w:ascii="Times New Roman" w:hAnsi="Times New Roman"/>
                <w:szCs w:val="22"/>
              </w:rPr>
              <w:t>у ЈИСПобразовно-васпитног</w:t>
            </w:r>
          </w:p>
          <w:p w:rsidR="00C231B6" w:rsidRPr="00C231B6" w:rsidRDefault="00C231B6" w:rsidP="00BB68CC">
            <w:pPr>
              <w:jc w:val="center"/>
              <w:rPr>
                <w:rFonts w:ascii="Times New Roman" w:hAnsi="Times New Roman"/>
                <w:szCs w:val="22"/>
                <w:lang/>
              </w:rPr>
            </w:pPr>
            <w:r>
              <w:rPr>
                <w:rFonts w:ascii="Times New Roman" w:hAnsi="Times New Roman"/>
                <w:szCs w:val="22"/>
              </w:rPr>
              <w:t>рада</w:t>
            </w:r>
          </w:p>
          <w:p w:rsidR="00C231B6" w:rsidRPr="00C231B6" w:rsidRDefault="00C231B6" w:rsidP="00BB68CC">
            <w:pPr>
              <w:rPr>
                <w:rFonts w:ascii="Times New Roman" w:hAnsi="Times New Roman"/>
                <w:szCs w:val="22"/>
              </w:rPr>
            </w:pPr>
          </w:p>
        </w:tc>
        <w:tc>
          <w:tcPr>
            <w:tcW w:w="661" w:type="pct"/>
            <w:tcBorders>
              <w:top w:val="single" w:sz="4" w:space="0" w:color="000000"/>
              <w:left w:val="single" w:sz="4" w:space="0" w:color="000000"/>
              <w:bottom w:val="single" w:sz="4" w:space="0" w:color="000000"/>
              <w:right w:val="single" w:sz="4" w:space="0" w:color="000000"/>
            </w:tcBorders>
          </w:tcPr>
          <w:p w:rsidR="00C231B6" w:rsidRPr="00C231B6" w:rsidRDefault="00C231B6" w:rsidP="00BB68CC">
            <w:pPr>
              <w:jc w:val="center"/>
              <w:rPr>
                <w:rFonts w:ascii="Times New Roman" w:hAnsi="Times New Roman"/>
                <w:b/>
                <w:bCs/>
                <w:szCs w:val="22"/>
              </w:rPr>
            </w:pPr>
          </w:p>
          <w:p w:rsidR="00C231B6" w:rsidRPr="00C231B6" w:rsidRDefault="00C231B6" w:rsidP="00BB68CC">
            <w:pPr>
              <w:jc w:val="center"/>
              <w:rPr>
                <w:rFonts w:ascii="Times New Roman" w:hAnsi="Times New Roman"/>
                <w:b/>
                <w:bCs/>
                <w:szCs w:val="22"/>
              </w:rPr>
            </w:pPr>
            <w:r w:rsidRPr="00C231B6">
              <w:rPr>
                <w:rFonts w:ascii="Times New Roman" w:hAnsi="Times New Roman"/>
                <w:b/>
                <w:bCs/>
                <w:szCs w:val="22"/>
              </w:rPr>
              <w:t>РЕАЛИЗОВАНО</w:t>
            </w:r>
          </w:p>
          <w:p w:rsidR="00C231B6" w:rsidRPr="00C231B6" w:rsidRDefault="00C231B6" w:rsidP="00BB68CC">
            <w:pPr>
              <w:jc w:val="center"/>
              <w:rPr>
                <w:rFonts w:ascii="Times New Roman" w:hAnsi="Times New Roman"/>
                <w:b/>
                <w:bCs/>
                <w:szCs w:val="22"/>
              </w:rPr>
            </w:pPr>
            <w:r w:rsidRPr="00C231B6">
              <w:rPr>
                <w:rFonts w:ascii="Times New Roman" w:hAnsi="Times New Roman"/>
                <w:b/>
                <w:bCs/>
                <w:szCs w:val="22"/>
              </w:rPr>
              <w:t>(у потпуности у областима које је МПНТР „отворио“ за унос података у базу)</w:t>
            </w:r>
          </w:p>
          <w:p w:rsidR="00C231B6" w:rsidRPr="00C231B6" w:rsidRDefault="00C231B6" w:rsidP="00BB68CC">
            <w:pPr>
              <w:jc w:val="center"/>
              <w:rPr>
                <w:rFonts w:ascii="Times New Roman" w:hAnsi="Times New Roman"/>
                <w:szCs w:val="22"/>
              </w:rPr>
            </w:pPr>
          </w:p>
        </w:tc>
        <w:tc>
          <w:tcPr>
            <w:tcW w:w="621"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5A22F1">
            <w:pPr>
              <w:jc w:val="center"/>
              <w:rPr>
                <w:rFonts w:ascii="Times New Roman" w:hAnsi="Times New Roman"/>
                <w:szCs w:val="22"/>
              </w:rPr>
            </w:pPr>
            <w:r w:rsidRPr="00C231B6">
              <w:rPr>
                <w:rFonts w:ascii="Times New Roman" w:hAnsi="Times New Roman"/>
                <w:szCs w:val="22"/>
              </w:rPr>
              <w:t>Директор школе, помоћник директора, секретар школе, стручни сарадници, рачуноводствена служба</w:t>
            </w:r>
          </w:p>
        </w:tc>
        <w:tc>
          <w:tcPr>
            <w:tcW w:w="507"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lang/>
              </w:rPr>
            </w:pPr>
            <w:r w:rsidRPr="00C231B6">
              <w:rPr>
                <w:rFonts w:ascii="Times New Roman" w:hAnsi="Times New Roman"/>
                <w:szCs w:val="22"/>
                <w:lang/>
              </w:rPr>
              <w:t>Током</w:t>
            </w:r>
          </w:p>
          <w:p w:rsidR="00C231B6" w:rsidRPr="00C231B6" w:rsidRDefault="00C231B6" w:rsidP="00BB68CC">
            <w:pPr>
              <w:jc w:val="center"/>
              <w:rPr>
                <w:rFonts w:ascii="Times New Roman" w:hAnsi="Times New Roman"/>
                <w:szCs w:val="22"/>
                <w:lang/>
              </w:rPr>
            </w:pPr>
            <w:r w:rsidRPr="00C231B6">
              <w:rPr>
                <w:rFonts w:ascii="Times New Roman" w:hAnsi="Times New Roman"/>
                <w:szCs w:val="22"/>
                <w:lang/>
              </w:rPr>
              <w:t>школске</w:t>
            </w:r>
          </w:p>
          <w:p w:rsidR="00C231B6" w:rsidRPr="00C231B6" w:rsidRDefault="00C231B6" w:rsidP="00BB68CC">
            <w:pPr>
              <w:jc w:val="center"/>
              <w:rPr>
                <w:rFonts w:ascii="Times New Roman" w:hAnsi="Times New Roman"/>
                <w:szCs w:val="22"/>
                <w:lang/>
              </w:rPr>
            </w:pPr>
            <w:r w:rsidRPr="00C231B6">
              <w:rPr>
                <w:rFonts w:ascii="Times New Roman" w:hAnsi="Times New Roman"/>
                <w:szCs w:val="22"/>
                <w:lang/>
              </w:rPr>
              <w:t>2021/22.</w:t>
            </w:r>
          </w:p>
          <w:p w:rsidR="00C231B6" w:rsidRPr="00C231B6" w:rsidRDefault="00C231B6" w:rsidP="00BB68CC">
            <w:pPr>
              <w:jc w:val="center"/>
              <w:rPr>
                <w:rFonts w:ascii="Times New Roman" w:hAnsi="Times New Roman"/>
                <w:szCs w:val="22"/>
              </w:rPr>
            </w:pPr>
            <w:r w:rsidRPr="00C231B6">
              <w:rPr>
                <w:rFonts w:ascii="Times New Roman" w:hAnsi="Times New Roman"/>
                <w:szCs w:val="22"/>
                <w:lang/>
              </w:rPr>
              <w:t>године</w:t>
            </w:r>
          </w:p>
        </w:tc>
        <w:tc>
          <w:tcPr>
            <w:tcW w:w="70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lang/>
              </w:rPr>
              <w:t>ЈИСП</w:t>
            </w:r>
          </w:p>
        </w:tc>
      </w:tr>
      <w:tr w:rsidR="00C231B6" w:rsidRPr="00C231B6" w:rsidTr="00C231B6">
        <w:trPr>
          <w:trHeight w:val="359"/>
        </w:trPr>
        <w:tc>
          <w:tcPr>
            <w:tcW w:w="5000" w:type="pct"/>
            <w:gridSpan w:val="7"/>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rPr>
                <w:rFonts w:ascii="Times New Roman" w:hAnsi="Times New Roman"/>
                <w:szCs w:val="22"/>
                <w:lang/>
              </w:rPr>
            </w:pPr>
            <w:r w:rsidRPr="00C231B6">
              <w:rPr>
                <w:rFonts w:ascii="Times New Roman" w:hAnsi="Times New Roman"/>
                <w:b/>
                <w:szCs w:val="22"/>
                <w:lang/>
              </w:rPr>
              <w:t>3.</w:t>
            </w:r>
            <w:r w:rsidRPr="00C231B6">
              <w:rPr>
                <w:rFonts w:ascii="Times New Roman" w:hAnsi="Times New Roman"/>
                <w:b/>
                <w:szCs w:val="22"/>
              </w:rPr>
              <w:t xml:space="preserve"> РАЗВОЈНИ ЦИЉ</w:t>
            </w:r>
            <w:r w:rsidRPr="00C231B6">
              <w:rPr>
                <w:rFonts w:ascii="Times New Roman" w:hAnsi="Times New Roman"/>
                <w:b/>
                <w:szCs w:val="22"/>
                <w:lang/>
              </w:rPr>
              <w:t xml:space="preserve">: </w:t>
            </w:r>
            <w:r w:rsidRPr="00C231B6">
              <w:rPr>
                <w:rFonts w:ascii="Times New Roman" w:hAnsi="Times New Roman"/>
                <w:b/>
                <w:szCs w:val="22"/>
              </w:rPr>
              <w:t>Коришћење људских ресурса у функцији квалитета рада школе</w:t>
            </w:r>
          </w:p>
        </w:tc>
      </w:tr>
      <w:tr w:rsidR="005A22F1" w:rsidRPr="00C231B6" w:rsidTr="005A22F1">
        <w:tc>
          <w:tcPr>
            <w:tcW w:w="882"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b/>
                <w:szCs w:val="22"/>
                <w:lang/>
              </w:rPr>
            </w:pPr>
            <w:r w:rsidRPr="00C231B6">
              <w:rPr>
                <w:rFonts w:ascii="Times New Roman" w:hAnsi="Times New Roman"/>
                <w:b/>
                <w:szCs w:val="22"/>
              </w:rPr>
              <w:t>Задатак</w:t>
            </w:r>
          </w:p>
        </w:tc>
        <w:tc>
          <w:tcPr>
            <w:tcW w:w="69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b/>
                <w:szCs w:val="22"/>
                <w:lang/>
              </w:rPr>
            </w:pPr>
            <w:r w:rsidRPr="00C231B6">
              <w:rPr>
                <w:rFonts w:ascii="Times New Roman" w:hAnsi="Times New Roman"/>
                <w:b/>
                <w:szCs w:val="22"/>
              </w:rPr>
              <w:t>Критеријум успеха</w:t>
            </w:r>
          </w:p>
          <w:p w:rsidR="00C231B6" w:rsidRPr="00C231B6" w:rsidRDefault="00C231B6" w:rsidP="00BB68CC">
            <w:pPr>
              <w:rPr>
                <w:rFonts w:ascii="Times New Roman" w:hAnsi="Times New Roman"/>
                <w:b/>
                <w:szCs w:val="22"/>
                <w:lang/>
              </w:rPr>
            </w:pPr>
          </w:p>
        </w:tc>
        <w:tc>
          <w:tcPr>
            <w:tcW w:w="93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b/>
                <w:szCs w:val="22"/>
                <w:lang/>
              </w:rPr>
            </w:pPr>
            <w:r w:rsidRPr="00C231B6">
              <w:rPr>
                <w:rFonts w:ascii="Times New Roman" w:hAnsi="Times New Roman"/>
                <w:b/>
                <w:szCs w:val="22"/>
              </w:rPr>
              <w:t>Активности</w:t>
            </w:r>
          </w:p>
        </w:tc>
        <w:tc>
          <w:tcPr>
            <w:tcW w:w="661"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b/>
                <w:szCs w:val="22"/>
                <w:lang/>
              </w:rPr>
            </w:pPr>
            <w:r w:rsidRPr="00C231B6">
              <w:rPr>
                <w:rFonts w:ascii="Times New Roman" w:hAnsi="Times New Roman"/>
                <w:b/>
                <w:szCs w:val="22"/>
              </w:rPr>
              <w:t>Реализација активности</w:t>
            </w:r>
          </w:p>
        </w:tc>
        <w:tc>
          <w:tcPr>
            <w:tcW w:w="621"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b/>
                <w:szCs w:val="22"/>
                <w:lang/>
              </w:rPr>
            </w:pPr>
            <w:r w:rsidRPr="00C231B6">
              <w:rPr>
                <w:rFonts w:ascii="Times New Roman" w:hAnsi="Times New Roman"/>
                <w:b/>
                <w:szCs w:val="22"/>
              </w:rPr>
              <w:t>Носиоци активности</w:t>
            </w:r>
          </w:p>
        </w:tc>
        <w:tc>
          <w:tcPr>
            <w:tcW w:w="507"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b/>
                <w:szCs w:val="22"/>
                <w:lang/>
              </w:rPr>
            </w:pPr>
            <w:r w:rsidRPr="00C231B6">
              <w:rPr>
                <w:rFonts w:ascii="Times New Roman" w:hAnsi="Times New Roman"/>
                <w:b/>
                <w:szCs w:val="22"/>
              </w:rPr>
              <w:t>Временска динамика</w:t>
            </w:r>
          </w:p>
        </w:tc>
        <w:tc>
          <w:tcPr>
            <w:tcW w:w="70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b/>
                <w:szCs w:val="22"/>
                <w:lang/>
              </w:rPr>
            </w:pPr>
            <w:r w:rsidRPr="00C231B6">
              <w:rPr>
                <w:rFonts w:ascii="Times New Roman" w:hAnsi="Times New Roman"/>
                <w:b/>
                <w:szCs w:val="22"/>
              </w:rPr>
              <w:t>Инструменти праћења</w:t>
            </w:r>
          </w:p>
        </w:tc>
      </w:tr>
      <w:tr w:rsidR="005A22F1" w:rsidRPr="00C231B6" w:rsidTr="005A22F1">
        <w:trPr>
          <w:trHeight w:val="800"/>
        </w:trPr>
        <w:tc>
          <w:tcPr>
            <w:tcW w:w="882"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rPr>
                <w:rFonts w:ascii="Times New Roman" w:hAnsi="Times New Roman"/>
                <w:szCs w:val="22"/>
              </w:rPr>
            </w:pPr>
            <w:r w:rsidRPr="00C231B6">
              <w:rPr>
                <w:rFonts w:ascii="Times New Roman" w:hAnsi="Times New Roman"/>
                <w:szCs w:val="22"/>
              </w:rPr>
              <w:t>1. Обезбеђивање</w:t>
            </w:r>
          </w:p>
          <w:p w:rsidR="00C231B6" w:rsidRPr="00C231B6" w:rsidRDefault="00C231B6" w:rsidP="00BB68CC">
            <w:pPr>
              <w:rPr>
                <w:rFonts w:ascii="Times New Roman" w:hAnsi="Times New Roman"/>
                <w:szCs w:val="22"/>
              </w:rPr>
            </w:pPr>
            <w:r w:rsidRPr="00C231B6">
              <w:rPr>
                <w:rFonts w:ascii="Times New Roman" w:hAnsi="Times New Roman"/>
                <w:szCs w:val="22"/>
              </w:rPr>
              <w:t>услова за остваривање</w:t>
            </w:r>
          </w:p>
          <w:p w:rsidR="00C231B6" w:rsidRPr="00C231B6" w:rsidRDefault="00C231B6" w:rsidP="00BB68CC">
            <w:pPr>
              <w:rPr>
                <w:rFonts w:ascii="Times New Roman" w:hAnsi="Times New Roman"/>
                <w:szCs w:val="22"/>
              </w:rPr>
            </w:pPr>
            <w:r w:rsidRPr="00C231B6">
              <w:rPr>
                <w:rFonts w:ascii="Times New Roman" w:hAnsi="Times New Roman"/>
                <w:szCs w:val="22"/>
              </w:rPr>
              <w:t>образовно-васпитног</w:t>
            </w:r>
          </w:p>
          <w:p w:rsidR="00C231B6" w:rsidRPr="00C231B6" w:rsidRDefault="00C231B6" w:rsidP="00BB68CC">
            <w:pPr>
              <w:rPr>
                <w:rFonts w:ascii="Times New Roman" w:hAnsi="Times New Roman"/>
                <w:szCs w:val="22"/>
              </w:rPr>
            </w:pPr>
            <w:r w:rsidRPr="00C231B6">
              <w:rPr>
                <w:rFonts w:ascii="Times New Roman" w:hAnsi="Times New Roman"/>
                <w:szCs w:val="22"/>
              </w:rPr>
              <w:t>рада по посебном</w:t>
            </w:r>
          </w:p>
          <w:p w:rsidR="00C231B6" w:rsidRPr="00C231B6" w:rsidRDefault="00C231B6" w:rsidP="00BB68CC">
            <w:pPr>
              <w:rPr>
                <w:rFonts w:ascii="Times New Roman" w:hAnsi="Times New Roman"/>
                <w:szCs w:val="22"/>
              </w:rPr>
            </w:pPr>
            <w:r w:rsidRPr="00C231B6">
              <w:rPr>
                <w:rFonts w:ascii="Times New Roman" w:hAnsi="Times New Roman"/>
                <w:szCs w:val="22"/>
              </w:rPr>
              <w:t>програму за рад у</w:t>
            </w:r>
          </w:p>
          <w:p w:rsidR="00C231B6" w:rsidRPr="00C231B6" w:rsidRDefault="00C231B6" w:rsidP="00BB68CC">
            <w:pPr>
              <w:rPr>
                <w:rFonts w:ascii="Times New Roman" w:hAnsi="Times New Roman"/>
                <w:szCs w:val="22"/>
              </w:rPr>
            </w:pPr>
            <w:r w:rsidRPr="00C231B6">
              <w:rPr>
                <w:rFonts w:ascii="Times New Roman" w:hAnsi="Times New Roman"/>
                <w:szCs w:val="22"/>
              </w:rPr>
              <w:lastRenderedPageBreak/>
              <w:t>условима пандемије</w:t>
            </w:r>
          </w:p>
          <w:p w:rsidR="00C231B6" w:rsidRPr="00C231B6" w:rsidRDefault="00C231B6" w:rsidP="00C231B6">
            <w:pPr>
              <w:rPr>
                <w:rFonts w:ascii="Times New Roman" w:hAnsi="Times New Roman"/>
                <w:szCs w:val="22"/>
                <w:lang/>
              </w:rPr>
            </w:pPr>
            <w:r w:rsidRPr="00C231B6">
              <w:rPr>
                <w:rFonts w:ascii="Times New Roman" w:hAnsi="Times New Roman"/>
                <w:szCs w:val="22"/>
              </w:rPr>
              <w:t>вируса Covid-19</w:t>
            </w:r>
          </w:p>
        </w:tc>
        <w:tc>
          <w:tcPr>
            <w:tcW w:w="69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rPr>
              <w:lastRenderedPageBreak/>
              <w:t>Сви ученици Школе</w:t>
            </w:r>
          </w:p>
          <w:p w:rsidR="00C231B6" w:rsidRPr="00C231B6" w:rsidRDefault="00C231B6" w:rsidP="00BB68CC">
            <w:pPr>
              <w:jc w:val="center"/>
              <w:rPr>
                <w:rFonts w:ascii="Times New Roman" w:hAnsi="Times New Roman"/>
                <w:szCs w:val="22"/>
              </w:rPr>
            </w:pPr>
            <w:r w:rsidRPr="00C231B6">
              <w:rPr>
                <w:rFonts w:ascii="Times New Roman" w:hAnsi="Times New Roman"/>
                <w:szCs w:val="22"/>
              </w:rPr>
              <w:t>укључени у</w:t>
            </w:r>
          </w:p>
          <w:p w:rsidR="00C231B6" w:rsidRPr="00C231B6" w:rsidRDefault="00C231B6" w:rsidP="00BB68CC">
            <w:pPr>
              <w:jc w:val="center"/>
              <w:rPr>
                <w:rFonts w:ascii="Times New Roman" w:hAnsi="Times New Roman"/>
                <w:szCs w:val="22"/>
              </w:rPr>
            </w:pPr>
            <w:r w:rsidRPr="00C231B6">
              <w:rPr>
                <w:rFonts w:ascii="Times New Roman" w:hAnsi="Times New Roman"/>
                <w:szCs w:val="22"/>
              </w:rPr>
              <w:t>образовно-васпитни</w:t>
            </w:r>
          </w:p>
          <w:p w:rsidR="00C231B6" w:rsidRPr="00C231B6" w:rsidRDefault="00C231B6" w:rsidP="005A22F1">
            <w:pPr>
              <w:jc w:val="center"/>
              <w:rPr>
                <w:rFonts w:ascii="Times New Roman" w:hAnsi="Times New Roman"/>
                <w:szCs w:val="22"/>
              </w:rPr>
            </w:pPr>
            <w:r w:rsidRPr="00C231B6">
              <w:rPr>
                <w:rFonts w:ascii="Times New Roman" w:hAnsi="Times New Roman"/>
                <w:szCs w:val="22"/>
              </w:rPr>
              <w:lastRenderedPageBreak/>
              <w:t>рад у складу са оперативним планом школе</w:t>
            </w:r>
          </w:p>
        </w:tc>
        <w:tc>
          <w:tcPr>
            <w:tcW w:w="93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lang/>
              </w:rPr>
            </w:pPr>
            <w:r w:rsidRPr="00C231B6">
              <w:rPr>
                <w:rFonts w:ascii="Times New Roman" w:hAnsi="Times New Roman"/>
                <w:szCs w:val="22"/>
              </w:rPr>
              <w:lastRenderedPageBreak/>
              <w:t>Одржавање школс</w:t>
            </w:r>
            <w:r>
              <w:rPr>
                <w:rFonts w:ascii="Times New Roman" w:hAnsi="Times New Roman"/>
                <w:szCs w:val="22"/>
              </w:rPr>
              <w:t>ке платформе за наставу и учење</w:t>
            </w:r>
          </w:p>
        </w:tc>
        <w:tc>
          <w:tcPr>
            <w:tcW w:w="661" w:type="pct"/>
            <w:tcBorders>
              <w:top w:val="single" w:sz="4" w:space="0" w:color="000000"/>
              <w:left w:val="single" w:sz="4" w:space="0" w:color="000000"/>
              <w:bottom w:val="single" w:sz="4" w:space="0" w:color="000000"/>
              <w:right w:val="single" w:sz="4" w:space="0" w:color="000000"/>
            </w:tcBorders>
          </w:tcPr>
          <w:p w:rsidR="00C231B6" w:rsidRPr="00C231B6" w:rsidRDefault="00C231B6" w:rsidP="00BB68CC">
            <w:pPr>
              <w:jc w:val="center"/>
              <w:rPr>
                <w:rFonts w:ascii="Times New Roman" w:hAnsi="Times New Roman"/>
                <w:b/>
                <w:bCs/>
                <w:szCs w:val="22"/>
              </w:rPr>
            </w:pPr>
          </w:p>
          <w:p w:rsidR="00C231B6" w:rsidRPr="00C231B6" w:rsidRDefault="00C231B6" w:rsidP="00BB68CC">
            <w:pPr>
              <w:jc w:val="center"/>
              <w:rPr>
                <w:rFonts w:ascii="Times New Roman" w:hAnsi="Times New Roman"/>
                <w:b/>
                <w:bCs/>
                <w:szCs w:val="22"/>
              </w:rPr>
            </w:pPr>
            <w:r w:rsidRPr="00C231B6">
              <w:rPr>
                <w:rFonts w:ascii="Times New Roman" w:hAnsi="Times New Roman"/>
                <w:b/>
                <w:bCs/>
                <w:szCs w:val="22"/>
              </w:rPr>
              <w:t>РЕАЛИЗОВАНО</w:t>
            </w:r>
          </w:p>
          <w:p w:rsidR="00C231B6" w:rsidRPr="00C231B6" w:rsidRDefault="00C231B6" w:rsidP="00BB68CC">
            <w:pPr>
              <w:jc w:val="center"/>
              <w:rPr>
                <w:rFonts w:ascii="Times New Roman" w:hAnsi="Times New Roman"/>
                <w:b/>
                <w:bCs/>
                <w:szCs w:val="22"/>
              </w:rPr>
            </w:pPr>
            <w:r w:rsidRPr="00C231B6">
              <w:rPr>
                <w:rFonts w:ascii="Times New Roman" w:hAnsi="Times New Roman"/>
                <w:b/>
                <w:bCs/>
                <w:szCs w:val="22"/>
              </w:rPr>
              <w:t>(коришћене различите платформе)</w:t>
            </w:r>
          </w:p>
          <w:p w:rsidR="00C231B6" w:rsidRPr="00C231B6" w:rsidRDefault="00C231B6" w:rsidP="00BB68CC">
            <w:pPr>
              <w:jc w:val="center"/>
              <w:rPr>
                <w:rFonts w:ascii="Times New Roman" w:hAnsi="Times New Roman"/>
                <w:szCs w:val="22"/>
              </w:rPr>
            </w:pPr>
          </w:p>
        </w:tc>
        <w:tc>
          <w:tcPr>
            <w:tcW w:w="621"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rPr>
              <w:lastRenderedPageBreak/>
              <w:t>Наставници</w:t>
            </w:r>
          </w:p>
          <w:p w:rsidR="00C231B6" w:rsidRPr="00C231B6" w:rsidRDefault="00C231B6" w:rsidP="00BB68CC">
            <w:pPr>
              <w:jc w:val="center"/>
              <w:rPr>
                <w:rFonts w:ascii="Times New Roman" w:hAnsi="Times New Roman"/>
                <w:szCs w:val="22"/>
              </w:rPr>
            </w:pPr>
            <w:r w:rsidRPr="00C231B6">
              <w:rPr>
                <w:rFonts w:ascii="Times New Roman" w:hAnsi="Times New Roman"/>
                <w:szCs w:val="22"/>
              </w:rPr>
              <w:t>информатике</w:t>
            </w:r>
          </w:p>
          <w:p w:rsidR="00C231B6" w:rsidRPr="00C231B6" w:rsidRDefault="00C231B6" w:rsidP="00BB68CC">
            <w:pPr>
              <w:jc w:val="center"/>
              <w:rPr>
                <w:rFonts w:ascii="Times New Roman" w:hAnsi="Times New Roman"/>
                <w:szCs w:val="22"/>
              </w:rPr>
            </w:pPr>
          </w:p>
        </w:tc>
        <w:tc>
          <w:tcPr>
            <w:tcW w:w="507"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lang/>
              </w:rPr>
              <w:t xml:space="preserve">Током школске </w:t>
            </w:r>
            <w:r w:rsidRPr="00C231B6">
              <w:rPr>
                <w:rFonts w:ascii="Times New Roman" w:hAnsi="Times New Roman"/>
                <w:szCs w:val="22"/>
              </w:rPr>
              <w:t>године</w:t>
            </w:r>
          </w:p>
        </w:tc>
        <w:tc>
          <w:tcPr>
            <w:tcW w:w="70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rPr>
              <w:t>Googl учионица</w:t>
            </w:r>
          </w:p>
        </w:tc>
      </w:tr>
      <w:tr w:rsidR="005A22F1" w:rsidRPr="00C231B6" w:rsidTr="005A22F1">
        <w:trPr>
          <w:trHeight w:val="2339"/>
        </w:trPr>
        <w:tc>
          <w:tcPr>
            <w:tcW w:w="882"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rPr>
                <w:rFonts w:ascii="Times New Roman" w:hAnsi="Times New Roman"/>
                <w:szCs w:val="22"/>
              </w:rPr>
            </w:pPr>
            <w:r w:rsidRPr="00C231B6">
              <w:rPr>
                <w:rFonts w:ascii="Times New Roman" w:hAnsi="Times New Roman"/>
                <w:szCs w:val="22"/>
                <w:lang/>
              </w:rPr>
              <w:lastRenderedPageBreak/>
              <w:t xml:space="preserve">2. </w:t>
            </w:r>
            <w:r w:rsidRPr="00C231B6">
              <w:rPr>
                <w:rFonts w:ascii="Times New Roman" w:hAnsi="Times New Roman"/>
                <w:szCs w:val="22"/>
              </w:rPr>
              <w:t>Подстицање професионалног развоја запослених и обезбеђивање услова за њихово остваривање</w:t>
            </w:r>
          </w:p>
          <w:p w:rsidR="00C231B6" w:rsidRPr="00C231B6" w:rsidRDefault="00C231B6" w:rsidP="00BB68CC">
            <w:pPr>
              <w:pStyle w:val="ListParagraph"/>
              <w:ind w:left="1440"/>
              <w:rPr>
                <w:rFonts w:ascii="Times New Roman" w:hAnsi="Times New Roman"/>
                <w:szCs w:val="22"/>
              </w:rPr>
            </w:pPr>
          </w:p>
        </w:tc>
        <w:tc>
          <w:tcPr>
            <w:tcW w:w="69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rPr>
              <w:t xml:space="preserve">Сви наставници оспособљени за примену едукативне платформе у раду са ученицима у </w:t>
            </w:r>
            <w:r w:rsidRPr="00C231B6">
              <w:rPr>
                <w:rFonts w:ascii="Times New Roman" w:hAnsi="Times New Roman"/>
                <w:szCs w:val="22"/>
                <w:lang/>
              </w:rPr>
              <w:t>ш</w:t>
            </w:r>
            <w:r w:rsidRPr="00C231B6">
              <w:rPr>
                <w:rFonts w:ascii="Times New Roman" w:hAnsi="Times New Roman"/>
                <w:szCs w:val="22"/>
              </w:rPr>
              <w:t>коли</w:t>
            </w:r>
          </w:p>
        </w:tc>
        <w:tc>
          <w:tcPr>
            <w:tcW w:w="93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lang/>
              </w:rPr>
            </w:pPr>
            <w:r w:rsidRPr="00C231B6">
              <w:rPr>
                <w:rFonts w:ascii="Times New Roman" w:hAnsi="Times New Roman"/>
                <w:szCs w:val="22"/>
              </w:rPr>
              <w:t>Обука наставника за примену едукативне платформе у раду са ученицима у школи и примену едукативн</w:t>
            </w:r>
            <w:r>
              <w:rPr>
                <w:rFonts w:ascii="Times New Roman" w:hAnsi="Times New Roman"/>
                <w:szCs w:val="22"/>
              </w:rPr>
              <w:t>е платформе у настави на даљину</w:t>
            </w:r>
          </w:p>
        </w:tc>
        <w:tc>
          <w:tcPr>
            <w:tcW w:w="661" w:type="pct"/>
            <w:tcBorders>
              <w:top w:val="single" w:sz="4" w:space="0" w:color="000000"/>
              <w:left w:val="single" w:sz="4" w:space="0" w:color="000000"/>
              <w:bottom w:val="single" w:sz="4" w:space="0" w:color="000000"/>
              <w:right w:val="single" w:sz="4" w:space="0" w:color="000000"/>
            </w:tcBorders>
          </w:tcPr>
          <w:p w:rsidR="00C231B6" w:rsidRPr="00C231B6" w:rsidRDefault="00C231B6" w:rsidP="00BB68CC">
            <w:pPr>
              <w:jc w:val="center"/>
              <w:rPr>
                <w:rFonts w:ascii="Times New Roman" w:hAnsi="Times New Roman"/>
                <w:szCs w:val="22"/>
              </w:rPr>
            </w:pPr>
          </w:p>
          <w:p w:rsidR="00C231B6" w:rsidRPr="00C231B6" w:rsidRDefault="00C231B6" w:rsidP="00BB68CC">
            <w:pPr>
              <w:jc w:val="center"/>
              <w:rPr>
                <w:rFonts w:ascii="Times New Roman" w:hAnsi="Times New Roman"/>
                <w:b/>
                <w:bCs/>
                <w:szCs w:val="22"/>
              </w:rPr>
            </w:pPr>
            <w:r w:rsidRPr="00C231B6">
              <w:rPr>
                <w:rFonts w:ascii="Times New Roman" w:hAnsi="Times New Roman"/>
                <w:b/>
                <w:bCs/>
                <w:szCs w:val="22"/>
              </w:rPr>
              <w:t>ДЕЛИМИЧНО</w:t>
            </w:r>
          </w:p>
          <w:p w:rsidR="00C231B6" w:rsidRPr="00C231B6" w:rsidRDefault="00C231B6" w:rsidP="00BB68CC">
            <w:pPr>
              <w:jc w:val="center"/>
              <w:rPr>
                <w:rFonts w:ascii="Times New Roman" w:hAnsi="Times New Roman"/>
                <w:b/>
                <w:bCs/>
                <w:szCs w:val="22"/>
              </w:rPr>
            </w:pPr>
            <w:r w:rsidRPr="00C231B6">
              <w:rPr>
                <w:rFonts w:ascii="Times New Roman" w:hAnsi="Times New Roman"/>
                <w:b/>
                <w:bCs/>
                <w:szCs w:val="22"/>
              </w:rPr>
              <w:t>РЕАЛИЗОВАНО</w:t>
            </w:r>
          </w:p>
          <w:p w:rsidR="00C231B6" w:rsidRPr="005A22F1" w:rsidRDefault="00C231B6" w:rsidP="005A22F1">
            <w:pPr>
              <w:jc w:val="center"/>
              <w:rPr>
                <w:rFonts w:ascii="Times New Roman" w:hAnsi="Times New Roman"/>
                <w:b/>
                <w:bCs/>
                <w:szCs w:val="22"/>
              </w:rPr>
            </w:pPr>
            <w:r w:rsidRPr="00C231B6">
              <w:rPr>
                <w:rFonts w:ascii="Times New Roman" w:hAnsi="Times New Roman"/>
                <w:b/>
                <w:bCs/>
                <w:szCs w:val="22"/>
              </w:rPr>
              <w:t>(нису сви наставници млађих разреда нису користили школске платформе)</w:t>
            </w:r>
          </w:p>
        </w:tc>
        <w:tc>
          <w:tcPr>
            <w:tcW w:w="621"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rPr>
              <w:t xml:space="preserve">Наставници </w:t>
            </w:r>
          </w:p>
        </w:tc>
        <w:tc>
          <w:tcPr>
            <w:tcW w:w="507"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lang/>
              </w:rPr>
              <w:t>Септембар и октобар 2021. године</w:t>
            </w:r>
          </w:p>
        </w:tc>
        <w:tc>
          <w:tcPr>
            <w:tcW w:w="70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lang/>
              </w:rPr>
              <w:t>Школска евиденција</w:t>
            </w:r>
          </w:p>
        </w:tc>
      </w:tr>
      <w:tr w:rsidR="00C231B6" w:rsidRPr="00C231B6" w:rsidTr="005A22F1">
        <w:trPr>
          <w:trHeight w:val="422"/>
        </w:trPr>
        <w:tc>
          <w:tcPr>
            <w:tcW w:w="5000" w:type="pct"/>
            <w:gridSpan w:val="7"/>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C231B6">
            <w:pPr>
              <w:rPr>
                <w:rFonts w:ascii="Times New Roman" w:hAnsi="Times New Roman"/>
                <w:szCs w:val="22"/>
                <w:lang/>
              </w:rPr>
            </w:pPr>
            <w:r w:rsidRPr="00C231B6">
              <w:rPr>
                <w:rFonts w:ascii="Times New Roman" w:hAnsi="Times New Roman"/>
                <w:b/>
                <w:bCs/>
                <w:szCs w:val="22"/>
                <w:lang/>
              </w:rPr>
              <w:t>4.РАЗВОЈНИ ЦИЉ: Материјално-технички ресурси користе се функционално</w:t>
            </w:r>
          </w:p>
        </w:tc>
      </w:tr>
      <w:tr w:rsidR="005A22F1" w:rsidRPr="00C231B6" w:rsidTr="005A22F1">
        <w:tc>
          <w:tcPr>
            <w:tcW w:w="882"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C231B6">
            <w:pPr>
              <w:jc w:val="center"/>
              <w:rPr>
                <w:rFonts w:ascii="Times New Roman" w:hAnsi="Times New Roman"/>
                <w:b/>
                <w:szCs w:val="22"/>
              </w:rPr>
            </w:pPr>
          </w:p>
          <w:p w:rsidR="00C231B6" w:rsidRPr="00C231B6" w:rsidRDefault="00C231B6" w:rsidP="00C231B6">
            <w:pPr>
              <w:jc w:val="center"/>
              <w:rPr>
                <w:rFonts w:ascii="Times New Roman" w:hAnsi="Times New Roman"/>
                <w:b/>
                <w:bCs/>
                <w:szCs w:val="22"/>
                <w:lang/>
              </w:rPr>
            </w:pPr>
            <w:r w:rsidRPr="00C231B6">
              <w:rPr>
                <w:rFonts w:ascii="Times New Roman" w:hAnsi="Times New Roman"/>
                <w:b/>
                <w:szCs w:val="22"/>
              </w:rPr>
              <w:t>Задатак</w:t>
            </w:r>
          </w:p>
          <w:p w:rsidR="00C231B6" w:rsidRPr="00C231B6" w:rsidRDefault="00C231B6" w:rsidP="00C231B6">
            <w:pPr>
              <w:jc w:val="center"/>
              <w:rPr>
                <w:rFonts w:ascii="Times New Roman" w:hAnsi="Times New Roman"/>
                <w:b/>
                <w:bCs/>
                <w:szCs w:val="22"/>
                <w:lang/>
              </w:rPr>
            </w:pPr>
          </w:p>
        </w:tc>
        <w:tc>
          <w:tcPr>
            <w:tcW w:w="69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C231B6">
            <w:pPr>
              <w:jc w:val="center"/>
              <w:rPr>
                <w:rFonts w:ascii="Times New Roman" w:hAnsi="Times New Roman"/>
                <w:b/>
                <w:bCs/>
                <w:szCs w:val="22"/>
                <w:lang/>
              </w:rPr>
            </w:pPr>
            <w:r w:rsidRPr="00C231B6">
              <w:rPr>
                <w:rFonts w:ascii="Times New Roman" w:hAnsi="Times New Roman"/>
                <w:b/>
                <w:szCs w:val="22"/>
              </w:rPr>
              <w:t>Критеријум успеха</w:t>
            </w:r>
          </w:p>
        </w:tc>
        <w:tc>
          <w:tcPr>
            <w:tcW w:w="93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C231B6">
            <w:pPr>
              <w:jc w:val="center"/>
              <w:rPr>
                <w:rFonts w:ascii="Times New Roman" w:hAnsi="Times New Roman"/>
                <w:b/>
                <w:bCs/>
                <w:szCs w:val="22"/>
                <w:lang/>
              </w:rPr>
            </w:pPr>
            <w:r w:rsidRPr="00C231B6">
              <w:rPr>
                <w:rFonts w:ascii="Times New Roman" w:hAnsi="Times New Roman"/>
                <w:b/>
                <w:szCs w:val="22"/>
              </w:rPr>
              <w:t>Активности</w:t>
            </w:r>
          </w:p>
        </w:tc>
        <w:tc>
          <w:tcPr>
            <w:tcW w:w="661"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C231B6">
            <w:pPr>
              <w:jc w:val="center"/>
              <w:rPr>
                <w:rFonts w:ascii="Times New Roman" w:hAnsi="Times New Roman"/>
                <w:b/>
                <w:bCs/>
                <w:szCs w:val="22"/>
                <w:lang/>
              </w:rPr>
            </w:pPr>
            <w:r w:rsidRPr="00C231B6">
              <w:rPr>
                <w:rFonts w:ascii="Times New Roman" w:hAnsi="Times New Roman"/>
                <w:b/>
                <w:szCs w:val="22"/>
              </w:rPr>
              <w:t>Реализација активности</w:t>
            </w:r>
          </w:p>
        </w:tc>
        <w:tc>
          <w:tcPr>
            <w:tcW w:w="621"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C231B6">
            <w:pPr>
              <w:jc w:val="center"/>
              <w:rPr>
                <w:rFonts w:ascii="Times New Roman" w:hAnsi="Times New Roman"/>
                <w:b/>
                <w:bCs/>
                <w:szCs w:val="22"/>
                <w:lang/>
              </w:rPr>
            </w:pPr>
            <w:r w:rsidRPr="00C231B6">
              <w:rPr>
                <w:rFonts w:ascii="Times New Roman" w:hAnsi="Times New Roman"/>
                <w:b/>
                <w:szCs w:val="22"/>
              </w:rPr>
              <w:t>Носиоци активности</w:t>
            </w:r>
          </w:p>
        </w:tc>
        <w:tc>
          <w:tcPr>
            <w:tcW w:w="507"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C231B6">
            <w:pPr>
              <w:jc w:val="center"/>
              <w:rPr>
                <w:rFonts w:ascii="Times New Roman" w:hAnsi="Times New Roman"/>
                <w:b/>
                <w:bCs/>
                <w:szCs w:val="22"/>
                <w:lang/>
              </w:rPr>
            </w:pPr>
            <w:r w:rsidRPr="00C231B6">
              <w:rPr>
                <w:rFonts w:ascii="Times New Roman" w:hAnsi="Times New Roman"/>
                <w:b/>
                <w:szCs w:val="22"/>
              </w:rPr>
              <w:t>Временска динамика</w:t>
            </w:r>
          </w:p>
        </w:tc>
        <w:tc>
          <w:tcPr>
            <w:tcW w:w="70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C231B6">
            <w:pPr>
              <w:jc w:val="center"/>
              <w:rPr>
                <w:rFonts w:ascii="Times New Roman" w:hAnsi="Times New Roman"/>
                <w:b/>
                <w:bCs/>
                <w:szCs w:val="22"/>
                <w:lang/>
              </w:rPr>
            </w:pPr>
            <w:r w:rsidRPr="00C231B6">
              <w:rPr>
                <w:rFonts w:ascii="Times New Roman" w:hAnsi="Times New Roman"/>
                <w:b/>
                <w:szCs w:val="22"/>
              </w:rPr>
              <w:t>Инструменти праћења</w:t>
            </w:r>
          </w:p>
        </w:tc>
      </w:tr>
      <w:tr w:rsidR="005A22F1" w:rsidRPr="00C231B6" w:rsidTr="005A22F1">
        <w:tc>
          <w:tcPr>
            <w:tcW w:w="882"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C231B6">
            <w:pPr>
              <w:rPr>
                <w:rFonts w:ascii="Times New Roman" w:hAnsi="Times New Roman"/>
                <w:szCs w:val="22"/>
              </w:rPr>
            </w:pPr>
            <w:r w:rsidRPr="00C231B6">
              <w:rPr>
                <w:rFonts w:ascii="Times New Roman" w:hAnsi="Times New Roman"/>
                <w:szCs w:val="22"/>
                <w:lang/>
              </w:rPr>
              <w:t>1.Користити материјално-техничке ресурсе школе у функцији наставе и учења;</w:t>
            </w:r>
          </w:p>
        </w:tc>
        <w:tc>
          <w:tcPr>
            <w:tcW w:w="69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lang/>
              </w:rPr>
              <w:t>Сва одељења у ИО Велики Церовац користе летњу учионицу у складу са потребама и могућностима;</w:t>
            </w:r>
          </w:p>
        </w:tc>
        <w:tc>
          <w:tcPr>
            <w:tcW w:w="93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lang/>
              </w:rPr>
            </w:pPr>
            <w:r w:rsidRPr="00C231B6">
              <w:rPr>
                <w:rFonts w:ascii="Times New Roman" w:hAnsi="Times New Roman"/>
                <w:szCs w:val="22"/>
              </w:rPr>
              <w:t xml:space="preserve">Израда летње </w:t>
            </w:r>
            <w:r>
              <w:rPr>
                <w:rFonts w:ascii="Times New Roman" w:hAnsi="Times New Roman"/>
                <w:szCs w:val="22"/>
              </w:rPr>
              <w:t>учионице у ИО Велики Церовац</w:t>
            </w:r>
          </w:p>
        </w:tc>
        <w:tc>
          <w:tcPr>
            <w:tcW w:w="661" w:type="pct"/>
            <w:tcBorders>
              <w:top w:val="single" w:sz="4" w:space="0" w:color="000000"/>
              <w:left w:val="single" w:sz="4" w:space="0" w:color="000000"/>
              <w:bottom w:val="single" w:sz="4" w:space="0" w:color="000000"/>
              <w:right w:val="single" w:sz="4" w:space="0" w:color="000000"/>
            </w:tcBorders>
          </w:tcPr>
          <w:p w:rsidR="00C231B6" w:rsidRPr="00C231B6" w:rsidRDefault="00C231B6" w:rsidP="00BB68CC">
            <w:pPr>
              <w:jc w:val="center"/>
              <w:rPr>
                <w:rFonts w:ascii="Times New Roman" w:hAnsi="Times New Roman"/>
                <w:szCs w:val="22"/>
              </w:rPr>
            </w:pPr>
          </w:p>
          <w:p w:rsidR="00C231B6" w:rsidRPr="00C231B6" w:rsidRDefault="00C231B6" w:rsidP="00BB68CC">
            <w:pPr>
              <w:jc w:val="center"/>
              <w:rPr>
                <w:rFonts w:ascii="Times New Roman" w:hAnsi="Times New Roman"/>
                <w:b/>
                <w:bCs/>
                <w:szCs w:val="22"/>
              </w:rPr>
            </w:pPr>
            <w:r w:rsidRPr="00C231B6">
              <w:rPr>
                <w:rFonts w:ascii="Times New Roman" w:hAnsi="Times New Roman"/>
                <w:b/>
                <w:bCs/>
                <w:szCs w:val="22"/>
              </w:rPr>
              <w:t>РЕАЛИЗОВАНО</w:t>
            </w:r>
          </w:p>
          <w:p w:rsidR="00C231B6" w:rsidRPr="00C231B6" w:rsidRDefault="00C231B6" w:rsidP="00BB68CC">
            <w:pPr>
              <w:jc w:val="center"/>
              <w:rPr>
                <w:rFonts w:ascii="Times New Roman" w:hAnsi="Times New Roman"/>
                <w:szCs w:val="22"/>
              </w:rPr>
            </w:pPr>
          </w:p>
        </w:tc>
        <w:tc>
          <w:tcPr>
            <w:tcW w:w="621"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lang/>
              </w:rPr>
              <w:t>Директор школе, наставница ликовне културе, домар школе;</w:t>
            </w:r>
          </w:p>
        </w:tc>
        <w:tc>
          <w:tcPr>
            <w:tcW w:w="507"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lang/>
              </w:rPr>
              <w:t>Јесен 2021. године</w:t>
            </w:r>
          </w:p>
        </w:tc>
        <w:tc>
          <w:tcPr>
            <w:tcW w:w="70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lang/>
              </w:rPr>
              <w:t>Евиденција о часовима реализованим у летњој учионици;</w:t>
            </w:r>
          </w:p>
        </w:tc>
      </w:tr>
      <w:tr w:rsidR="005A22F1" w:rsidRPr="00C231B6" w:rsidTr="005A22F1">
        <w:trPr>
          <w:trHeight w:val="2114"/>
        </w:trPr>
        <w:tc>
          <w:tcPr>
            <w:tcW w:w="882"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C231B6">
            <w:pPr>
              <w:rPr>
                <w:rFonts w:ascii="Times New Roman" w:hAnsi="Times New Roman"/>
                <w:szCs w:val="22"/>
                <w:lang/>
              </w:rPr>
            </w:pPr>
            <w:r w:rsidRPr="00C231B6">
              <w:rPr>
                <w:rFonts w:ascii="Times New Roman" w:hAnsi="Times New Roman"/>
                <w:szCs w:val="22"/>
                <w:lang/>
              </w:rPr>
              <w:t>2.Учешће у акцији компаније „Телеком“ „ Стварамо знање“ за опремање рачунарског кабинета</w:t>
            </w:r>
          </w:p>
        </w:tc>
        <w:tc>
          <w:tcPr>
            <w:tcW w:w="69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lang/>
              </w:rPr>
            </w:pPr>
            <w:r w:rsidRPr="00C231B6">
              <w:rPr>
                <w:rFonts w:ascii="Times New Roman" w:hAnsi="Times New Roman"/>
                <w:szCs w:val="22"/>
                <w:lang/>
              </w:rPr>
              <w:t>Опремљен рачунарски кабинет за реализовање наставе информатике и рачунарства у Великом Церовцу</w:t>
            </w:r>
          </w:p>
        </w:tc>
        <w:tc>
          <w:tcPr>
            <w:tcW w:w="93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lang/>
              </w:rPr>
            </w:pPr>
            <w:r w:rsidRPr="00C231B6">
              <w:rPr>
                <w:rFonts w:ascii="Times New Roman" w:hAnsi="Times New Roman"/>
                <w:szCs w:val="22"/>
                <w:lang/>
              </w:rPr>
              <w:t>Укључивање свих запослених у акцију „Стварамо знање“ компаније „Телекома“</w:t>
            </w:r>
          </w:p>
        </w:tc>
        <w:tc>
          <w:tcPr>
            <w:tcW w:w="661" w:type="pct"/>
            <w:tcBorders>
              <w:top w:val="single" w:sz="4" w:space="0" w:color="000000"/>
              <w:left w:val="single" w:sz="4" w:space="0" w:color="000000"/>
              <w:bottom w:val="single" w:sz="4" w:space="0" w:color="000000"/>
              <w:right w:val="single" w:sz="4" w:space="0" w:color="000000"/>
            </w:tcBorders>
          </w:tcPr>
          <w:p w:rsidR="00C231B6" w:rsidRPr="00C231B6" w:rsidRDefault="00C231B6" w:rsidP="00BB68CC">
            <w:pPr>
              <w:jc w:val="center"/>
              <w:rPr>
                <w:rFonts w:ascii="Times New Roman" w:hAnsi="Times New Roman"/>
                <w:szCs w:val="22"/>
              </w:rPr>
            </w:pPr>
          </w:p>
          <w:p w:rsidR="00C231B6" w:rsidRPr="00C231B6" w:rsidRDefault="00C231B6" w:rsidP="00BB68CC">
            <w:pPr>
              <w:jc w:val="center"/>
              <w:rPr>
                <w:rFonts w:ascii="Times New Roman" w:hAnsi="Times New Roman"/>
                <w:b/>
                <w:bCs/>
                <w:szCs w:val="22"/>
              </w:rPr>
            </w:pPr>
            <w:r w:rsidRPr="00C231B6">
              <w:rPr>
                <w:rFonts w:ascii="Times New Roman" w:hAnsi="Times New Roman"/>
                <w:b/>
                <w:bCs/>
                <w:szCs w:val="22"/>
              </w:rPr>
              <w:t>РЕАЛИЗОВАНО</w:t>
            </w:r>
          </w:p>
          <w:p w:rsidR="00C231B6" w:rsidRPr="00C231B6" w:rsidRDefault="00C231B6" w:rsidP="00BB68CC">
            <w:pPr>
              <w:jc w:val="center"/>
              <w:rPr>
                <w:rFonts w:ascii="Times New Roman" w:hAnsi="Times New Roman"/>
                <w:b/>
                <w:bCs/>
                <w:szCs w:val="22"/>
              </w:rPr>
            </w:pPr>
            <w:r w:rsidRPr="00C231B6">
              <w:rPr>
                <w:rFonts w:ascii="Times New Roman" w:hAnsi="Times New Roman"/>
                <w:b/>
                <w:bCs/>
                <w:szCs w:val="22"/>
              </w:rPr>
              <w:t>(</w:t>
            </w:r>
            <w:r w:rsidRPr="00C231B6">
              <w:rPr>
                <w:rFonts w:ascii="Times New Roman" w:hAnsi="Times New Roman"/>
                <w:b/>
                <w:bCs/>
                <w:szCs w:val="22"/>
                <w:lang/>
              </w:rPr>
              <w:t>реализовано, аније било планирано</w:t>
            </w:r>
            <w:r w:rsidRPr="00C231B6">
              <w:rPr>
                <w:rFonts w:ascii="Times New Roman" w:hAnsi="Times New Roman"/>
                <w:b/>
                <w:bCs/>
                <w:szCs w:val="22"/>
              </w:rPr>
              <w:t>)</w:t>
            </w:r>
          </w:p>
          <w:p w:rsidR="00C231B6" w:rsidRPr="00C231B6" w:rsidRDefault="00C231B6" w:rsidP="00BB68CC">
            <w:pPr>
              <w:jc w:val="center"/>
              <w:rPr>
                <w:rFonts w:ascii="Times New Roman" w:hAnsi="Times New Roman"/>
                <w:szCs w:val="22"/>
              </w:rPr>
            </w:pPr>
          </w:p>
        </w:tc>
        <w:tc>
          <w:tcPr>
            <w:tcW w:w="621"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lang/>
              </w:rPr>
            </w:pPr>
            <w:r w:rsidRPr="00C231B6">
              <w:rPr>
                <w:rFonts w:ascii="Times New Roman" w:hAnsi="Times New Roman"/>
                <w:szCs w:val="22"/>
                <w:lang/>
              </w:rPr>
              <w:t>Сви запослени</w:t>
            </w:r>
          </w:p>
        </w:tc>
        <w:tc>
          <w:tcPr>
            <w:tcW w:w="507"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lang/>
              </w:rPr>
            </w:pPr>
            <w:r w:rsidRPr="00C231B6">
              <w:rPr>
                <w:rFonts w:ascii="Times New Roman" w:hAnsi="Times New Roman"/>
                <w:szCs w:val="22"/>
                <w:lang/>
              </w:rPr>
              <w:t>мај/јун</w:t>
            </w:r>
          </w:p>
        </w:tc>
        <w:tc>
          <w:tcPr>
            <w:tcW w:w="703" w:type="pct"/>
            <w:tcBorders>
              <w:top w:val="single" w:sz="4" w:space="0" w:color="000000"/>
              <w:left w:val="single" w:sz="4" w:space="0" w:color="000000"/>
              <w:bottom w:val="single" w:sz="4" w:space="0" w:color="000000"/>
              <w:right w:val="single" w:sz="4" w:space="0" w:color="000000"/>
            </w:tcBorders>
            <w:vAlign w:val="center"/>
          </w:tcPr>
          <w:p w:rsidR="00C231B6" w:rsidRPr="00C231B6" w:rsidRDefault="00C231B6" w:rsidP="00BB68CC">
            <w:pPr>
              <w:jc w:val="center"/>
              <w:rPr>
                <w:rFonts w:ascii="Times New Roman" w:hAnsi="Times New Roman"/>
                <w:szCs w:val="22"/>
              </w:rPr>
            </w:pPr>
            <w:r w:rsidRPr="00C231B6">
              <w:rPr>
                <w:rFonts w:ascii="Times New Roman" w:hAnsi="Times New Roman"/>
                <w:szCs w:val="22"/>
                <w:lang/>
              </w:rPr>
              <w:t>Обезбеђена средства за опремање кабинета</w:t>
            </w:r>
          </w:p>
        </w:tc>
      </w:tr>
    </w:tbl>
    <w:p w:rsidR="005E23A1" w:rsidRDefault="005E23A1">
      <w:pPr>
        <w:rPr>
          <w:rFonts w:ascii="Times New Roman" w:hAnsi="Times New Roman"/>
          <w:color w:val="FF0000"/>
          <w:lang/>
        </w:rPr>
      </w:pPr>
    </w:p>
    <w:p w:rsidR="00C231B6" w:rsidRDefault="00C231B6">
      <w:pPr>
        <w:rPr>
          <w:rFonts w:ascii="Times New Roman" w:hAnsi="Times New Roman"/>
          <w:color w:val="FF0000"/>
          <w:lang/>
        </w:rPr>
      </w:pPr>
    </w:p>
    <w:p w:rsidR="00C231B6" w:rsidRDefault="00C231B6">
      <w:pPr>
        <w:rPr>
          <w:rFonts w:ascii="Times New Roman" w:hAnsi="Times New Roman"/>
          <w:color w:val="FF0000"/>
          <w:lang/>
        </w:rPr>
      </w:pPr>
    </w:p>
    <w:p w:rsidR="00C231B6" w:rsidRDefault="00C231B6">
      <w:pPr>
        <w:rPr>
          <w:rFonts w:ascii="Times New Roman" w:hAnsi="Times New Roman"/>
          <w:color w:val="FF0000"/>
          <w:lang/>
        </w:rPr>
      </w:pPr>
    </w:p>
    <w:p w:rsidR="00C231B6" w:rsidRDefault="00C231B6">
      <w:pPr>
        <w:rPr>
          <w:rFonts w:ascii="Times New Roman" w:hAnsi="Times New Roman"/>
          <w:color w:val="FF0000"/>
          <w:lang/>
        </w:rPr>
      </w:pPr>
    </w:p>
    <w:p w:rsidR="00C231B6" w:rsidRPr="00C231B6" w:rsidRDefault="00C231B6">
      <w:pPr>
        <w:rPr>
          <w:rFonts w:ascii="Times New Roman" w:hAnsi="Times New Roman"/>
          <w:color w:val="FF0000"/>
          <w:lang/>
        </w:rPr>
      </w:pPr>
    </w:p>
    <w:p w:rsidR="005E23A1" w:rsidRPr="00376650" w:rsidRDefault="005E23A1" w:rsidP="00E52529">
      <w:pPr>
        <w:pStyle w:val="a"/>
        <w:numPr>
          <w:ilvl w:val="2"/>
          <w:numId w:val="19"/>
        </w:numPr>
        <w:jc w:val="left"/>
        <w:rPr>
          <w:szCs w:val="28"/>
        </w:rPr>
      </w:pPr>
      <w:r w:rsidRPr="00376650">
        <w:rPr>
          <w:szCs w:val="28"/>
        </w:rPr>
        <w:t>ИЗВЕШТАЈ О РАДУ АКТИВА ЗА РАЗВОЈ ШКОЛСКОГ ПРОГРАМА</w:t>
      </w:r>
    </w:p>
    <w:p w:rsidR="00556D6B" w:rsidRPr="00376650" w:rsidRDefault="00556D6B" w:rsidP="00556D6B">
      <w:pPr>
        <w:pStyle w:val="a"/>
        <w:ind w:left="1080"/>
        <w:jc w:val="left"/>
        <w:rPr>
          <w:szCs w:val="28"/>
        </w:rPr>
      </w:pPr>
    </w:p>
    <w:p w:rsidR="00556D6B" w:rsidRPr="00376650" w:rsidRDefault="00556D6B" w:rsidP="00556D6B">
      <w:pPr>
        <w:pStyle w:val="a"/>
        <w:ind w:left="1080"/>
        <w:jc w:val="left"/>
        <w:rPr>
          <w:szCs w:val="28"/>
        </w:rPr>
      </w:pPr>
    </w:p>
    <w:p w:rsidR="005E23A1" w:rsidRPr="001D29CE" w:rsidRDefault="005E23A1" w:rsidP="005E23A1">
      <w:pPr>
        <w:pStyle w:val="a"/>
        <w:rPr>
          <w:color w:val="FF0000"/>
          <w:szCs w:val="28"/>
        </w:rPr>
      </w:pPr>
    </w:p>
    <w:p w:rsidR="001C3736" w:rsidRPr="00376650" w:rsidRDefault="001C3736" w:rsidP="001C3736">
      <w:pPr>
        <w:rPr>
          <w:rFonts w:ascii="Times New Roman" w:hAnsi="Times New Roman"/>
          <w:sz w:val="24"/>
          <w:szCs w:val="24"/>
        </w:rPr>
      </w:pPr>
      <w:r w:rsidRPr="00376650">
        <w:rPr>
          <w:rFonts w:ascii="Times New Roman" w:hAnsi="Times New Roman"/>
          <w:sz w:val="24"/>
          <w:szCs w:val="24"/>
        </w:rPr>
        <w:t xml:space="preserve">Председник Стручног актива: </w:t>
      </w:r>
      <w:r w:rsidR="005E23A1" w:rsidRPr="00376650">
        <w:rPr>
          <w:rFonts w:ascii="Times New Roman" w:hAnsi="Times New Roman"/>
          <w:sz w:val="24"/>
          <w:szCs w:val="24"/>
        </w:rPr>
        <w:t>Све</w:t>
      </w:r>
      <w:r w:rsidRPr="00376650">
        <w:rPr>
          <w:rFonts w:ascii="Times New Roman" w:hAnsi="Times New Roman"/>
          <w:sz w:val="24"/>
          <w:szCs w:val="24"/>
        </w:rPr>
        <w:t xml:space="preserve">тлана Димитријевић </w:t>
      </w:r>
    </w:p>
    <w:p w:rsidR="005E23A1" w:rsidRPr="00376650" w:rsidRDefault="001C3736" w:rsidP="001C3736">
      <w:pPr>
        <w:rPr>
          <w:rFonts w:ascii="Times New Roman" w:hAnsi="Times New Roman"/>
          <w:sz w:val="24"/>
          <w:szCs w:val="24"/>
        </w:rPr>
      </w:pPr>
      <w:r w:rsidRPr="00376650">
        <w:rPr>
          <w:rFonts w:ascii="Times New Roman" w:hAnsi="Times New Roman"/>
          <w:sz w:val="24"/>
          <w:szCs w:val="24"/>
        </w:rPr>
        <w:t>Чланови актива:</w:t>
      </w:r>
      <w:r w:rsidR="005E23A1" w:rsidRPr="00376650">
        <w:rPr>
          <w:rFonts w:ascii="Times New Roman" w:hAnsi="Times New Roman"/>
          <w:sz w:val="24"/>
          <w:szCs w:val="24"/>
        </w:rPr>
        <w:t>Синиша Гавриловић, Сања Јанковић-Опанковић, Љиљана Стојановић, Светлана Јовановић</w:t>
      </w:r>
    </w:p>
    <w:p w:rsidR="001C3736" w:rsidRPr="00376650" w:rsidRDefault="001C3736" w:rsidP="001C3736">
      <w:pPr>
        <w:rPr>
          <w:rFonts w:ascii="Times New Roman" w:hAnsi="Times New Roman"/>
          <w:sz w:val="24"/>
          <w:szCs w:val="24"/>
        </w:rPr>
      </w:pPr>
    </w:p>
    <w:tbl>
      <w:tblPr>
        <w:tblStyle w:val="TableGrid1"/>
        <w:tblW w:w="13788" w:type="dxa"/>
        <w:tblLayout w:type="fixed"/>
        <w:tblLook w:val="00A0"/>
      </w:tblPr>
      <w:tblGrid>
        <w:gridCol w:w="4464"/>
        <w:gridCol w:w="1854"/>
        <w:gridCol w:w="1567"/>
        <w:gridCol w:w="2822"/>
        <w:gridCol w:w="1461"/>
        <w:gridCol w:w="1620"/>
      </w:tblGrid>
      <w:tr w:rsidR="00376650" w:rsidRPr="00376650" w:rsidTr="00556D6B">
        <w:trPr>
          <w:trHeight w:val="578"/>
        </w:trPr>
        <w:tc>
          <w:tcPr>
            <w:tcW w:w="4464" w:type="dxa"/>
          </w:tcPr>
          <w:p w:rsidR="005E23A1" w:rsidRPr="00376650" w:rsidRDefault="005E23A1" w:rsidP="005E23A1">
            <w:pPr>
              <w:jc w:val="center"/>
              <w:rPr>
                <w:rFonts w:ascii="Times New Roman" w:hAnsi="Times New Roman"/>
                <w:b/>
                <w:szCs w:val="22"/>
                <w:lang w:eastAsia="sr-Latn-CS"/>
              </w:rPr>
            </w:pPr>
            <w:r w:rsidRPr="00376650">
              <w:rPr>
                <w:rFonts w:ascii="Times New Roman" w:hAnsi="Times New Roman"/>
                <w:b/>
                <w:bCs/>
                <w:iCs/>
                <w:szCs w:val="22"/>
                <w:lang w:eastAsia="sr-Latn-CS"/>
              </w:rPr>
              <w:t>Садржај реализованих активности у току године</w:t>
            </w:r>
          </w:p>
        </w:tc>
        <w:tc>
          <w:tcPr>
            <w:tcW w:w="1854" w:type="dxa"/>
          </w:tcPr>
          <w:p w:rsidR="005E23A1" w:rsidRPr="00376650" w:rsidRDefault="005E23A1" w:rsidP="005E23A1">
            <w:pPr>
              <w:jc w:val="center"/>
              <w:rPr>
                <w:rFonts w:ascii="Times New Roman" w:hAnsi="Times New Roman"/>
                <w:b/>
                <w:szCs w:val="22"/>
                <w:lang w:eastAsia="sr-Latn-CS"/>
              </w:rPr>
            </w:pPr>
            <w:r w:rsidRPr="00376650">
              <w:rPr>
                <w:rFonts w:ascii="Times New Roman" w:hAnsi="Times New Roman"/>
                <w:b/>
                <w:bCs/>
                <w:iCs/>
                <w:szCs w:val="22"/>
                <w:lang w:eastAsia="sr-Latn-CS"/>
              </w:rPr>
              <w:t>Носиоци реализације</w:t>
            </w:r>
          </w:p>
        </w:tc>
        <w:tc>
          <w:tcPr>
            <w:tcW w:w="1567" w:type="dxa"/>
          </w:tcPr>
          <w:p w:rsidR="005E23A1" w:rsidRPr="00376650" w:rsidRDefault="005E23A1" w:rsidP="005E23A1">
            <w:pPr>
              <w:rPr>
                <w:rFonts w:ascii="Times New Roman" w:hAnsi="Times New Roman"/>
                <w:b/>
                <w:szCs w:val="22"/>
                <w:lang w:eastAsia="sr-Latn-CS"/>
              </w:rPr>
            </w:pPr>
            <w:r w:rsidRPr="00376650">
              <w:rPr>
                <w:rFonts w:ascii="Times New Roman" w:hAnsi="Times New Roman"/>
                <w:b/>
                <w:bCs/>
                <w:iCs/>
                <w:szCs w:val="22"/>
                <w:lang w:eastAsia="sr-Latn-CS"/>
              </w:rPr>
              <w:t>Време реализације</w:t>
            </w:r>
          </w:p>
        </w:tc>
        <w:tc>
          <w:tcPr>
            <w:tcW w:w="2822" w:type="dxa"/>
          </w:tcPr>
          <w:p w:rsidR="005E23A1" w:rsidRPr="00376650" w:rsidRDefault="005E23A1" w:rsidP="005E23A1">
            <w:pPr>
              <w:jc w:val="center"/>
              <w:rPr>
                <w:rFonts w:ascii="Times New Roman" w:hAnsi="Times New Roman"/>
                <w:b/>
                <w:szCs w:val="22"/>
                <w:lang w:eastAsia="sr-Latn-CS"/>
              </w:rPr>
            </w:pPr>
            <w:r w:rsidRPr="00376650">
              <w:rPr>
                <w:rFonts w:ascii="Times New Roman" w:hAnsi="Times New Roman"/>
                <w:b/>
                <w:bCs/>
                <w:iCs/>
                <w:szCs w:val="22"/>
                <w:lang w:eastAsia="sr-Latn-CS"/>
              </w:rPr>
              <w:t>Начин реализациије</w:t>
            </w:r>
          </w:p>
        </w:tc>
        <w:tc>
          <w:tcPr>
            <w:tcW w:w="1461" w:type="dxa"/>
          </w:tcPr>
          <w:p w:rsidR="005E23A1" w:rsidRPr="00376650" w:rsidRDefault="005E23A1" w:rsidP="005E23A1">
            <w:pPr>
              <w:rPr>
                <w:rFonts w:ascii="Times New Roman" w:hAnsi="Times New Roman"/>
                <w:b/>
                <w:szCs w:val="22"/>
                <w:lang w:eastAsia="sr-Latn-CS"/>
              </w:rPr>
            </w:pPr>
            <w:r w:rsidRPr="00376650">
              <w:rPr>
                <w:rFonts w:ascii="Times New Roman" w:hAnsi="Times New Roman"/>
                <w:b/>
                <w:szCs w:val="22"/>
                <w:lang w:eastAsia="sr-Latn-CS"/>
              </w:rPr>
              <w:t>Напомена: Није реализовано</w:t>
            </w:r>
          </w:p>
        </w:tc>
        <w:tc>
          <w:tcPr>
            <w:tcW w:w="1620" w:type="dxa"/>
          </w:tcPr>
          <w:p w:rsidR="005E23A1" w:rsidRPr="00376650" w:rsidRDefault="005E23A1" w:rsidP="005E23A1">
            <w:pPr>
              <w:rPr>
                <w:rFonts w:ascii="Times New Roman" w:hAnsi="Times New Roman"/>
                <w:b/>
                <w:bCs/>
                <w:iCs/>
                <w:szCs w:val="22"/>
                <w:lang w:eastAsia="sr-Latn-CS"/>
              </w:rPr>
            </w:pPr>
            <w:r w:rsidRPr="00376650">
              <w:rPr>
                <w:rFonts w:ascii="Times New Roman" w:hAnsi="Times New Roman"/>
                <w:b/>
                <w:szCs w:val="22"/>
                <w:lang w:eastAsia="sr-Latn-CS"/>
              </w:rPr>
              <w:t>Напомена: Реализовано нешто друго</w:t>
            </w:r>
          </w:p>
        </w:tc>
      </w:tr>
      <w:tr w:rsidR="00376650" w:rsidRPr="00376650" w:rsidTr="00556D6B">
        <w:trPr>
          <w:trHeight w:val="207"/>
        </w:trPr>
        <w:tc>
          <w:tcPr>
            <w:tcW w:w="4464"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Израда Анекса Школском програму</w:t>
            </w:r>
          </w:p>
        </w:tc>
        <w:tc>
          <w:tcPr>
            <w:tcW w:w="1854"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Предметни наставници</w:t>
            </w:r>
          </w:p>
        </w:tc>
        <w:tc>
          <w:tcPr>
            <w:tcW w:w="1567"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Август, септембар</w:t>
            </w:r>
          </w:p>
        </w:tc>
        <w:tc>
          <w:tcPr>
            <w:tcW w:w="2822"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Израда и унос тематских планова</w:t>
            </w:r>
          </w:p>
        </w:tc>
        <w:tc>
          <w:tcPr>
            <w:tcW w:w="1461" w:type="dxa"/>
          </w:tcPr>
          <w:p w:rsidR="00556D6B" w:rsidRPr="00376650" w:rsidRDefault="00556D6B" w:rsidP="00556D6B">
            <w:pPr>
              <w:spacing w:line="210" w:lineRule="atLeast"/>
              <w:rPr>
                <w:rFonts w:ascii="Times New Roman" w:hAnsi="Times New Roman"/>
                <w:szCs w:val="22"/>
                <w:lang w:eastAsia="sr-Latn-CS"/>
              </w:rPr>
            </w:pPr>
          </w:p>
        </w:tc>
        <w:tc>
          <w:tcPr>
            <w:tcW w:w="1620" w:type="dxa"/>
          </w:tcPr>
          <w:p w:rsidR="00556D6B" w:rsidRPr="00376650" w:rsidRDefault="00556D6B" w:rsidP="00556D6B">
            <w:pPr>
              <w:spacing w:line="210" w:lineRule="atLeast"/>
              <w:rPr>
                <w:rFonts w:ascii="Times New Roman" w:hAnsi="Times New Roman"/>
                <w:szCs w:val="22"/>
                <w:lang w:eastAsia="sr-Latn-CS"/>
              </w:rPr>
            </w:pPr>
          </w:p>
        </w:tc>
      </w:tr>
      <w:tr w:rsidR="00376650" w:rsidRPr="00376650" w:rsidTr="00556D6B">
        <w:trPr>
          <w:trHeight w:val="207"/>
        </w:trPr>
        <w:tc>
          <w:tcPr>
            <w:tcW w:w="4464"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Реализација Школског програма за прво полугодиште</w:t>
            </w:r>
          </w:p>
          <w:p w:rsidR="00556D6B" w:rsidRPr="00376650" w:rsidRDefault="00556D6B" w:rsidP="00556D6B">
            <w:pPr>
              <w:spacing w:line="210" w:lineRule="atLeast"/>
              <w:rPr>
                <w:rFonts w:ascii="Times New Roman" w:hAnsi="Times New Roman"/>
                <w:szCs w:val="22"/>
                <w:lang w:eastAsia="sr-Latn-CS"/>
              </w:rPr>
            </w:pPr>
          </w:p>
        </w:tc>
        <w:tc>
          <w:tcPr>
            <w:tcW w:w="1854"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Чланови Актива</w:t>
            </w:r>
          </w:p>
        </w:tc>
        <w:tc>
          <w:tcPr>
            <w:tcW w:w="1567"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Јануар</w:t>
            </w:r>
          </w:p>
        </w:tc>
        <w:tc>
          <w:tcPr>
            <w:tcW w:w="2822"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Извештавање чланова Актива</w:t>
            </w:r>
          </w:p>
        </w:tc>
        <w:tc>
          <w:tcPr>
            <w:tcW w:w="1461" w:type="dxa"/>
          </w:tcPr>
          <w:p w:rsidR="00556D6B" w:rsidRPr="00376650" w:rsidRDefault="00556D6B" w:rsidP="00556D6B">
            <w:pPr>
              <w:spacing w:line="210" w:lineRule="atLeast"/>
              <w:rPr>
                <w:rFonts w:ascii="Times New Roman" w:hAnsi="Times New Roman"/>
                <w:szCs w:val="22"/>
                <w:lang w:eastAsia="sr-Latn-CS"/>
              </w:rPr>
            </w:pPr>
          </w:p>
        </w:tc>
        <w:tc>
          <w:tcPr>
            <w:tcW w:w="1620" w:type="dxa"/>
          </w:tcPr>
          <w:p w:rsidR="00556D6B" w:rsidRPr="00376650" w:rsidRDefault="00556D6B" w:rsidP="00556D6B">
            <w:pPr>
              <w:spacing w:line="210" w:lineRule="atLeast"/>
              <w:rPr>
                <w:rFonts w:ascii="Times New Roman" w:hAnsi="Times New Roman"/>
                <w:szCs w:val="22"/>
                <w:lang w:eastAsia="sr-Latn-CS"/>
              </w:rPr>
            </w:pPr>
          </w:p>
        </w:tc>
      </w:tr>
      <w:tr w:rsidR="00376650" w:rsidRPr="00376650" w:rsidTr="00556D6B">
        <w:trPr>
          <w:trHeight w:val="207"/>
        </w:trPr>
        <w:tc>
          <w:tcPr>
            <w:tcW w:w="4464"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 xml:space="preserve">Анкетирање ученика за изборне програме и слободне </w:t>
            </w:r>
            <w:r w:rsidR="004775BE" w:rsidRPr="00376650">
              <w:rPr>
                <w:rFonts w:ascii="Times New Roman" w:hAnsi="Times New Roman"/>
                <w:szCs w:val="22"/>
                <w:lang w:eastAsia="sr-Latn-CS"/>
              </w:rPr>
              <w:t xml:space="preserve">наставне </w:t>
            </w:r>
            <w:r w:rsidRPr="00376650">
              <w:rPr>
                <w:rFonts w:ascii="Times New Roman" w:hAnsi="Times New Roman"/>
                <w:szCs w:val="22"/>
                <w:lang w:eastAsia="sr-Latn-CS"/>
              </w:rPr>
              <w:t>активности.</w:t>
            </w:r>
          </w:p>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Обрада података добијених анкетирањем.</w:t>
            </w:r>
          </w:p>
        </w:tc>
        <w:tc>
          <w:tcPr>
            <w:tcW w:w="1854"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Одељењске                старешине</w:t>
            </w:r>
          </w:p>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Педагог и психолог</w:t>
            </w:r>
          </w:p>
        </w:tc>
        <w:tc>
          <w:tcPr>
            <w:tcW w:w="1567"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 Мај</w:t>
            </w:r>
          </w:p>
        </w:tc>
        <w:tc>
          <w:tcPr>
            <w:tcW w:w="2822"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 Анкетирање</w:t>
            </w:r>
          </w:p>
          <w:p w:rsidR="00556D6B" w:rsidRPr="00376650" w:rsidRDefault="00556D6B" w:rsidP="00556D6B">
            <w:pPr>
              <w:spacing w:line="210" w:lineRule="atLeast"/>
              <w:rPr>
                <w:rFonts w:ascii="Times New Roman" w:hAnsi="Times New Roman"/>
                <w:szCs w:val="22"/>
                <w:lang w:eastAsia="sr-Latn-CS"/>
              </w:rPr>
            </w:pPr>
          </w:p>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Анализа</w:t>
            </w:r>
          </w:p>
        </w:tc>
        <w:tc>
          <w:tcPr>
            <w:tcW w:w="1461" w:type="dxa"/>
          </w:tcPr>
          <w:p w:rsidR="00556D6B" w:rsidRPr="00376650" w:rsidRDefault="00556D6B" w:rsidP="00556D6B">
            <w:pPr>
              <w:spacing w:line="210" w:lineRule="atLeast"/>
              <w:rPr>
                <w:rFonts w:ascii="Times New Roman" w:hAnsi="Times New Roman"/>
                <w:szCs w:val="22"/>
                <w:lang w:eastAsia="sr-Latn-CS"/>
              </w:rPr>
            </w:pPr>
          </w:p>
        </w:tc>
        <w:tc>
          <w:tcPr>
            <w:tcW w:w="1620" w:type="dxa"/>
          </w:tcPr>
          <w:p w:rsidR="00556D6B" w:rsidRPr="00376650" w:rsidRDefault="00556D6B" w:rsidP="00556D6B">
            <w:pPr>
              <w:spacing w:line="210" w:lineRule="atLeast"/>
              <w:rPr>
                <w:rFonts w:ascii="Times New Roman" w:hAnsi="Times New Roman"/>
                <w:szCs w:val="22"/>
                <w:lang w:eastAsia="sr-Latn-CS"/>
              </w:rPr>
            </w:pPr>
          </w:p>
        </w:tc>
      </w:tr>
      <w:tr w:rsidR="00376650" w:rsidRPr="00376650" w:rsidTr="00556D6B">
        <w:trPr>
          <w:trHeight w:val="207"/>
        </w:trPr>
        <w:tc>
          <w:tcPr>
            <w:tcW w:w="4464"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Утврђивање обавезних и изборних програма који ће се изучавати у наредној школској години.</w:t>
            </w:r>
          </w:p>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Реализација школских програма.</w:t>
            </w:r>
          </w:p>
        </w:tc>
        <w:tc>
          <w:tcPr>
            <w:tcW w:w="1854"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Педагог, психолог и директор</w:t>
            </w:r>
          </w:p>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Чланови актива</w:t>
            </w:r>
          </w:p>
        </w:tc>
        <w:tc>
          <w:tcPr>
            <w:tcW w:w="1567"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Јун</w:t>
            </w:r>
          </w:p>
        </w:tc>
        <w:tc>
          <w:tcPr>
            <w:tcW w:w="2822"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 xml:space="preserve">Формирање група </w:t>
            </w:r>
          </w:p>
          <w:p w:rsidR="00556D6B" w:rsidRPr="00376650" w:rsidRDefault="00556D6B" w:rsidP="00556D6B">
            <w:pPr>
              <w:spacing w:line="210" w:lineRule="atLeast"/>
              <w:rPr>
                <w:rFonts w:ascii="Times New Roman" w:hAnsi="Times New Roman"/>
                <w:szCs w:val="22"/>
                <w:lang w:eastAsia="sr-Latn-CS"/>
              </w:rPr>
            </w:pPr>
          </w:p>
          <w:p w:rsidR="00556D6B" w:rsidRPr="00376650" w:rsidRDefault="00556D6B" w:rsidP="00556D6B">
            <w:pPr>
              <w:spacing w:line="210" w:lineRule="atLeast"/>
              <w:rPr>
                <w:rFonts w:ascii="Times New Roman" w:hAnsi="Times New Roman"/>
                <w:szCs w:val="22"/>
                <w:lang w:eastAsia="sr-Latn-CS"/>
              </w:rPr>
            </w:pPr>
          </w:p>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Увид у педагошку евиденцију.</w:t>
            </w:r>
          </w:p>
        </w:tc>
        <w:tc>
          <w:tcPr>
            <w:tcW w:w="1461" w:type="dxa"/>
          </w:tcPr>
          <w:p w:rsidR="00556D6B" w:rsidRPr="00376650" w:rsidRDefault="00556D6B" w:rsidP="00556D6B">
            <w:pPr>
              <w:spacing w:line="210" w:lineRule="atLeast"/>
              <w:rPr>
                <w:rFonts w:ascii="Times New Roman" w:hAnsi="Times New Roman"/>
                <w:szCs w:val="22"/>
                <w:lang w:eastAsia="sr-Latn-CS"/>
              </w:rPr>
            </w:pPr>
          </w:p>
        </w:tc>
        <w:tc>
          <w:tcPr>
            <w:tcW w:w="1620" w:type="dxa"/>
          </w:tcPr>
          <w:p w:rsidR="00556D6B" w:rsidRPr="00376650" w:rsidRDefault="00556D6B" w:rsidP="00556D6B">
            <w:pPr>
              <w:spacing w:line="210" w:lineRule="atLeast"/>
              <w:rPr>
                <w:rFonts w:ascii="Times New Roman" w:hAnsi="Times New Roman"/>
                <w:szCs w:val="22"/>
                <w:lang w:eastAsia="sr-Latn-CS"/>
              </w:rPr>
            </w:pPr>
          </w:p>
        </w:tc>
      </w:tr>
      <w:tr w:rsidR="00556D6B" w:rsidRPr="00376650" w:rsidTr="00556D6B">
        <w:trPr>
          <w:trHeight w:val="941"/>
        </w:trPr>
        <w:tc>
          <w:tcPr>
            <w:tcW w:w="4464"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Имплементирање нових програме наставе и учења у школи.</w:t>
            </w:r>
          </w:p>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Израда школских програма.</w:t>
            </w:r>
          </w:p>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Израда Анекса Школском програму.</w:t>
            </w:r>
          </w:p>
          <w:p w:rsidR="00556D6B" w:rsidRPr="00376650" w:rsidRDefault="00556D6B" w:rsidP="00556D6B">
            <w:pPr>
              <w:spacing w:line="210" w:lineRule="atLeast"/>
              <w:rPr>
                <w:rFonts w:ascii="Times New Roman" w:hAnsi="Times New Roman"/>
                <w:szCs w:val="22"/>
                <w:lang w:eastAsia="sr-Latn-CS"/>
              </w:rPr>
            </w:pPr>
          </w:p>
        </w:tc>
        <w:tc>
          <w:tcPr>
            <w:tcW w:w="1854"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Чланови актива</w:t>
            </w:r>
          </w:p>
          <w:p w:rsidR="00556D6B" w:rsidRPr="00376650" w:rsidRDefault="00556D6B" w:rsidP="00556D6B">
            <w:pPr>
              <w:spacing w:line="210" w:lineRule="atLeast"/>
              <w:rPr>
                <w:rFonts w:ascii="Times New Roman" w:hAnsi="Times New Roman"/>
                <w:szCs w:val="22"/>
                <w:lang w:eastAsia="sr-Latn-CS"/>
              </w:rPr>
            </w:pPr>
          </w:p>
          <w:p w:rsidR="00556D6B" w:rsidRPr="00376650" w:rsidRDefault="00556D6B" w:rsidP="00556D6B">
            <w:pPr>
              <w:spacing w:line="210" w:lineRule="atLeast"/>
              <w:rPr>
                <w:rFonts w:ascii="Times New Roman" w:hAnsi="Times New Roman"/>
                <w:szCs w:val="22"/>
                <w:lang w:eastAsia="sr-Latn-CS"/>
              </w:rPr>
            </w:pPr>
          </w:p>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Чланови актива</w:t>
            </w:r>
          </w:p>
        </w:tc>
        <w:tc>
          <w:tcPr>
            <w:tcW w:w="1567" w:type="dxa"/>
          </w:tcPr>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Август</w:t>
            </w:r>
          </w:p>
        </w:tc>
        <w:tc>
          <w:tcPr>
            <w:tcW w:w="2822" w:type="dxa"/>
          </w:tcPr>
          <w:p w:rsidR="00556D6B" w:rsidRPr="00376650" w:rsidRDefault="00556D6B" w:rsidP="00556D6B">
            <w:pPr>
              <w:spacing w:line="210" w:lineRule="atLeast"/>
              <w:rPr>
                <w:rFonts w:ascii="Times New Roman" w:hAnsi="Times New Roman"/>
                <w:szCs w:val="22"/>
                <w:lang w:eastAsia="sr-Latn-CS"/>
              </w:rPr>
            </w:pPr>
          </w:p>
          <w:p w:rsidR="00556D6B" w:rsidRPr="00376650" w:rsidRDefault="00556D6B" w:rsidP="00556D6B">
            <w:pPr>
              <w:spacing w:line="210" w:lineRule="atLeast"/>
              <w:rPr>
                <w:rFonts w:ascii="Times New Roman" w:hAnsi="Times New Roman"/>
                <w:szCs w:val="22"/>
                <w:lang w:eastAsia="sr-Latn-CS"/>
              </w:rPr>
            </w:pPr>
            <w:r w:rsidRPr="00376650">
              <w:rPr>
                <w:rFonts w:ascii="Times New Roman" w:hAnsi="Times New Roman"/>
                <w:szCs w:val="22"/>
                <w:lang w:eastAsia="sr-Latn-CS"/>
              </w:rPr>
              <w:t>Сређивање педагошке документације.</w:t>
            </w:r>
          </w:p>
        </w:tc>
        <w:tc>
          <w:tcPr>
            <w:tcW w:w="1461" w:type="dxa"/>
          </w:tcPr>
          <w:p w:rsidR="00556D6B" w:rsidRPr="00376650" w:rsidRDefault="00556D6B" w:rsidP="00556D6B">
            <w:pPr>
              <w:spacing w:line="210" w:lineRule="atLeast"/>
              <w:rPr>
                <w:rFonts w:ascii="Times New Roman" w:hAnsi="Times New Roman"/>
                <w:szCs w:val="22"/>
                <w:lang w:eastAsia="sr-Latn-CS"/>
              </w:rPr>
            </w:pPr>
          </w:p>
        </w:tc>
        <w:tc>
          <w:tcPr>
            <w:tcW w:w="1620" w:type="dxa"/>
          </w:tcPr>
          <w:p w:rsidR="00556D6B" w:rsidRPr="00376650" w:rsidRDefault="00556D6B" w:rsidP="00556D6B">
            <w:pPr>
              <w:spacing w:line="210" w:lineRule="atLeast"/>
              <w:rPr>
                <w:rFonts w:ascii="Times New Roman" w:hAnsi="Times New Roman"/>
                <w:szCs w:val="22"/>
                <w:lang w:eastAsia="sr-Latn-CS"/>
              </w:rPr>
            </w:pPr>
          </w:p>
        </w:tc>
      </w:tr>
    </w:tbl>
    <w:p w:rsidR="00793B9D" w:rsidRDefault="00793B9D">
      <w:pPr>
        <w:rPr>
          <w:rFonts w:ascii="Times New Roman" w:hAnsi="Times New Roman"/>
          <w:color w:val="FF0000"/>
          <w:lang/>
        </w:rPr>
      </w:pPr>
    </w:p>
    <w:p w:rsidR="0045385E" w:rsidRDefault="0045385E">
      <w:pPr>
        <w:rPr>
          <w:rFonts w:ascii="Times New Roman" w:hAnsi="Times New Roman"/>
          <w:color w:val="FF0000"/>
          <w:lang/>
        </w:rPr>
      </w:pPr>
    </w:p>
    <w:p w:rsidR="0045385E" w:rsidRDefault="0045385E">
      <w:pPr>
        <w:rPr>
          <w:rFonts w:ascii="Times New Roman" w:hAnsi="Times New Roman"/>
          <w:color w:val="FF0000"/>
          <w:lang/>
        </w:rPr>
      </w:pPr>
    </w:p>
    <w:p w:rsidR="0045385E" w:rsidRDefault="0045385E">
      <w:pPr>
        <w:rPr>
          <w:rFonts w:ascii="Times New Roman" w:hAnsi="Times New Roman"/>
          <w:color w:val="FF0000"/>
          <w:lang/>
        </w:rPr>
      </w:pPr>
    </w:p>
    <w:p w:rsidR="0045385E" w:rsidRDefault="0045385E">
      <w:pPr>
        <w:rPr>
          <w:rFonts w:ascii="Times New Roman" w:hAnsi="Times New Roman"/>
          <w:color w:val="FF0000"/>
          <w:lang/>
        </w:rPr>
      </w:pPr>
    </w:p>
    <w:p w:rsidR="0045385E" w:rsidRPr="0045385E" w:rsidRDefault="0045385E">
      <w:pPr>
        <w:rPr>
          <w:rFonts w:ascii="Times New Roman" w:hAnsi="Times New Roman"/>
          <w:color w:val="FF0000"/>
          <w:lang/>
        </w:rPr>
      </w:pPr>
    </w:p>
    <w:p w:rsidR="005E23A1" w:rsidRPr="00CC053D" w:rsidRDefault="005E23A1" w:rsidP="00E52529">
      <w:pPr>
        <w:pStyle w:val="a"/>
        <w:numPr>
          <w:ilvl w:val="1"/>
          <w:numId w:val="21"/>
        </w:numPr>
        <w:jc w:val="left"/>
        <w:rPr>
          <w:szCs w:val="28"/>
        </w:rPr>
      </w:pPr>
      <w:r w:rsidRPr="00CC053D">
        <w:rPr>
          <w:szCs w:val="28"/>
        </w:rPr>
        <w:t>ИЗВЕШТАЈ О РАДУ ПЕДАГОШКОГ КОЛЕГИЈУМА</w:t>
      </w:r>
    </w:p>
    <w:p w:rsidR="009252EE" w:rsidRPr="00CC053D" w:rsidRDefault="009252EE" w:rsidP="009252EE">
      <w:pPr>
        <w:pStyle w:val="a"/>
        <w:ind w:left="780"/>
        <w:jc w:val="left"/>
        <w:rPr>
          <w:sz w:val="24"/>
          <w:szCs w:val="24"/>
        </w:rPr>
      </w:pPr>
    </w:p>
    <w:p w:rsidR="005E23A1" w:rsidRPr="001D29CE" w:rsidRDefault="005E23A1" w:rsidP="005E23A1">
      <w:pPr>
        <w:spacing w:line="276" w:lineRule="auto"/>
        <w:rPr>
          <w:rFonts w:ascii="Times New Roman" w:hAnsi="Times New Roman"/>
          <w:color w:val="FF0000"/>
          <w:sz w:val="24"/>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920"/>
        <w:gridCol w:w="2340"/>
        <w:gridCol w:w="1733"/>
        <w:gridCol w:w="1165"/>
      </w:tblGrid>
      <w:tr w:rsidR="00CC053D" w:rsidRPr="00CC053D" w:rsidTr="00CC053D">
        <w:trPr>
          <w:trHeight w:val="515"/>
        </w:trPr>
        <w:tc>
          <w:tcPr>
            <w:tcW w:w="7920" w:type="dxa"/>
            <w:vAlign w:val="center"/>
          </w:tcPr>
          <w:p w:rsidR="005E23A1" w:rsidRPr="00CC053D" w:rsidRDefault="005E23A1" w:rsidP="00CC053D">
            <w:pPr>
              <w:spacing w:line="276" w:lineRule="auto"/>
              <w:jc w:val="center"/>
              <w:rPr>
                <w:rFonts w:ascii="Times New Roman" w:hAnsi="Times New Roman"/>
                <w:b/>
                <w:szCs w:val="22"/>
              </w:rPr>
            </w:pPr>
            <w:r w:rsidRPr="00CC053D">
              <w:rPr>
                <w:rFonts w:ascii="Times New Roman" w:hAnsi="Times New Roman"/>
                <w:b/>
                <w:szCs w:val="22"/>
              </w:rPr>
              <w:t>Садржај реализованих активности у току године</w:t>
            </w:r>
          </w:p>
        </w:tc>
        <w:tc>
          <w:tcPr>
            <w:tcW w:w="2340" w:type="dxa"/>
            <w:vAlign w:val="center"/>
          </w:tcPr>
          <w:p w:rsidR="005E23A1" w:rsidRPr="00CC053D" w:rsidRDefault="005E23A1" w:rsidP="00CC053D">
            <w:pPr>
              <w:spacing w:line="276" w:lineRule="auto"/>
              <w:jc w:val="center"/>
              <w:rPr>
                <w:rFonts w:ascii="Times New Roman" w:hAnsi="Times New Roman"/>
                <w:b/>
                <w:szCs w:val="22"/>
              </w:rPr>
            </w:pPr>
            <w:r w:rsidRPr="00CC053D">
              <w:rPr>
                <w:rFonts w:ascii="Times New Roman" w:hAnsi="Times New Roman"/>
                <w:b/>
                <w:szCs w:val="22"/>
              </w:rPr>
              <w:t>Носилац активности</w:t>
            </w:r>
          </w:p>
        </w:tc>
        <w:tc>
          <w:tcPr>
            <w:tcW w:w="1733" w:type="dxa"/>
            <w:vAlign w:val="center"/>
          </w:tcPr>
          <w:p w:rsidR="005E23A1" w:rsidRPr="00CC053D" w:rsidRDefault="005E23A1" w:rsidP="00CC053D">
            <w:pPr>
              <w:spacing w:line="276" w:lineRule="auto"/>
              <w:jc w:val="center"/>
              <w:rPr>
                <w:rFonts w:ascii="Times New Roman" w:hAnsi="Times New Roman"/>
                <w:b/>
                <w:szCs w:val="22"/>
              </w:rPr>
            </w:pPr>
            <w:r w:rsidRPr="00CC053D">
              <w:rPr>
                <w:rFonts w:ascii="Times New Roman" w:hAnsi="Times New Roman"/>
                <w:b/>
                <w:szCs w:val="22"/>
              </w:rPr>
              <w:t>Време</w:t>
            </w:r>
          </w:p>
        </w:tc>
        <w:tc>
          <w:tcPr>
            <w:tcW w:w="1165" w:type="dxa"/>
            <w:vAlign w:val="center"/>
          </w:tcPr>
          <w:p w:rsidR="005E23A1" w:rsidRPr="00CC053D" w:rsidRDefault="005E23A1" w:rsidP="00CC053D">
            <w:pPr>
              <w:spacing w:line="276" w:lineRule="auto"/>
              <w:jc w:val="center"/>
              <w:rPr>
                <w:rFonts w:ascii="Times New Roman" w:hAnsi="Times New Roman"/>
                <w:b/>
                <w:szCs w:val="22"/>
              </w:rPr>
            </w:pPr>
            <w:r w:rsidRPr="00CC053D">
              <w:rPr>
                <w:rFonts w:ascii="Times New Roman" w:hAnsi="Times New Roman"/>
                <w:b/>
                <w:szCs w:val="22"/>
              </w:rPr>
              <w:t>Сати</w:t>
            </w:r>
          </w:p>
        </w:tc>
      </w:tr>
      <w:tr w:rsidR="00CC053D" w:rsidRPr="00CC053D" w:rsidTr="00CC053D">
        <w:tc>
          <w:tcPr>
            <w:tcW w:w="7920" w:type="dxa"/>
            <w:vAlign w:val="center"/>
          </w:tcPr>
          <w:p w:rsidR="00CC053D" w:rsidRPr="00CC053D" w:rsidRDefault="00CC053D" w:rsidP="00E52529">
            <w:pPr>
              <w:pStyle w:val="ListParagraph"/>
              <w:numPr>
                <w:ilvl w:val="0"/>
                <w:numId w:val="32"/>
              </w:numPr>
              <w:spacing w:after="200" w:line="276" w:lineRule="auto"/>
              <w:rPr>
                <w:rFonts w:ascii="Times New Roman" w:hAnsi="Times New Roman"/>
                <w:szCs w:val="22"/>
              </w:rPr>
            </w:pPr>
            <w:r w:rsidRPr="00CC053D">
              <w:rPr>
                <w:rFonts w:ascii="Times New Roman" w:hAnsi="Times New Roman"/>
                <w:szCs w:val="22"/>
              </w:rPr>
              <w:t>Усвајање записника са претходног састанка педагошког колегијума</w:t>
            </w:r>
          </w:p>
          <w:p w:rsidR="00CC053D" w:rsidRPr="00CC053D" w:rsidRDefault="00CC053D" w:rsidP="00E52529">
            <w:pPr>
              <w:pStyle w:val="ListParagraph"/>
              <w:numPr>
                <w:ilvl w:val="0"/>
                <w:numId w:val="32"/>
              </w:numPr>
              <w:spacing w:after="200" w:line="276" w:lineRule="auto"/>
              <w:rPr>
                <w:rFonts w:ascii="Times New Roman" w:hAnsi="Times New Roman"/>
                <w:szCs w:val="22"/>
              </w:rPr>
            </w:pPr>
            <w:r w:rsidRPr="00CC053D">
              <w:rPr>
                <w:rFonts w:ascii="Times New Roman" w:hAnsi="Times New Roman"/>
                <w:szCs w:val="22"/>
              </w:rPr>
              <w:t>Оперативни план рада установе за почетак школске 2021/22. године</w:t>
            </w:r>
          </w:p>
          <w:p w:rsidR="00CC053D" w:rsidRPr="00CC053D" w:rsidRDefault="00CC053D" w:rsidP="00E52529">
            <w:pPr>
              <w:pStyle w:val="ListParagraph"/>
              <w:numPr>
                <w:ilvl w:val="0"/>
                <w:numId w:val="32"/>
              </w:numPr>
              <w:spacing w:after="200" w:line="276" w:lineRule="auto"/>
              <w:rPr>
                <w:rFonts w:ascii="Times New Roman" w:hAnsi="Times New Roman"/>
                <w:szCs w:val="22"/>
              </w:rPr>
            </w:pPr>
            <w:r w:rsidRPr="00CC053D">
              <w:rPr>
                <w:rFonts w:ascii="Times New Roman" w:hAnsi="Times New Roman"/>
                <w:szCs w:val="22"/>
              </w:rPr>
              <w:t>Планирање стручног усавршавања за школску 2021/22. годину</w:t>
            </w:r>
          </w:p>
          <w:p w:rsidR="00CC053D" w:rsidRPr="00CC053D" w:rsidRDefault="00CC053D" w:rsidP="00E52529">
            <w:pPr>
              <w:pStyle w:val="ListParagraph"/>
              <w:numPr>
                <w:ilvl w:val="0"/>
                <w:numId w:val="32"/>
              </w:numPr>
              <w:spacing w:after="200" w:line="276" w:lineRule="auto"/>
              <w:rPr>
                <w:rFonts w:ascii="Times New Roman" w:hAnsi="Times New Roman"/>
                <w:szCs w:val="22"/>
              </w:rPr>
            </w:pPr>
            <w:r w:rsidRPr="00CC053D">
              <w:rPr>
                <w:rFonts w:ascii="Times New Roman" w:hAnsi="Times New Roman"/>
                <w:szCs w:val="22"/>
              </w:rPr>
              <w:t>Додатна подршка ученицима, ИОП -и у школској 20121/22. години.</w:t>
            </w:r>
          </w:p>
          <w:p w:rsidR="00CC053D" w:rsidRPr="00CC053D" w:rsidRDefault="00CC053D" w:rsidP="00E52529">
            <w:pPr>
              <w:pStyle w:val="ListParagraph"/>
              <w:numPr>
                <w:ilvl w:val="0"/>
                <w:numId w:val="32"/>
              </w:numPr>
              <w:spacing w:after="200" w:line="276" w:lineRule="auto"/>
              <w:rPr>
                <w:rFonts w:ascii="Times New Roman" w:hAnsi="Times New Roman"/>
                <w:szCs w:val="22"/>
              </w:rPr>
            </w:pPr>
            <w:r w:rsidRPr="00CC053D">
              <w:rPr>
                <w:rFonts w:ascii="Times New Roman" w:hAnsi="Times New Roman"/>
                <w:szCs w:val="22"/>
              </w:rPr>
              <w:t>Пројекти у школској 2021/22. години.</w:t>
            </w:r>
          </w:p>
          <w:p w:rsidR="00CC053D" w:rsidRPr="00CC053D" w:rsidRDefault="00CC053D" w:rsidP="00E52529">
            <w:pPr>
              <w:pStyle w:val="ListParagraph"/>
              <w:numPr>
                <w:ilvl w:val="0"/>
                <w:numId w:val="32"/>
              </w:numPr>
              <w:spacing w:after="200" w:line="276" w:lineRule="auto"/>
              <w:rPr>
                <w:rFonts w:ascii="Times New Roman" w:hAnsi="Times New Roman"/>
                <w:szCs w:val="22"/>
              </w:rPr>
            </w:pPr>
            <w:r w:rsidRPr="00CC053D">
              <w:rPr>
                <w:rFonts w:ascii="Times New Roman" w:hAnsi="Times New Roman"/>
                <w:szCs w:val="22"/>
              </w:rPr>
              <w:t>Увођење приправника у рад/ одређивање ментора и наставника за непосредно надзирање рада приправника</w:t>
            </w:r>
          </w:p>
          <w:p w:rsidR="00CC053D" w:rsidRPr="00CC053D" w:rsidRDefault="00CC053D" w:rsidP="00E52529">
            <w:pPr>
              <w:pStyle w:val="ListParagraph"/>
              <w:numPr>
                <w:ilvl w:val="0"/>
                <w:numId w:val="32"/>
              </w:numPr>
              <w:spacing w:after="200" w:line="276" w:lineRule="auto"/>
              <w:rPr>
                <w:rFonts w:ascii="Times New Roman" w:hAnsi="Times New Roman"/>
                <w:szCs w:val="22"/>
              </w:rPr>
            </w:pPr>
            <w:r w:rsidRPr="00CC053D">
              <w:rPr>
                <w:rFonts w:ascii="Times New Roman" w:hAnsi="Times New Roman"/>
                <w:szCs w:val="22"/>
              </w:rPr>
              <w:t>Предлог програма рада педагошког колегијума за школску 2021/22. годину</w:t>
            </w:r>
          </w:p>
          <w:p w:rsidR="009252EE" w:rsidRPr="00CC053D" w:rsidRDefault="00CC053D" w:rsidP="00E52529">
            <w:pPr>
              <w:pStyle w:val="ListParagraph"/>
              <w:numPr>
                <w:ilvl w:val="0"/>
                <w:numId w:val="32"/>
              </w:numPr>
              <w:spacing w:after="200" w:line="276" w:lineRule="auto"/>
              <w:rPr>
                <w:rFonts w:ascii="Times New Roman" w:hAnsi="Times New Roman"/>
                <w:szCs w:val="22"/>
              </w:rPr>
            </w:pPr>
            <w:r w:rsidRPr="00CC053D">
              <w:rPr>
                <w:rFonts w:ascii="Times New Roman" w:hAnsi="Times New Roman"/>
                <w:szCs w:val="22"/>
              </w:rPr>
              <w:t>Текућа питања</w:t>
            </w:r>
          </w:p>
        </w:tc>
        <w:tc>
          <w:tcPr>
            <w:tcW w:w="2340" w:type="dxa"/>
            <w:vAlign w:val="center"/>
          </w:tcPr>
          <w:p w:rsidR="005E23A1" w:rsidRPr="00CC053D" w:rsidRDefault="005E23A1" w:rsidP="00CC053D">
            <w:pPr>
              <w:spacing w:line="276" w:lineRule="auto"/>
              <w:jc w:val="center"/>
              <w:rPr>
                <w:rFonts w:ascii="Times New Roman" w:hAnsi="Times New Roman"/>
                <w:szCs w:val="22"/>
              </w:rPr>
            </w:pPr>
            <w:r w:rsidRPr="00CC053D">
              <w:rPr>
                <w:rFonts w:ascii="Times New Roman" w:hAnsi="Times New Roman"/>
                <w:szCs w:val="22"/>
              </w:rPr>
              <w:t>Чланови Педагошког колегијума</w:t>
            </w:r>
          </w:p>
        </w:tc>
        <w:tc>
          <w:tcPr>
            <w:tcW w:w="1733" w:type="dxa"/>
            <w:vAlign w:val="center"/>
          </w:tcPr>
          <w:p w:rsidR="005E23A1" w:rsidRPr="00D6319A" w:rsidRDefault="00CC053D" w:rsidP="00CC053D">
            <w:pPr>
              <w:spacing w:line="276" w:lineRule="auto"/>
              <w:jc w:val="center"/>
              <w:rPr>
                <w:rFonts w:ascii="Times New Roman" w:hAnsi="Times New Roman"/>
                <w:szCs w:val="22"/>
              </w:rPr>
            </w:pPr>
            <w:r w:rsidRPr="00CC053D">
              <w:rPr>
                <w:rFonts w:ascii="Times New Roman" w:hAnsi="Times New Roman"/>
                <w:szCs w:val="22"/>
                <w:lang w:val="en-US"/>
              </w:rPr>
              <w:t>30</w:t>
            </w:r>
            <w:r w:rsidR="00672974" w:rsidRPr="00CC053D">
              <w:rPr>
                <w:rFonts w:ascii="Times New Roman" w:hAnsi="Times New Roman"/>
                <w:szCs w:val="22"/>
              </w:rPr>
              <w:t>.</w:t>
            </w:r>
            <w:r w:rsidRPr="00CC053D">
              <w:rPr>
                <w:rFonts w:ascii="Times New Roman" w:hAnsi="Times New Roman"/>
                <w:szCs w:val="22"/>
              </w:rPr>
              <w:t xml:space="preserve"> </w:t>
            </w:r>
            <w:proofErr w:type="gramStart"/>
            <w:r w:rsidRPr="00CC053D">
              <w:rPr>
                <w:rFonts w:ascii="Times New Roman" w:hAnsi="Times New Roman"/>
                <w:szCs w:val="22"/>
              </w:rPr>
              <w:t>август</w:t>
            </w:r>
            <w:r w:rsidR="00D6319A">
              <w:rPr>
                <w:rFonts w:ascii="Times New Roman" w:hAnsi="Times New Roman"/>
                <w:szCs w:val="22"/>
              </w:rPr>
              <w:t>2021.г</w:t>
            </w:r>
            <w:proofErr w:type="gramEnd"/>
            <w:r w:rsidR="00D6319A">
              <w:rPr>
                <w:rFonts w:ascii="Times New Roman" w:hAnsi="Times New Roman"/>
                <w:szCs w:val="22"/>
              </w:rPr>
              <w:t>.</w:t>
            </w:r>
          </w:p>
        </w:tc>
        <w:tc>
          <w:tcPr>
            <w:tcW w:w="1165" w:type="dxa"/>
            <w:vAlign w:val="center"/>
          </w:tcPr>
          <w:p w:rsidR="005E23A1" w:rsidRPr="00CC053D" w:rsidRDefault="005E23A1" w:rsidP="00CC053D">
            <w:pPr>
              <w:spacing w:line="276" w:lineRule="auto"/>
              <w:jc w:val="center"/>
              <w:rPr>
                <w:rFonts w:ascii="Times New Roman" w:hAnsi="Times New Roman"/>
                <w:szCs w:val="22"/>
              </w:rPr>
            </w:pPr>
            <w:r w:rsidRPr="00CC053D">
              <w:rPr>
                <w:rFonts w:ascii="Times New Roman" w:hAnsi="Times New Roman"/>
                <w:szCs w:val="22"/>
              </w:rPr>
              <w:t>1</w:t>
            </w:r>
          </w:p>
        </w:tc>
      </w:tr>
      <w:tr w:rsidR="00CC053D" w:rsidRPr="00CC053D" w:rsidTr="00CC053D">
        <w:tc>
          <w:tcPr>
            <w:tcW w:w="7920" w:type="dxa"/>
            <w:vAlign w:val="center"/>
          </w:tcPr>
          <w:p w:rsidR="00CC053D" w:rsidRPr="00CC053D" w:rsidRDefault="00CC053D" w:rsidP="00E52529">
            <w:pPr>
              <w:pStyle w:val="ListParagraph"/>
              <w:numPr>
                <w:ilvl w:val="0"/>
                <w:numId w:val="33"/>
              </w:numPr>
              <w:spacing w:after="200" w:line="276" w:lineRule="auto"/>
              <w:rPr>
                <w:rFonts w:ascii="Times New Roman" w:hAnsi="Times New Roman"/>
                <w:szCs w:val="22"/>
              </w:rPr>
            </w:pPr>
            <w:r w:rsidRPr="00CC053D">
              <w:rPr>
                <w:rFonts w:ascii="Times New Roman" w:hAnsi="Times New Roman"/>
                <w:szCs w:val="22"/>
              </w:rPr>
              <w:t>Упознавање са активностима у оквиру увођења инклузивног образовања</w:t>
            </w:r>
          </w:p>
          <w:p w:rsidR="00CC053D" w:rsidRPr="00CC053D" w:rsidRDefault="00CC053D" w:rsidP="00E52529">
            <w:pPr>
              <w:pStyle w:val="ListParagraph"/>
              <w:numPr>
                <w:ilvl w:val="0"/>
                <w:numId w:val="33"/>
              </w:numPr>
              <w:spacing w:after="200" w:line="276" w:lineRule="auto"/>
              <w:rPr>
                <w:rFonts w:ascii="Times New Roman" w:hAnsi="Times New Roman"/>
                <w:szCs w:val="22"/>
              </w:rPr>
            </w:pPr>
            <w:r w:rsidRPr="00CC053D">
              <w:rPr>
                <w:rFonts w:ascii="Times New Roman" w:hAnsi="Times New Roman"/>
                <w:szCs w:val="22"/>
              </w:rPr>
              <w:t>Увођење приправника у рад/ одређивање ментора и наставника за непосредно надзирање рада приправника</w:t>
            </w:r>
          </w:p>
          <w:p w:rsidR="00CC053D" w:rsidRPr="00CC053D" w:rsidRDefault="00CC053D" w:rsidP="00E52529">
            <w:pPr>
              <w:pStyle w:val="ListParagraph"/>
              <w:numPr>
                <w:ilvl w:val="0"/>
                <w:numId w:val="33"/>
              </w:numPr>
              <w:spacing w:after="200" w:line="276" w:lineRule="auto"/>
              <w:rPr>
                <w:rFonts w:ascii="Times New Roman" w:hAnsi="Times New Roman"/>
                <w:szCs w:val="22"/>
              </w:rPr>
            </w:pPr>
            <w:r w:rsidRPr="00CC053D">
              <w:rPr>
                <w:rFonts w:ascii="Times New Roman" w:hAnsi="Times New Roman"/>
                <w:szCs w:val="22"/>
              </w:rPr>
              <w:t>Анализа квалитета посећених часова</w:t>
            </w:r>
          </w:p>
          <w:p w:rsidR="00CC053D" w:rsidRPr="00CC053D" w:rsidRDefault="00CC053D" w:rsidP="00E52529">
            <w:pPr>
              <w:pStyle w:val="ListParagraph"/>
              <w:numPr>
                <w:ilvl w:val="0"/>
                <w:numId w:val="33"/>
              </w:numPr>
              <w:spacing w:after="200" w:line="276" w:lineRule="auto"/>
              <w:rPr>
                <w:rFonts w:ascii="Times New Roman" w:hAnsi="Times New Roman"/>
                <w:szCs w:val="22"/>
              </w:rPr>
            </w:pPr>
            <w:r w:rsidRPr="00CC053D">
              <w:rPr>
                <w:rFonts w:ascii="Times New Roman" w:hAnsi="Times New Roman"/>
                <w:szCs w:val="22"/>
              </w:rPr>
              <w:t>Активности у вези са такмичења која организује Министарства просвете, науке и технолошког развоја РС</w:t>
            </w:r>
          </w:p>
          <w:p w:rsidR="00CC053D" w:rsidRPr="00CC053D" w:rsidRDefault="00CC053D" w:rsidP="00E52529">
            <w:pPr>
              <w:pStyle w:val="ListParagraph"/>
              <w:numPr>
                <w:ilvl w:val="0"/>
                <w:numId w:val="33"/>
              </w:numPr>
              <w:spacing w:after="200" w:line="276" w:lineRule="auto"/>
              <w:rPr>
                <w:rFonts w:ascii="Times New Roman" w:hAnsi="Times New Roman"/>
                <w:szCs w:val="22"/>
              </w:rPr>
            </w:pPr>
            <w:r w:rsidRPr="00CC053D">
              <w:rPr>
                <w:rFonts w:ascii="Times New Roman" w:hAnsi="Times New Roman"/>
                <w:szCs w:val="22"/>
              </w:rPr>
              <w:t>Разматрање акционог плана ШРП-а</w:t>
            </w:r>
          </w:p>
          <w:p w:rsidR="00CC053D" w:rsidRPr="00CC053D" w:rsidRDefault="00CC053D" w:rsidP="00E52529">
            <w:pPr>
              <w:pStyle w:val="ListParagraph"/>
              <w:numPr>
                <w:ilvl w:val="0"/>
                <w:numId w:val="33"/>
              </w:numPr>
              <w:spacing w:after="200" w:line="276" w:lineRule="auto"/>
              <w:rPr>
                <w:rFonts w:ascii="Times New Roman" w:hAnsi="Times New Roman"/>
                <w:szCs w:val="22"/>
              </w:rPr>
            </w:pPr>
            <w:r w:rsidRPr="00CC053D">
              <w:rPr>
                <w:rFonts w:ascii="Times New Roman" w:hAnsi="Times New Roman"/>
                <w:szCs w:val="22"/>
              </w:rPr>
              <w:t>Стручно усавршавање запослених</w:t>
            </w:r>
          </w:p>
          <w:p w:rsidR="00CC053D" w:rsidRPr="00CC053D" w:rsidRDefault="00CC053D" w:rsidP="00E52529">
            <w:pPr>
              <w:pStyle w:val="ListParagraph"/>
              <w:numPr>
                <w:ilvl w:val="0"/>
                <w:numId w:val="33"/>
              </w:numPr>
              <w:spacing w:after="200" w:line="276" w:lineRule="auto"/>
              <w:rPr>
                <w:rFonts w:ascii="Times New Roman" w:hAnsi="Times New Roman"/>
                <w:szCs w:val="22"/>
              </w:rPr>
            </w:pPr>
            <w:r w:rsidRPr="00CC053D">
              <w:rPr>
                <w:rFonts w:ascii="Times New Roman" w:hAnsi="Times New Roman"/>
                <w:szCs w:val="22"/>
              </w:rPr>
              <w:t>Текућа питања</w:t>
            </w:r>
          </w:p>
          <w:p w:rsidR="009252EE" w:rsidRPr="00CC053D" w:rsidRDefault="009252EE" w:rsidP="00CC053D">
            <w:pPr>
              <w:pStyle w:val="ListParagraph"/>
              <w:spacing w:line="276" w:lineRule="auto"/>
              <w:rPr>
                <w:rFonts w:ascii="Times New Roman" w:hAnsi="Times New Roman"/>
                <w:szCs w:val="22"/>
              </w:rPr>
            </w:pPr>
          </w:p>
        </w:tc>
        <w:tc>
          <w:tcPr>
            <w:tcW w:w="2340" w:type="dxa"/>
            <w:vAlign w:val="center"/>
          </w:tcPr>
          <w:p w:rsidR="005E23A1" w:rsidRPr="00CC053D" w:rsidRDefault="005E23A1" w:rsidP="00CC053D">
            <w:pPr>
              <w:spacing w:line="276" w:lineRule="auto"/>
              <w:jc w:val="center"/>
              <w:rPr>
                <w:rFonts w:ascii="Times New Roman" w:hAnsi="Times New Roman"/>
                <w:szCs w:val="22"/>
              </w:rPr>
            </w:pPr>
            <w:r w:rsidRPr="00CC053D">
              <w:rPr>
                <w:rFonts w:ascii="Times New Roman" w:hAnsi="Times New Roman"/>
                <w:szCs w:val="22"/>
              </w:rPr>
              <w:t>Чланови Педагошког колегијума</w:t>
            </w:r>
          </w:p>
        </w:tc>
        <w:tc>
          <w:tcPr>
            <w:tcW w:w="1733" w:type="dxa"/>
            <w:vAlign w:val="center"/>
          </w:tcPr>
          <w:p w:rsidR="005E23A1" w:rsidRPr="00CC053D" w:rsidRDefault="00CC053D" w:rsidP="00CC053D">
            <w:pPr>
              <w:spacing w:line="276" w:lineRule="auto"/>
              <w:jc w:val="center"/>
              <w:rPr>
                <w:rFonts w:ascii="Times New Roman" w:hAnsi="Times New Roman"/>
                <w:szCs w:val="22"/>
              </w:rPr>
            </w:pPr>
            <w:r w:rsidRPr="00CC053D">
              <w:rPr>
                <w:rFonts w:ascii="Times New Roman" w:hAnsi="Times New Roman"/>
                <w:szCs w:val="22"/>
              </w:rPr>
              <w:t>0</w:t>
            </w:r>
            <w:r w:rsidR="004464A7" w:rsidRPr="00CC053D">
              <w:rPr>
                <w:rFonts w:ascii="Times New Roman" w:hAnsi="Times New Roman"/>
                <w:szCs w:val="22"/>
              </w:rPr>
              <w:t>3. новембар</w:t>
            </w:r>
            <w:r w:rsidR="00D6319A">
              <w:rPr>
                <w:rFonts w:ascii="Times New Roman" w:hAnsi="Times New Roman"/>
                <w:szCs w:val="22"/>
              </w:rPr>
              <w:t xml:space="preserve"> 2021.г.</w:t>
            </w:r>
          </w:p>
        </w:tc>
        <w:tc>
          <w:tcPr>
            <w:tcW w:w="1165" w:type="dxa"/>
            <w:vAlign w:val="center"/>
          </w:tcPr>
          <w:p w:rsidR="005E23A1" w:rsidRPr="00CC053D" w:rsidRDefault="005E23A1" w:rsidP="00CC053D">
            <w:pPr>
              <w:spacing w:line="276" w:lineRule="auto"/>
              <w:jc w:val="center"/>
              <w:rPr>
                <w:rFonts w:ascii="Times New Roman" w:hAnsi="Times New Roman"/>
                <w:szCs w:val="22"/>
              </w:rPr>
            </w:pPr>
            <w:r w:rsidRPr="00CC053D">
              <w:rPr>
                <w:rFonts w:ascii="Times New Roman" w:hAnsi="Times New Roman"/>
                <w:szCs w:val="22"/>
              </w:rPr>
              <w:t>1</w:t>
            </w:r>
          </w:p>
        </w:tc>
      </w:tr>
      <w:tr w:rsidR="00CC053D" w:rsidRPr="00CC053D" w:rsidTr="00CC053D">
        <w:tc>
          <w:tcPr>
            <w:tcW w:w="7920" w:type="dxa"/>
            <w:vAlign w:val="center"/>
          </w:tcPr>
          <w:p w:rsidR="00CC053D" w:rsidRPr="00CC053D" w:rsidRDefault="00CC053D" w:rsidP="00E52529">
            <w:pPr>
              <w:pStyle w:val="ListParagraph"/>
              <w:numPr>
                <w:ilvl w:val="0"/>
                <w:numId w:val="34"/>
              </w:numPr>
              <w:spacing w:after="200" w:line="276" w:lineRule="auto"/>
              <w:rPr>
                <w:rFonts w:ascii="Times New Roman" w:hAnsi="Times New Roman"/>
                <w:szCs w:val="22"/>
              </w:rPr>
            </w:pPr>
            <w:r w:rsidRPr="00CC053D">
              <w:rPr>
                <w:rFonts w:ascii="Times New Roman" w:hAnsi="Times New Roman"/>
                <w:szCs w:val="22"/>
              </w:rPr>
              <w:t>Усвајање записника са претходног састанка педагошког колегијума</w:t>
            </w:r>
          </w:p>
          <w:p w:rsidR="00CC053D" w:rsidRPr="00CC053D" w:rsidRDefault="00CC053D" w:rsidP="00E52529">
            <w:pPr>
              <w:pStyle w:val="ListParagraph"/>
              <w:numPr>
                <w:ilvl w:val="0"/>
                <w:numId w:val="34"/>
              </w:numPr>
              <w:spacing w:after="200" w:line="276" w:lineRule="auto"/>
              <w:rPr>
                <w:rFonts w:ascii="Times New Roman" w:hAnsi="Times New Roman"/>
                <w:szCs w:val="22"/>
              </w:rPr>
            </w:pPr>
            <w:r w:rsidRPr="00CC053D">
              <w:rPr>
                <w:rFonts w:ascii="Times New Roman" w:hAnsi="Times New Roman"/>
                <w:szCs w:val="22"/>
              </w:rPr>
              <w:t>Прилагођавање образовно-васпитног рада са тренутном епидемиолошком ситуацијом</w:t>
            </w:r>
          </w:p>
          <w:p w:rsidR="00CC053D" w:rsidRPr="00CC053D" w:rsidRDefault="00CC053D" w:rsidP="00E52529">
            <w:pPr>
              <w:pStyle w:val="ListParagraph"/>
              <w:numPr>
                <w:ilvl w:val="0"/>
                <w:numId w:val="34"/>
              </w:numPr>
              <w:spacing w:after="200" w:line="276" w:lineRule="auto"/>
              <w:rPr>
                <w:rFonts w:ascii="Times New Roman" w:hAnsi="Times New Roman"/>
                <w:szCs w:val="22"/>
              </w:rPr>
            </w:pPr>
            <w:r w:rsidRPr="00CC053D">
              <w:rPr>
                <w:rFonts w:ascii="Times New Roman" w:hAnsi="Times New Roman"/>
                <w:szCs w:val="22"/>
              </w:rPr>
              <w:t>Активности у вези са ИОП-има</w:t>
            </w:r>
          </w:p>
          <w:p w:rsidR="00CC053D" w:rsidRPr="00CC053D" w:rsidRDefault="00CC053D" w:rsidP="00E52529">
            <w:pPr>
              <w:pStyle w:val="ListParagraph"/>
              <w:numPr>
                <w:ilvl w:val="0"/>
                <w:numId w:val="34"/>
              </w:numPr>
              <w:spacing w:after="200" w:line="276" w:lineRule="auto"/>
              <w:rPr>
                <w:rFonts w:ascii="Times New Roman" w:hAnsi="Times New Roman"/>
                <w:szCs w:val="22"/>
              </w:rPr>
            </w:pPr>
            <w:r w:rsidRPr="00CC053D">
              <w:rPr>
                <w:rFonts w:ascii="Times New Roman" w:hAnsi="Times New Roman"/>
                <w:szCs w:val="22"/>
              </w:rPr>
              <w:t xml:space="preserve">Стално стручно усавршавање и напредовање у звања наставника, </w:t>
            </w:r>
            <w:r w:rsidRPr="00CC053D">
              <w:rPr>
                <w:rFonts w:ascii="Times New Roman" w:hAnsi="Times New Roman"/>
                <w:szCs w:val="22"/>
              </w:rPr>
              <w:lastRenderedPageBreak/>
              <w:t>васпитача и стручних сарадника</w:t>
            </w:r>
          </w:p>
          <w:p w:rsidR="00CC053D" w:rsidRPr="00CC053D" w:rsidRDefault="00CC053D" w:rsidP="00E52529">
            <w:pPr>
              <w:pStyle w:val="ListParagraph"/>
              <w:numPr>
                <w:ilvl w:val="0"/>
                <w:numId w:val="34"/>
              </w:numPr>
              <w:spacing w:after="200" w:line="276" w:lineRule="auto"/>
              <w:rPr>
                <w:rFonts w:ascii="Times New Roman" w:hAnsi="Times New Roman"/>
                <w:szCs w:val="22"/>
              </w:rPr>
            </w:pPr>
            <w:r w:rsidRPr="00CC053D">
              <w:rPr>
                <w:rFonts w:ascii="Times New Roman" w:hAnsi="Times New Roman"/>
                <w:szCs w:val="22"/>
              </w:rPr>
              <w:t>Анализа резултата анкете за родитеље спроведене на крају првог полугодишта</w:t>
            </w:r>
          </w:p>
          <w:p w:rsidR="009252EE" w:rsidRPr="00CC053D" w:rsidRDefault="00CC053D" w:rsidP="00E52529">
            <w:pPr>
              <w:pStyle w:val="ListParagraph"/>
              <w:numPr>
                <w:ilvl w:val="0"/>
                <w:numId w:val="34"/>
              </w:numPr>
              <w:spacing w:after="200" w:line="276" w:lineRule="auto"/>
              <w:rPr>
                <w:rFonts w:ascii="Times New Roman" w:hAnsi="Times New Roman"/>
                <w:szCs w:val="22"/>
              </w:rPr>
            </w:pPr>
            <w:r w:rsidRPr="00CC053D">
              <w:rPr>
                <w:rFonts w:ascii="Times New Roman" w:hAnsi="Times New Roman"/>
                <w:szCs w:val="22"/>
              </w:rPr>
              <w:t>Текућа питања</w:t>
            </w:r>
          </w:p>
        </w:tc>
        <w:tc>
          <w:tcPr>
            <w:tcW w:w="2340" w:type="dxa"/>
            <w:vAlign w:val="center"/>
          </w:tcPr>
          <w:p w:rsidR="005E23A1" w:rsidRPr="00CC053D" w:rsidRDefault="005E23A1" w:rsidP="00CC053D">
            <w:pPr>
              <w:spacing w:line="276" w:lineRule="auto"/>
              <w:jc w:val="center"/>
              <w:rPr>
                <w:rFonts w:ascii="Times New Roman" w:hAnsi="Times New Roman"/>
                <w:szCs w:val="22"/>
              </w:rPr>
            </w:pPr>
            <w:r w:rsidRPr="00CC053D">
              <w:rPr>
                <w:rFonts w:ascii="Times New Roman" w:hAnsi="Times New Roman"/>
                <w:szCs w:val="22"/>
              </w:rPr>
              <w:lastRenderedPageBreak/>
              <w:t>Чланови Педагошког колегијума</w:t>
            </w:r>
          </w:p>
        </w:tc>
        <w:tc>
          <w:tcPr>
            <w:tcW w:w="1733" w:type="dxa"/>
            <w:vAlign w:val="center"/>
          </w:tcPr>
          <w:p w:rsidR="005E23A1" w:rsidRPr="00CC053D" w:rsidRDefault="00CC053D" w:rsidP="00CC053D">
            <w:pPr>
              <w:spacing w:line="276" w:lineRule="auto"/>
              <w:jc w:val="center"/>
              <w:rPr>
                <w:rFonts w:ascii="Times New Roman" w:hAnsi="Times New Roman"/>
                <w:szCs w:val="22"/>
              </w:rPr>
            </w:pPr>
            <w:r w:rsidRPr="00CC053D">
              <w:rPr>
                <w:rFonts w:ascii="Times New Roman" w:hAnsi="Times New Roman"/>
                <w:szCs w:val="22"/>
              </w:rPr>
              <w:t>07. фебруар</w:t>
            </w:r>
            <w:r w:rsidR="00D6319A">
              <w:rPr>
                <w:rFonts w:ascii="Times New Roman" w:hAnsi="Times New Roman"/>
                <w:szCs w:val="22"/>
              </w:rPr>
              <w:t>2022.г.</w:t>
            </w:r>
          </w:p>
        </w:tc>
        <w:tc>
          <w:tcPr>
            <w:tcW w:w="1165" w:type="dxa"/>
            <w:vAlign w:val="center"/>
          </w:tcPr>
          <w:p w:rsidR="005E23A1" w:rsidRPr="00CC053D" w:rsidRDefault="005E23A1" w:rsidP="00CC053D">
            <w:pPr>
              <w:spacing w:line="276" w:lineRule="auto"/>
              <w:jc w:val="center"/>
              <w:rPr>
                <w:rFonts w:ascii="Times New Roman" w:hAnsi="Times New Roman"/>
                <w:szCs w:val="22"/>
              </w:rPr>
            </w:pPr>
            <w:r w:rsidRPr="00CC053D">
              <w:rPr>
                <w:rFonts w:ascii="Times New Roman" w:hAnsi="Times New Roman"/>
                <w:szCs w:val="22"/>
              </w:rPr>
              <w:t>1</w:t>
            </w:r>
          </w:p>
        </w:tc>
      </w:tr>
      <w:tr w:rsidR="00CC053D" w:rsidRPr="00CC053D" w:rsidTr="00CC053D">
        <w:tc>
          <w:tcPr>
            <w:tcW w:w="7920" w:type="dxa"/>
            <w:vAlign w:val="center"/>
          </w:tcPr>
          <w:p w:rsidR="00CC053D" w:rsidRPr="00CC053D" w:rsidRDefault="00CC053D" w:rsidP="00E52529">
            <w:pPr>
              <w:pStyle w:val="ListParagraph"/>
              <w:numPr>
                <w:ilvl w:val="0"/>
                <w:numId w:val="35"/>
              </w:numPr>
              <w:spacing w:after="200" w:line="276" w:lineRule="auto"/>
              <w:rPr>
                <w:rFonts w:ascii="Times New Roman" w:hAnsi="Times New Roman"/>
                <w:szCs w:val="22"/>
              </w:rPr>
            </w:pPr>
            <w:r w:rsidRPr="00CC053D">
              <w:rPr>
                <w:rFonts w:ascii="Times New Roman" w:hAnsi="Times New Roman"/>
                <w:szCs w:val="22"/>
              </w:rPr>
              <w:lastRenderedPageBreak/>
              <w:t>Усвајање записника са претходног састанка педагошког колегијума</w:t>
            </w:r>
          </w:p>
          <w:p w:rsidR="00CC053D" w:rsidRPr="00CC053D" w:rsidRDefault="00CC053D" w:rsidP="00E52529">
            <w:pPr>
              <w:pStyle w:val="ListParagraph"/>
              <w:numPr>
                <w:ilvl w:val="0"/>
                <w:numId w:val="35"/>
              </w:numPr>
              <w:spacing w:after="200" w:line="276" w:lineRule="auto"/>
              <w:rPr>
                <w:rFonts w:ascii="Times New Roman" w:hAnsi="Times New Roman"/>
                <w:szCs w:val="22"/>
              </w:rPr>
            </w:pPr>
            <w:r w:rsidRPr="00CC053D">
              <w:rPr>
                <w:rFonts w:ascii="Times New Roman" w:hAnsi="Times New Roman"/>
                <w:szCs w:val="22"/>
              </w:rPr>
              <w:t xml:space="preserve">Активности у вези са ИОП-има </w:t>
            </w:r>
          </w:p>
          <w:p w:rsidR="00CC053D" w:rsidRPr="00CC053D" w:rsidRDefault="00CC053D" w:rsidP="00E52529">
            <w:pPr>
              <w:pStyle w:val="ListParagraph"/>
              <w:numPr>
                <w:ilvl w:val="0"/>
                <w:numId w:val="35"/>
              </w:numPr>
              <w:spacing w:after="200" w:line="276" w:lineRule="auto"/>
              <w:rPr>
                <w:rFonts w:ascii="Times New Roman" w:hAnsi="Times New Roman"/>
                <w:szCs w:val="22"/>
              </w:rPr>
            </w:pPr>
            <w:r w:rsidRPr="00CC053D">
              <w:rPr>
                <w:rFonts w:ascii="Times New Roman" w:hAnsi="Times New Roman"/>
                <w:szCs w:val="22"/>
              </w:rPr>
              <w:t>Завршни испит у школској 2021/22. години</w:t>
            </w:r>
          </w:p>
          <w:p w:rsidR="00CC053D" w:rsidRPr="00CC053D" w:rsidRDefault="00CC053D" w:rsidP="00E52529">
            <w:pPr>
              <w:pStyle w:val="ListParagraph"/>
              <w:numPr>
                <w:ilvl w:val="0"/>
                <w:numId w:val="35"/>
              </w:numPr>
              <w:spacing w:after="200" w:line="276" w:lineRule="auto"/>
              <w:rPr>
                <w:rFonts w:ascii="Times New Roman" w:hAnsi="Times New Roman"/>
                <w:szCs w:val="22"/>
              </w:rPr>
            </w:pPr>
            <w:r w:rsidRPr="00CC053D">
              <w:rPr>
                <w:rFonts w:ascii="Times New Roman" w:hAnsi="Times New Roman"/>
                <w:szCs w:val="22"/>
              </w:rPr>
              <w:t>Анализа резултата анкете за родитеље спроведене на крају првог полугодишта</w:t>
            </w:r>
          </w:p>
          <w:p w:rsidR="00CC053D" w:rsidRPr="00CC053D" w:rsidRDefault="00CC053D" w:rsidP="00E52529">
            <w:pPr>
              <w:pStyle w:val="ListParagraph"/>
              <w:numPr>
                <w:ilvl w:val="0"/>
                <w:numId w:val="35"/>
              </w:numPr>
              <w:spacing w:after="200" w:line="276" w:lineRule="auto"/>
              <w:rPr>
                <w:rFonts w:ascii="Times New Roman" w:hAnsi="Times New Roman"/>
                <w:szCs w:val="22"/>
              </w:rPr>
            </w:pPr>
            <w:r w:rsidRPr="00CC053D">
              <w:rPr>
                <w:rFonts w:ascii="Times New Roman" w:hAnsi="Times New Roman"/>
                <w:szCs w:val="22"/>
              </w:rPr>
              <w:t>Извештаји са стручних већа</w:t>
            </w:r>
          </w:p>
          <w:p w:rsidR="009252EE" w:rsidRPr="00CC053D" w:rsidRDefault="00CC053D" w:rsidP="00E52529">
            <w:pPr>
              <w:pStyle w:val="ListParagraph"/>
              <w:numPr>
                <w:ilvl w:val="0"/>
                <w:numId w:val="35"/>
              </w:numPr>
              <w:spacing w:after="200" w:line="276" w:lineRule="auto"/>
              <w:rPr>
                <w:rFonts w:ascii="Times New Roman" w:hAnsi="Times New Roman"/>
                <w:szCs w:val="22"/>
              </w:rPr>
            </w:pPr>
            <w:r w:rsidRPr="00CC053D">
              <w:rPr>
                <w:rFonts w:ascii="Times New Roman" w:hAnsi="Times New Roman"/>
                <w:szCs w:val="22"/>
              </w:rPr>
              <w:t>Текућа питања</w:t>
            </w:r>
          </w:p>
        </w:tc>
        <w:tc>
          <w:tcPr>
            <w:tcW w:w="2340" w:type="dxa"/>
            <w:vAlign w:val="center"/>
          </w:tcPr>
          <w:p w:rsidR="00672974" w:rsidRPr="00CC053D" w:rsidRDefault="00672974" w:rsidP="00CC053D">
            <w:pPr>
              <w:spacing w:line="276" w:lineRule="auto"/>
              <w:jc w:val="center"/>
              <w:rPr>
                <w:rFonts w:ascii="Times New Roman" w:hAnsi="Times New Roman"/>
                <w:szCs w:val="22"/>
              </w:rPr>
            </w:pPr>
            <w:r w:rsidRPr="00CC053D">
              <w:rPr>
                <w:rFonts w:ascii="Times New Roman" w:hAnsi="Times New Roman"/>
                <w:szCs w:val="22"/>
              </w:rPr>
              <w:t>Чланови Педагошког колегијума</w:t>
            </w:r>
          </w:p>
        </w:tc>
        <w:tc>
          <w:tcPr>
            <w:tcW w:w="1733" w:type="dxa"/>
            <w:vAlign w:val="center"/>
          </w:tcPr>
          <w:p w:rsidR="00672974" w:rsidRPr="00CC053D" w:rsidRDefault="009252EE" w:rsidP="00CC053D">
            <w:pPr>
              <w:spacing w:line="276" w:lineRule="auto"/>
              <w:jc w:val="center"/>
              <w:rPr>
                <w:rFonts w:ascii="Times New Roman" w:hAnsi="Times New Roman"/>
                <w:szCs w:val="22"/>
              </w:rPr>
            </w:pPr>
            <w:r w:rsidRPr="00CC053D">
              <w:rPr>
                <w:rFonts w:ascii="Times New Roman" w:hAnsi="Times New Roman"/>
                <w:szCs w:val="22"/>
              </w:rPr>
              <w:t xml:space="preserve">30. </w:t>
            </w:r>
            <w:r w:rsidR="00CC053D" w:rsidRPr="00CC053D">
              <w:rPr>
                <w:rFonts w:ascii="Times New Roman" w:hAnsi="Times New Roman"/>
                <w:szCs w:val="22"/>
              </w:rPr>
              <w:t>јун</w:t>
            </w:r>
            <w:r w:rsidR="00D6319A">
              <w:rPr>
                <w:rFonts w:ascii="Times New Roman" w:hAnsi="Times New Roman"/>
                <w:szCs w:val="22"/>
              </w:rPr>
              <w:t>2022.г.</w:t>
            </w:r>
          </w:p>
        </w:tc>
        <w:tc>
          <w:tcPr>
            <w:tcW w:w="1165" w:type="dxa"/>
            <w:vAlign w:val="center"/>
          </w:tcPr>
          <w:p w:rsidR="00672974" w:rsidRPr="00CC053D" w:rsidRDefault="00672974" w:rsidP="00CC053D">
            <w:pPr>
              <w:spacing w:line="276" w:lineRule="auto"/>
              <w:jc w:val="center"/>
              <w:rPr>
                <w:rFonts w:ascii="Times New Roman" w:hAnsi="Times New Roman"/>
                <w:szCs w:val="22"/>
              </w:rPr>
            </w:pPr>
            <w:r w:rsidRPr="00CC053D">
              <w:rPr>
                <w:rFonts w:ascii="Times New Roman" w:hAnsi="Times New Roman"/>
                <w:szCs w:val="22"/>
              </w:rPr>
              <w:t>1</w:t>
            </w:r>
          </w:p>
        </w:tc>
      </w:tr>
      <w:tr w:rsidR="00BB4C2A" w:rsidRPr="00CC053D" w:rsidTr="00CC053D">
        <w:tc>
          <w:tcPr>
            <w:tcW w:w="7920" w:type="dxa"/>
            <w:vAlign w:val="center"/>
          </w:tcPr>
          <w:p w:rsidR="00BB4C2A" w:rsidRPr="00BB4C2A" w:rsidRDefault="00BB4C2A" w:rsidP="00E52529">
            <w:pPr>
              <w:pStyle w:val="ListParagraph"/>
              <w:numPr>
                <w:ilvl w:val="0"/>
                <w:numId w:val="36"/>
              </w:numPr>
              <w:spacing w:after="200" w:line="276" w:lineRule="auto"/>
              <w:rPr>
                <w:rFonts w:ascii="Times New Roman" w:hAnsi="Times New Roman"/>
                <w:szCs w:val="22"/>
              </w:rPr>
            </w:pPr>
            <w:r w:rsidRPr="00BB4C2A">
              <w:rPr>
                <w:rFonts w:ascii="Times New Roman" w:hAnsi="Times New Roman"/>
                <w:szCs w:val="22"/>
              </w:rPr>
              <w:t>Усвајање записника са претходног састанка педагошког колегијума</w:t>
            </w:r>
          </w:p>
          <w:p w:rsidR="00BB4C2A" w:rsidRPr="00BB4C2A" w:rsidRDefault="00BB4C2A" w:rsidP="00E52529">
            <w:pPr>
              <w:pStyle w:val="ListParagraph"/>
              <w:numPr>
                <w:ilvl w:val="0"/>
                <w:numId w:val="36"/>
              </w:numPr>
              <w:spacing w:after="200" w:line="276" w:lineRule="auto"/>
              <w:rPr>
                <w:rFonts w:ascii="Times New Roman" w:hAnsi="Times New Roman"/>
                <w:szCs w:val="22"/>
              </w:rPr>
            </w:pPr>
            <w:r w:rsidRPr="00BB4C2A">
              <w:rPr>
                <w:rFonts w:ascii="Times New Roman" w:hAnsi="Times New Roman"/>
                <w:szCs w:val="22"/>
              </w:rPr>
              <w:t>Доношење ИОП-а на основу предлога Тима за инклузивно образовање за школску 2022/23. годину</w:t>
            </w:r>
          </w:p>
          <w:p w:rsidR="00BB4C2A" w:rsidRPr="00BB4C2A" w:rsidRDefault="00BB4C2A" w:rsidP="00E52529">
            <w:pPr>
              <w:pStyle w:val="ListParagraph"/>
              <w:numPr>
                <w:ilvl w:val="0"/>
                <w:numId w:val="36"/>
              </w:numPr>
              <w:spacing w:after="200" w:line="276" w:lineRule="auto"/>
              <w:rPr>
                <w:rFonts w:ascii="Times New Roman" w:hAnsi="Times New Roman"/>
                <w:szCs w:val="22"/>
              </w:rPr>
            </w:pPr>
            <w:r w:rsidRPr="00BB4C2A">
              <w:rPr>
                <w:rFonts w:ascii="Times New Roman" w:hAnsi="Times New Roman"/>
                <w:szCs w:val="22"/>
              </w:rPr>
              <w:t>Извештавање и доношење плана стручног усавршавања за школску 2022/23. год.</w:t>
            </w:r>
          </w:p>
          <w:p w:rsidR="00BB4C2A" w:rsidRPr="00BB4C2A" w:rsidRDefault="00BB4C2A" w:rsidP="00E52529">
            <w:pPr>
              <w:pStyle w:val="ListParagraph"/>
              <w:numPr>
                <w:ilvl w:val="0"/>
                <w:numId w:val="36"/>
              </w:numPr>
              <w:spacing w:after="200" w:line="276" w:lineRule="auto"/>
              <w:rPr>
                <w:rFonts w:ascii="Times New Roman" w:hAnsi="Times New Roman"/>
                <w:szCs w:val="22"/>
              </w:rPr>
            </w:pPr>
            <w:r w:rsidRPr="00BB4C2A">
              <w:rPr>
                <w:rFonts w:ascii="Times New Roman" w:hAnsi="Times New Roman"/>
                <w:szCs w:val="22"/>
              </w:rPr>
              <w:t>Предлог програма рада педагошког колегијума за школску 2022/23. год.</w:t>
            </w:r>
          </w:p>
          <w:p w:rsidR="00BB4C2A" w:rsidRPr="00BB4C2A" w:rsidRDefault="00BB4C2A" w:rsidP="00E52529">
            <w:pPr>
              <w:pStyle w:val="ListParagraph"/>
              <w:numPr>
                <w:ilvl w:val="0"/>
                <w:numId w:val="36"/>
              </w:numPr>
              <w:spacing w:after="200" w:line="276" w:lineRule="auto"/>
              <w:rPr>
                <w:rFonts w:ascii="Times New Roman" w:hAnsi="Times New Roman"/>
                <w:szCs w:val="22"/>
              </w:rPr>
            </w:pPr>
            <w:r w:rsidRPr="00BB4C2A">
              <w:rPr>
                <w:rFonts w:ascii="Times New Roman" w:hAnsi="Times New Roman"/>
                <w:szCs w:val="22"/>
              </w:rPr>
              <w:t>Разматрање извештаја развојног плана школе</w:t>
            </w:r>
          </w:p>
          <w:p w:rsidR="00BB4C2A" w:rsidRPr="00BB4C2A" w:rsidRDefault="00BB4C2A" w:rsidP="00E52529">
            <w:pPr>
              <w:pStyle w:val="ListParagraph"/>
              <w:numPr>
                <w:ilvl w:val="0"/>
                <w:numId w:val="36"/>
              </w:numPr>
              <w:spacing w:after="200" w:line="276" w:lineRule="auto"/>
              <w:rPr>
                <w:rFonts w:ascii="Times New Roman" w:hAnsi="Times New Roman"/>
                <w:szCs w:val="22"/>
              </w:rPr>
            </w:pPr>
            <w:r w:rsidRPr="00BB4C2A">
              <w:rPr>
                <w:rFonts w:ascii="Times New Roman" w:hAnsi="Times New Roman"/>
                <w:szCs w:val="22"/>
              </w:rPr>
              <w:t>Одређиње ментора за рад са приправницима</w:t>
            </w:r>
          </w:p>
          <w:p w:rsidR="00BB4C2A" w:rsidRPr="00BB4C2A" w:rsidRDefault="00BB4C2A" w:rsidP="00E52529">
            <w:pPr>
              <w:pStyle w:val="ListParagraph"/>
              <w:numPr>
                <w:ilvl w:val="0"/>
                <w:numId w:val="36"/>
              </w:numPr>
              <w:spacing w:after="200" w:line="276" w:lineRule="auto"/>
              <w:rPr>
                <w:rFonts w:ascii="Times New Roman" w:hAnsi="Times New Roman"/>
                <w:szCs w:val="22"/>
              </w:rPr>
            </w:pPr>
            <w:r w:rsidRPr="00BB4C2A">
              <w:rPr>
                <w:rFonts w:ascii="Times New Roman" w:hAnsi="Times New Roman"/>
                <w:szCs w:val="22"/>
              </w:rPr>
              <w:t>Организација образовно-васпитног рада за шкоолску 2022/23. год.</w:t>
            </w:r>
          </w:p>
          <w:p w:rsidR="00BB4C2A" w:rsidRPr="00BB4C2A" w:rsidRDefault="00BB4C2A" w:rsidP="00E52529">
            <w:pPr>
              <w:pStyle w:val="ListParagraph"/>
              <w:numPr>
                <w:ilvl w:val="0"/>
                <w:numId w:val="36"/>
              </w:numPr>
              <w:spacing w:after="200" w:line="276" w:lineRule="auto"/>
              <w:rPr>
                <w:rFonts w:ascii="Times New Roman" w:hAnsi="Times New Roman"/>
                <w:szCs w:val="22"/>
              </w:rPr>
            </w:pPr>
            <w:r w:rsidRPr="00BB4C2A">
              <w:rPr>
                <w:rFonts w:ascii="Times New Roman" w:hAnsi="Times New Roman"/>
                <w:szCs w:val="22"/>
              </w:rPr>
              <w:t>Текућа питања</w:t>
            </w:r>
          </w:p>
        </w:tc>
        <w:tc>
          <w:tcPr>
            <w:tcW w:w="2340" w:type="dxa"/>
            <w:vAlign w:val="center"/>
          </w:tcPr>
          <w:p w:rsidR="00BB4C2A" w:rsidRPr="00BB4C2A" w:rsidRDefault="00BB4C2A" w:rsidP="00CC053D">
            <w:pPr>
              <w:spacing w:line="276" w:lineRule="auto"/>
              <w:jc w:val="center"/>
              <w:rPr>
                <w:rFonts w:ascii="Times New Roman" w:hAnsi="Times New Roman"/>
                <w:szCs w:val="22"/>
              </w:rPr>
            </w:pPr>
            <w:r w:rsidRPr="00BB4C2A">
              <w:rPr>
                <w:rFonts w:ascii="Times New Roman" w:hAnsi="Times New Roman"/>
                <w:szCs w:val="22"/>
              </w:rPr>
              <w:t>Чланови Педагошког колегијума</w:t>
            </w:r>
          </w:p>
        </w:tc>
        <w:tc>
          <w:tcPr>
            <w:tcW w:w="1733" w:type="dxa"/>
            <w:vAlign w:val="center"/>
          </w:tcPr>
          <w:p w:rsidR="00BB4C2A" w:rsidRPr="00D6319A" w:rsidRDefault="00BB4C2A" w:rsidP="00CC053D">
            <w:pPr>
              <w:spacing w:line="276" w:lineRule="auto"/>
              <w:jc w:val="center"/>
              <w:rPr>
                <w:rFonts w:ascii="Times New Roman" w:hAnsi="Times New Roman"/>
                <w:szCs w:val="22"/>
              </w:rPr>
            </w:pPr>
            <w:r>
              <w:rPr>
                <w:rFonts w:ascii="Times New Roman" w:hAnsi="Times New Roman"/>
                <w:szCs w:val="22"/>
              </w:rPr>
              <w:t>29. август</w:t>
            </w:r>
            <w:r w:rsidR="00D6319A">
              <w:rPr>
                <w:rFonts w:ascii="Times New Roman" w:hAnsi="Times New Roman"/>
                <w:szCs w:val="22"/>
              </w:rPr>
              <w:t>2022.г.</w:t>
            </w:r>
          </w:p>
        </w:tc>
        <w:tc>
          <w:tcPr>
            <w:tcW w:w="1165" w:type="dxa"/>
            <w:vAlign w:val="center"/>
          </w:tcPr>
          <w:p w:rsidR="00BB4C2A" w:rsidRPr="00BB4C2A" w:rsidRDefault="00BB4C2A" w:rsidP="00CC053D">
            <w:pPr>
              <w:spacing w:line="276" w:lineRule="auto"/>
              <w:jc w:val="center"/>
              <w:rPr>
                <w:rFonts w:ascii="Times New Roman" w:hAnsi="Times New Roman"/>
                <w:szCs w:val="22"/>
              </w:rPr>
            </w:pPr>
            <w:r>
              <w:rPr>
                <w:rFonts w:ascii="Times New Roman" w:hAnsi="Times New Roman"/>
                <w:szCs w:val="22"/>
              </w:rPr>
              <w:t>1</w:t>
            </w:r>
          </w:p>
        </w:tc>
      </w:tr>
    </w:tbl>
    <w:p w:rsidR="005E23A1" w:rsidRPr="001D29CE" w:rsidRDefault="005E23A1">
      <w:pPr>
        <w:rPr>
          <w:rFonts w:ascii="Times New Roman" w:hAnsi="Times New Roman"/>
          <w:color w:val="FF0000"/>
        </w:rPr>
      </w:pPr>
    </w:p>
    <w:p w:rsidR="009252EE" w:rsidRPr="001D29CE" w:rsidRDefault="009252EE">
      <w:pPr>
        <w:rPr>
          <w:rFonts w:ascii="Times New Roman" w:hAnsi="Times New Roman"/>
          <w:color w:val="FF0000"/>
        </w:rPr>
      </w:pPr>
    </w:p>
    <w:p w:rsidR="009252EE" w:rsidRPr="001D29CE" w:rsidRDefault="009252EE">
      <w:pPr>
        <w:rPr>
          <w:rFonts w:ascii="Times New Roman" w:hAnsi="Times New Roman"/>
          <w:color w:val="FF0000"/>
        </w:rPr>
      </w:pPr>
    </w:p>
    <w:p w:rsidR="009252EE" w:rsidRPr="001D29CE" w:rsidRDefault="009252EE">
      <w:pPr>
        <w:rPr>
          <w:rFonts w:ascii="Times New Roman" w:hAnsi="Times New Roman"/>
          <w:color w:val="FF0000"/>
        </w:rPr>
      </w:pPr>
    </w:p>
    <w:p w:rsidR="009252EE" w:rsidRPr="001D29CE" w:rsidRDefault="009252EE">
      <w:pPr>
        <w:rPr>
          <w:rFonts w:ascii="Times New Roman" w:hAnsi="Times New Roman"/>
          <w:color w:val="FF0000"/>
        </w:rPr>
      </w:pPr>
    </w:p>
    <w:p w:rsidR="009252EE" w:rsidRPr="001D29CE" w:rsidRDefault="009252EE">
      <w:pPr>
        <w:rPr>
          <w:rFonts w:ascii="Times New Roman" w:hAnsi="Times New Roman"/>
          <w:color w:val="FF0000"/>
        </w:rPr>
      </w:pPr>
    </w:p>
    <w:p w:rsidR="009252EE" w:rsidRPr="001D29CE" w:rsidRDefault="009252EE">
      <w:pPr>
        <w:rPr>
          <w:rFonts w:ascii="Times New Roman" w:hAnsi="Times New Roman"/>
          <w:color w:val="FF0000"/>
        </w:rPr>
      </w:pPr>
    </w:p>
    <w:p w:rsidR="009252EE" w:rsidRPr="001D29CE" w:rsidRDefault="009252EE">
      <w:pPr>
        <w:rPr>
          <w:rFonts w:ascii="Times New Roman" w:hAnsi="Times New Roman"/>
          <w:color w:val="FF0000"/>
        </w:rPr>
      </w:pPr>
    </w:p>
    <w:p w:rsidR="009252EE" w:rsidRPr="001D29CE" w:rsidRDefault="009252EE">
      <w:pPr>
        <w:rPr>
          <w:rFonts w:ascii="Times New Roman" w:hAnsi="Times New Roman"/>
          <w:color w:val="FF0000"/>
        </w:rPr>
      </w:pPr>
    </w:p>
    <w:p w:rsidR="005E23A1" w:rsidRPr="001D29CE" w:rsidRDefault="005E23A1">
      <w:pPr>
        <w:rPr>
          <w:rFonts w:ascii="Times New Roman" w:hAnsi="Times New Roman"/>
          <w:color w:val="FF0000"/>
        </w:rPr>
      </w:pPr>
    </w:p>
    <w:p w:rsidR="005E23A1" w:rsidRPr="00CC053D" w:rsidRDefault="005E23A1" w:rsidP="005E23A1">
      <w:pPr>
        <w:pStyle w:val="a"/>
      </w:pPr>
      <w:r w:rsidRPr="00CC053D">
        <w:lastRenderedPageBreak/>
        <w:t>4.</w:t>
      </w:r>
      <w:r w:rsidR="00E45CEC" w:rsidRPr="00CC053D">
        <w:t>5</w:t>
      </w:r>
      <w:r w:rsidRPr="00CC053D">
        <w:t>. ИЗВЕШТАЈ О РАДУ СТРУЧНИХ САРАДНИКА ШКОЛЕ</w:t>
      </w:r>
    </w:p>
    <w:p w:rsidR="005E23A1" w:rsidRPr="00CC053D" w:rsidRDefault="005E23A1" w:rsidP="005E23A1">
      <w:pPr>
        <w:pStyle w:val="a"/>
      </w:pPr>
    </w:p>
    <w:p w:rsidR="005E23A1" w:rsidRPr="00CC053D" w:rsidRDefault="005E23A1" w:rsidP="005E23A1">
      <w:pPr>
        <w:pStyle w:val="a"/>
        <w:rPr>
          <w:sz w:val="24"/>
        </w:rPr>
      </w:pPr>
    </w:p>
    <w:p w:rsidR="00C357C0" w:rsidRPr="00CC053D" w:rsidRDefault="005E23A1" w:rsidP="00ED5169">
      <w:pPr>
        <w:jc w:val="center"/>
        <w:rPr>
          <w:rFonts w:ascii="Times New Roman" w:hAnsi="Times New Roman"/>
          <w:b/>
          <w:sz w:val="28"/>
          <w:szCs w:val="28"/>
        </w:rPr>
      </w:pPr>
      <w:bookmarkStart w:id="10" w:name="_Toc463254563"/>
      <w:r w:rsidRPr="00CC053D">
        <w:rPr>
          <w:rFonts w:ascii="Times New Roman" w:hAnsi="Times New Roman"/>
          <w:b/>
          <w:sz w:val="24"/>
          <w:szCs w:val="24"/>
        </w:rPr>
        <w:t>4.</w:t>
      </w:r>
      <w:r w:rsidR="00E45CEC" w:rsidRPr="00CC053D">
        <w:rPr>
          <w:rFonts w:ascii="Times New Roman" w:hAnsi="Times New Roman"/>
          <w:b/>
          <w:sz w:val="24"/>
          <w:szCs w:val="24"/>
          <w:lang w:val="sr-Latn-CS"/>
        </w:rPr>
        <w:t>5</w:t>
      </w:r>
      <w:r w:rsidRPr="00CC053D">
        <w:rPr>
          <w:rFonts w:ascii="Times New Roman" w:hAnsi="Times New Roman"/>
          <w:b/>
          <w:sz w:val="24"/>
          <w:szCs w:val="24"/>
        </w:rPr>
        <w:t>.1.</w:t>
      </w:r>
      <w:bookmarkEnd w:id="10"/>
      <w:r w:rsidR="00C357C0" w:rsidRPr="00CC053D">
        <w:rPr>
          <w:rFonts w:ascii="Times New Roman" w:hAnsi="Times New Roman"/>
          <w:b/>
          <w:sz w:val="28"/>
          <w:szCs w:val="28"/>
        </w:rPr>
        <w:t>ИЗВЕШТАЈ О РАДУ ПЕДАГОГА</w:t>
      </w:r>
    </w:p>
    <w:p w:rsidR="00CC41D1" w:rsidRPr="00CC053D" w:rsidRDefault="00CC41D1" w:rsidP="00ED5169">
      <w:pPr>
        <w:jc w:val="center"/>
        <w:rPr>
          <w:rFonts w:ascii="Times New Roman" w:hAnsi="Times New Roman"/>
          <w:b/>
          <w:sz w:val="28"/>
          <w:szCs w:val="28"/>
          <w:lang w:val="sr-Latn-CS"/>
        </w:rPr>
      </w:pPr>
    </w:p>
    <w:p w:rsidR="00026684" w:rsidRPr="001D29CE" w:rsidRDefault="00026684" w:rsidP="00026684">
      <w:pPr>
        <w:rPr>
          <w:rFonts w:ascii="Times New Roman" w:hAnsi="Times New Roman"/>
          <w:color w:val="FF0000"/>
          <w:lang w:val="en-US"/>
        </w:rPr>
      </w:pPr>
    </w:p>
    <w:tbl>
      <w:tblPr>
        <w:tblStyle w:val="TableGrid"/>
        <w:tblW w:w="5328" w:type="pct"/>
        <w:tblInd w:w="-432" w:type="dxa"/>
        <w:tblLayout w:type="fixed"/>
        <w:tblLook w:val="01E0"/>
      </w:tblPr>
      <w:tblGrid>
        <w:gridCol w:w="2430"/>
        <w:gridCol w:w="3615"/>
        <w:gridCol w:w="2323"/>
        <w:gridCol w:w="1968"/>
        <w:gridCol w:w="1814"/>
        <w:gridCol w:w="1890"/>
      </w:tblGrid>
      <w:tr w:rsidR="00793B9D" w:rsidRPr="003963F2" w:rsidTr="00793B9D">
        <w:tc>
          <w:tcPr>
            <w:tcW w:w="865"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jc w:val="center"/>
              <w:rPr>
                <w:rFonts w:ascii="Times New Roman" w:hAnsi="Times New Roman"/>
                <w:b/>
                <w:bCs/>
                <w:sz w:val="22"/>
                <w:szCs w:val="22"/>
              </w:rPr>
            </w:pPr>
            <w:r w:rsidRPr="003963F2">
              <w:rPr>
                <w:rFonts w:ascii="Times New Roman" w:hAnsi="Times New Roman"/>
                <w:b/>
                <w:bCs/>
                <w:sz w:val="22"/>
                <w:szCs w:val="22"/>
              </w:rPr>
              <w:t>Програмски садржаји</w:t>
            </w:r>
          </w:p>
        </w:tc>
        <w:tc>
          <w:tcPr>
            <w:tcW w:w="1287"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jc w:val="center"/>
              <w:rPr>
                <w:rFonts w:ascii="Times New Roman" w:hAnsi="Times New Roman"/>
                <w:b/>
                <w:bCs/>
                <w:sz w:val="22"/>
                <w:szCs w:val="22"/>
              </w:rPr>
            </w:pPr>
            <w:r w:rsidRPr="003963F2">
              <w:rPr>
                <w:rFonts w:ascii="Times New Roman" w:hAnsi="Times New Roman"/>
                <w:b/>
                <w:bCs/>
                <w:sz w:val="22"/>
                <w:szCs w:val="22"/>
              </w:rPr>
              <w:t>Садржај реализованих активности у току године</w:t>
            </w:r>
          </w:p>
        </w:tc>
        <w:tc>
          <w:tcPr>
            <w:tcW w:w="827"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jc w:val="center"/>
              <w:rPr>
                <w:rFonts w:ascii="Times New Roman" w:hAnsi="Times New Roman"/>
                <w:b/>
                <w:bCs/>
                <w:sz w:val="22"/>
                <w:szCs w:val="22"/>
              </w:rPr>
            </w:pPr>
            <w:r w:rsidRPr="003963F2">
              <w:rPr>
                <w:rFonts w:ascii="Times New Roman" w:hAnsi="Times New Roman"/>
                <w:b/>
                <w:bCs/>
                <w:sz w:val="22"/>
                <w:szCs w:val="22"/>
              </w:rPr>
              <w:t>Носилац активности</w:t>
            </w:r>
          </w:p>
        </w:tc>
        <w:tc>
          <w:tcPr>
            <w:tcW w:w="701"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jc w:val="center"/>
              <w:rPr>
                <w:rFonts w:ascii="Times New Roman" w:hAnsi="Times New Roman"/>
                <w:b/>
                <w:bCs/>
                <w:sz w:val="22"/>
                <w:szCs w:val="22"/>
              </w:rPr>
            </w:pPr>
            <w:r w:rsidRPr="003963F2">
              <w:rPr>
                <w:rFonts w:ascii="Times New Roman" w:hAnsi="Times New Roman"/>
                <w:b/>
                <w:bCs/>
                <w:sz w:val="22"/>
                <w:szCs w:val="22"/>
              </w:rPr>
              <w:t>Време реализације</w:t>
            </w:r>
          </w:p>
        </w:tc>
        <w:tc>
          <w:tcPr>
            <w:tcW w:w="646"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jc w:val="center"/>
              <w:rPr>
                <w:rFonts w:ascii="Times New Roman" w:hAnsi="Times New Roman"/>
                <w:b/>
                <w:bCs/>
                <w:sz w:val="22"/>
                <w:szCs w:val="22"/>
              </w:rPr>
            </w:pPr>
            <w:r w:rsidRPr="003963F2">
              <w:rPr>
                <w:rFonts w:ascii="Times New Roman" w:hAnsi="Times New Roman"/>
                <w:b/>
                <w:bCs/>
                <w:sz w:val="22"/>
                <w:szCs w:val="22"/>
              </w:rPr>
              <w:t>Напомена:</w:t>
            </w:r>
          </w:p>
          <w:p w:rsidR="00793B9D" w:rsidRPr="003963F2" w:rsidRDefault="00793B9D" w:rsidP="00793B9D">
            <w:pPr>
              <w:jc w:val="center"/>
              <w:rPr>
                <w:rFonts w:ascii="Times New Roman" w:hAnsi="Times New Roman"/>
                <w:b/>
                <w:bCs/>
                <w:sz w:val="22"/>
                <w:szCs w:val="22"/>
              </w:rPr>
            </w:pPr>
            <w:r w:rsidRPr="003963F2">
              <w:rPr>
                <w:rFonts w:ascii="Times New Roman" w:hAnsi="Times New Roman"/>
                <w:b/>
                <w:bCs/>
                <w:sz w:val="22"/>
                <w:szCs w:val="22"/>
              </w:rPr>
              <w:t>Није реализовано</w:t>
            </w:r>
          </w:p>
        </w:tc>
        <w:tc>
          <w:tcPr>
            <w:tcW w:w="673"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jc w:val="center"/>
              <w:rPr>
                <w:rFonts w:ascii="Times New Roman" w:hAnsi="Times New Roman"/>
                <w:b/>
                <w:bCs/>
                <w:sz w:val="22"/>
                <w:szCs w:val="22"/>
              </w:rPr>
            </w:pPr>
            <w:r w:rsidRPr="003963F2">
              <w:rPr>
                <w:rFonts w:ascii="Times New Roman" w:hAnsi="Times New Roman"/>
                <w:b/>
                <w:bCs/>
                <w:sz w:val="22"/>
                <w:szCs w:val="22"/>
              </w:rPr>
              <w:t>Напомена:</w:t>
            </w:r>
          </w:p>
          <w:p w:rsidR="00793B9D" w:rsidRPr="003963F2" w:rsidRDefault="00793B9D" w:rsidP="00793B9D">
            <w:pPr>
              <w:jc w:val="center"/>
              <w:rPr>
                <w:rFonts w:ascii="Times New Roman" w:hAnsi="Times New Roman"/>
                <w:b/>
                <w:bCs/>
                <w:sz w:val="22"/>
                <w:szCs w:val="22"/>
              </w:rPr>
            </w:pPr>
            <w:r w:rsidRPr="003963F2">
              <w:rPr>
                <w:rFonts w:ascii="Times New Roman" w:hAnsi="Times New Roman"/>
                <w:b/>
                <w:bCs/>
                <w:sz w:val="22"/>
                <w:szCs w:val="22"/>
              </w:rPr>
              <w:t>Реализовано нешто друго</w:t>
            </w:r>
          </w:p>
        </w:tc>
      </w:tr>
      <w:tr w:rsidR="00793B9D" w:rsidRPr="003963F2" w:rsidTr="00793B9D">
        <w:tc>
          <w:tcPr>
            <w:tcW w:w="865"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b/>
                <w:sz w:val="22"/>
                <w:szCs w:val="22"/>
              </w:rPr>
            </w:pPr>
            <w:r w:rsidRPr="003963F2">
              <w:rPr>
                <w:rFonts w:ascii="Times New Roman" w:hAnsi="Times New Roman"/>
                <w:b/>
                <w:sz w:val="22"/>
                <w:szCs w:val="22"/>
              </w:rPr>
              <w:t>Планирање и програмирање образовно – васпитног рада</w:t>
            </w:r>
          </w:p>
          <w:p w:rsidR="00793B9D" w:rsidRPr="003963F2" w:rsidRDefault="00793B9D" w:rsidP="00793B9D">
            <w:pPr>
              <w:pStyle w:val="ListParagraph"/>
              <w:rPr>
                <w:rFonts w:ascii="Times New Roman" w:hAnsi="Times New Roman"/>
                <w:sz w:val="22"/>
                <w:szCs w:val="22"/>
              </w:rPr>
            </w:pPr>
          </w:p>
        </w:tc>
        <w:tc>
          <w:tcPr>
            <w:tcW w:w="1287"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t>Учешће у изради Годишњег плана рада школе и Годишњег извештајао раду школе.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Учешће у изради Анекса Школског програма.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Учешће у изради плана самовредновања и Развојног плана школе.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Израда годишњег плана рада педагога и месечних планова рада педагога.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Израда плана рада Тима за професионалну оријентацију и Тима за самовредновање.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Сарадња са наставницима у изради  плана рада: одељењског старешине, слободних наставних активности...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Израда планова рада одељењских заједница од првогдо осмог разреда.</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bCs/>
                <w:sz w:val="22"/>
                <w:szCs w:val="22"/>
                <w:lang w:eastAsia="sr-Latn-CS"/>
              </w:rPr>
              <w:t>Учешће у изради ИОП-а за ученике који су укључени у инклузивно образовање.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Израда плана инструктивно-педагошког рада.</w:t>
            </w:r>
          </w:p>
          <w:p w:rsidR="00793B9D" w:rsidRPr="003963F2" w:rsidRDefault="00793B9D" w:rsidP="00793B9D">
            <w:pPr>
              <w:rPr>
                <w:rFonts w:ascii="Times New Roman" w:hAnsi="Times New Roman"/>
                <w:sz w:val="22"/>
                <w:szCs w:val="22"/>
              </w:rPr>
            </w:pPr>
          </w:p>
          <w:p w:rsidR="00793B9D" w:rsidRPr="003963F2" w:rsidRDefault="00793B9D" w:rsidP="00793B9D">
            <w:pPr>
              <w:spacing w:after="200"/>
              <w:rPr>
                <w:rFonts w:ascii="Times New Roman" w:hAnsi="Times New Roman"/>
                <w:sz w:val="22"/>
                <w:szCs w:val="22"/>
              </w:rPr>
            </w:pPr>
            <w:r w:rsidRPr="003963F2">
              <w:rPr>
                <w:rFonts w:ascii="Times New Roman" w:hAnsi="Times New Roman"/>
                <w:sz w:val="22"/>
                <w:szCs w:val="22"/>
              </w:rPr>
              <w:t>Учешће у иновативним видовима планирања наставе и других облика образовно-васпитног рада.</w:t>
            </w:r>
          </w:p>
          <w:p w:rsidR="00793B9D" w:rsidRPr="003963F2" w:rsidRDefault="00793B9D" w:rsidP="00793B9D">
            <w:pPr>
              <w:spacing w:after="200"/>
              <w:rPr>
                <w:rFonts w:ascii="Times New Roman" w:hAnsi="Times New Roman"/>
                <w:sz w:val="22"/>
                <w:szCs w:val="22"/>
              </w:rPr>
            </w:pPr>
            <w:r w:rsidRPr="003963F2">
              <w:rPr>
                <w:rFonts w:ascii="Times New Roman" w:hAnsi="Times New Roman"/>
                <w:sz w:val="22"/>
                <w:szCs w:val="22"/>
              </w:rPr>
              <w:t>Учешће у свим видовима планирања наставе и других облика образовно-васпитног рада (Гуглучионица).</w:t>
            </w:r>
          </w:p>
          <w:p w:rsidR="00793B9D" w:rsidRPr="003963F2" w:rsidRDefault="00793B9D" w:rsidP="00793B9D">
            <w:pPr>
              <w:spacing w:after="200"/>
              <w:rPr>
                <w:rFonts w:ascii="Times New Roman" w:hAnsi="Times New Roman"/>
                <w:sz w:val="22"/>
                <w:szCs w:val="22"/>
                <w:lang w:val="sr-Latn-CS"/>
              </w:rPr>
            </w:pPr>
            <w:r w:rsidRPr="003963F2">
              <w:rPr>
                <w:rFonts w:ascii="Times New Roman" w:hAnsi="Times New Roman"/>
                <w:bCs/>
                <w:sz w:val="22"/>
                <w:szCs w:val="22"/>
                <w:lang w:eastAsia="sr-Latn-CS"/>
              </w:rPr>
              <w:t>Спровођење анализа и истраживања у школи (у оквиру рада тима за самовредновање</w:t>
            </w:r>
            <w:r w:rsidRPr="003963F2">
              <w:rPr>
                <w:rFonts w:ascii="Times New Roman" w:hAnsi="Times New Roman"/>
                <w:sz w:val="22"/>
                <w:szCs w:val="22"/>
              </w:rPr>
              <w:t>)</w:t>
            </w:r>
            <w:r w:rsidRPr="003963F2">
              <w:rPr>
                <w:rFonts w:ascii="Times New Roman" w:hAnsi="Times New Roman"/>
                <w:sz w:val="22"/>
                <w:szCs w:val="22"/>
                <w:lang w:val="sr-Latn-CS"/>
              </w:rPr>
              <w:t>.</w:t>
            </w: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bCs/>
                <w:sz w:val="22"/>
                <w:szCs w:val="22"/>
                <w:lang w:eastAsia="sr-Latn-CS"/>
              </w:rPr>
              <w:t>Формирање одељења првог разреда и распоредученика који су поновили разред.</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sz w:val="22"/>
                <w:szCs w:val="22"/>
              </w:rPr>
            </w:pPr>
            <w:r w:rsidRPr="003963F2">
              <w:rPr>
                <w:rFonts w:ascii="Times New Roman" w:hAnsi="Times New Roman"/>
                <w:bCs/>
                <w:sz w:val="22"/>
                <w:szCs w:val="22"/>
                <w:lang w:eastAsia="sr-Latn-CS"/>
              </w:rPr>
              <w:t>Распоређивање новопридошлих ученика.</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bCs/>
                <w:sz w:val="22"/>
                <w:szCs w:val="22"/>
                <w:lang w:eastAsia="sr-Latn-CS"/>
              </w:rPr>
              <w:t>Учешће у избору и предлозима одељењских старешинстава.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Учешће у планирању и реализацији културних манифестација и наступа ученика. </w:t>
            </w:r>
          </w:p>
          <w:p w:rsidR="00793B9D" w:rsidRPr="003963F2" w:rsidRDefault="00793B9D" w:rsidP="00793B9D">
            <w:pPr>
              <w:spacing w:after="200"/>
              <w:rPr>
                <w:rFonts w:ascii="Times New Roman" w:hAnsi="Times New Roman"/>
                <w:sz w:val="22"/>
                <w:szCs w:val="22"/>
              </w:rPr>
            </w:pPr>
          </w:p>
          <w:p w:rsidR="00793B9D" w:rsidRPr="003963F2" w:rsidRDefault="00793B9D" w:rsidP="00793B9D">
            <w:pPr>
              <w:spacing w:after="200"/>
              <w:rPr>
                <w:rFonts w:ascii="Times New Roman" w:hAnsi="Times New Roman"/>
                <w:sz w:val="22"/>
                <w:szCs w:val="22"/>
              </w:rPr>
            </w:pPr>
            <w:r w:rsidRPr="003963F2">
              <w:rPr>
                <w:rFonts w:ascii="Times New Roman" w:hAnsi="Times New Roman"/>
                <w:sz w:val="22"/>
                <w:szCs w:val="22"/>
              </w:rPr>
              <w:t>Израда „Оперативног плана рада школе за организацију и реализацијуобразовно-васпитног рада по посебном програмуза рад у условима пандемијевируса Covid-19“.</w:t>
            </w:r>
          </w:p>
          <w:p w:rsidR="00793B9D" w:rsidRPr="004261FF" w:rsidRDefault="00793B9D" w:rsidP="00793B9D">
            <w:pPr>
              <w:spacing w:after="200"/>
              <w:rPr>
                <w:rFonts w:ascii="Times New Roman" w:hAnsi="Times New Roman"/>
                <w:sz w:val="22"/>
                <w:szCs w:val="22"/>
              </w:rPr>
            </w:pPr>
            <w:r w:rsidRPr="003963F2">
              <w:rPr>
                <w:rFonts w:ascii="Times New Roman" w:hAnsi="Times New Roman"/>
                <w:noProof/>
                <w:sz w:val="22"/>
                <w:szCs w:val="22"/>
                <w:lang w:val="ru-RU"/>
              </w:rPr>
              <w:t xml:space="preserve">Припрема презентације за излагање, на седници Наставничког већа, са обуке </w:t>
            </w:r>
            <w:r w:rsidRPr="003963F2">
              <w:rPr>
                <w:rFonts w:ascii="Times New Roman" w:hAnsi="Times New Roman"/>
                <w:i/>
                <w:noProof/>
                <w:sz w:val="22"/>
                <w:szCs w:val="22"/>
                <w:lang w:val="ru-RU"/>
              </w:rPr>
              <w:t>Унапређивање међупредметне компетенције ученика - Одговоран однос према здрављу</w:t>
            </w:r>
          </w:p>
        </w:tc>
        <w:tc>
          <w:tcPr>
            <w:tcW w:w="827"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Педагог, психолог,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чланови тима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чланови тима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Педагог, психолог, учитељи, наставници </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Чланови тима, педагог, психолог, учитељи, наставници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Чланови тима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Директор, 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Директор, педагог, психолог </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Директор, 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w:t>
            </w:r>
          </w:p>
        </w:tc>
        <w:tc>
          <w:tcPr>
            <w:tcW w:w="701"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Јун – август, септембар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Јун - август</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Јун-август, септембар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Август, септембар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Август, септембар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Август, септембар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Јун -август, септембар и 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Септембар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Август </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Јун и током првог полугодишта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Август и током првог полугодишта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Август</w:t>
            </w:r>
          </w:p>
          <w:p w:rsidR="00793B9D" w:rsidRPr="003963F2" w:rsidRDefault="00793B9D" w:rsidP="00793B9D">
            <w:pPr>
              <w:rPr>
                <w:rFonts w:ascii="Times New Roman" w:hAnsi="Times New Roman"/>
                <w:sz w:val="22"/>
                <w:szCs w:val="22"/>
              </w:rPr>
            </w:pPr>
          </w:p>
        </w:tc>
        <w:tc>
          <w:tcPr>
            <w:tcW w:w="646"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tc>
        <w:tc>
          <w:tcPr>
            <w:tcW w:w="673"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tc>
      </w:tr>
      <w:tr w:rsidR="00793B9D" w:rsidRPr="003963F2" w:rsidTr="00793B9D">
        <w:trPr>
          <w:trHeight w:val="3410"/>
        </w:trPr>
        <w:tc>
          <w:tcPr>
            <w:tcW w:w="865"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b/>
                <w:sz w:val="22"/>
                <w:szCs w:val="22"/>
              </w:rPr>
            </w:pPr>
            <w:r w:rsidRPr="003963F2">
              <w:rPr>
                <w:rFonts w:ascii="Times New Roman" w:hAnsi="Times New Roman"/>
                <w:b/>
                <w:sz w:val="22"/>
                <w:szCs w:val="22"/>
              </w:rPr>
              <w:lastRenderedPageBreak/>
              <w:t>Праћење и вредновање образовно – васпитног рада</w:t>
            </w:r>
          </w:p>
        </w:tc>
        <w:tc>
          <w:tcPr>
            <w:tcW w:w="1287"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Праћење адаптације ученика првог  разреда на школску средину (посете часовима у првом разреду).</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Праћење адаптације ученика петог  разреда на предметну наставу.</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bCs/>
                <w:sz w:val="22"/>
                <w:szCs w:val="22"/>
                <w:lang w:eastAsia="sr-Latn-CS"/>
              </w:rPr>
              <w:t>Праћење адаптације новопридошлих ученика.</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bCs/>
                <w:sz w:val="22"/>
                <w:szCs w:val="22"/>
                <w:lang w:eastAsia="sr-Latn-CS"/>
              </w:rPr>
              <w:t>Праћење и вредновање мера индивидуализације и ИОП-а.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Праћење адаптације ученика у продуженом боравку.</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Праћење напредовања и оцењивања ученика.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Праћење реализације наставе у млађим и старијим разредима.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Увођење приправника у посао (пружање помоћи у оквиру професионалних компетенција педагога).</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bCs/>
                <w:sz w:val="22"/>
                <w:szCs w:val="22"/>
                <w:lang w:eastAsia="sr-Latn-CS"/>
              </w:rPr>
              <w:t>Рад на развијању и примени инструмената самовредновања.</w:t>
            </w:r>
          </w:p>
          <w:p w:rsidR="00793B9D" w:rsidRPr="003963F2" w:rsidRDefault="00793B9D" w:rsidP="00793B9D">
            <w:pPr>
              <w:rPr>
                <w:rFonts w:asciiTheme="minorHAnsi" w:hAnsiTheme="minorHAnsi"/>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Праћење успеха ученика и владања на крају првог класификационог периода, првог полугодишта, на крају трећег класификационог полугодишта и на крају школске године и предлагање мера за побољшање.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Праћење реализације наставе увидом у ес Дневник.</w:t>
            </w:r>
          </w:p>
          <w:p w:rsidR="00793B9D" w:rsidRPr="003963F2" w:rsidRDefault="00793B9D" w:rsidP="00793B9D">
            <w:pPr>
              <w:rPr>
                <w:rFonts w:ascii="Times New Roman" w:hAnsi="Times New Roman"/>
                <w:sz w:val="22"/>
                <w:szCs w:val="22"/>
              </w:rPr>
            </w:pPr>
          </w:p>
        </w:tc>
        <w:tc>
          <w:tcPr>
            <w:tcW w:w="827"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Педагог, психолог,</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одељењске старешине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одељењске старешине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одељењске старешине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учитељи, наставници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Снежана Лукић</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Педагог, психолог, одељењске </w:t>
            </w:r>
            <w:r w:rsidRPr="003963F2">
              <w:rPr>
                <w:rFonts w:ascii="Times New Roman" w:hAnsi="Times New Roman"/>
                <w:sz w:val="22"/>
                <w:szCs w:val="22"/>
              </w:rPr>
              <w:lastRenderedPageBreak/>
              <w:t>старешине,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директор, ментори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Чланови тима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директор, одељењске старешине, учитељи, наставници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tc>
        <w:tc>
          <w:tcPr>
            <w:tcW w:w="701"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 xml:space="preserve">Септембар, октобар, новембар </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првог полугодишта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Новебар, децембар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Новембар, децембар, април, јун</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tc>
        <w:tc>
          <w:tcPr>
            <w:tcW w:w="646"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tc>
        <w:tc>
          <w:tcPr>
            <w:tcW w:w="673"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tc>
      </w:tr>
      <w:tr w:rsidR="00793B9D" w:rsidRPr="003963F2" w:rsidTr="00793B9D">
        <w:trPr>
          <w:trHeight w:val="710"/>
        </w:trPr>
        <w:tc>
          <w:tcPr>
            <w:tcW w:w="865"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b/>
                <w:sz w:val="22"/>
                <w:szCs w:val="22"/>
              </w:rPr>
            </w:pPr>
            <w:r w:rsidRPr="003963F2">
              <w:rPr>
                <w:rFonts w:ascii="Times New Roman" w:hAnsi="Times New Roman"/>
                <w:b/>
                <w:sz w:val="22"/>
                <w:szCs w:val="22"/>
              </w:rPr>
              <w:lastRenderedPageBreak/>
              <w:t>Рад са наставницима</w:t>
            </w:r>
          </w:p>
          <w:p w:rsidR="00793B9D" w:rsidRPr="003963F2" w:rsidRDefault="00793B9D" w:rsidP="00793B9D">
            <w:pPr>
              <w:rPr>
                <w:rFonts w:ascii="Times New Roman" w:hAnsi="Times New Roman"/>
                <w:b/>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b/>
                <w:sz w:val="22"/>
                <w:szCs w:val="22"/>
              </w:rPr>
              <w:t xml:space="preserve">*Напомена: </w:t>
            </w:r>
            <w:r w:rsidRPr="003963F2">
              <w:rPr>
                <w:rFonts w:ascii="Times New Roman" w:hAnsi="Times New Roman"/>
                <w:sz w:val="22"/>
                <w:szCs w:val="22"/>
              </w:rPr>
              <w:t>Рад прилагођен епидемиолошкој ситуацији.</w:t>
            </w:r>
          </w:p>
          <w:p w:rsidR="00793B9D" w:rsidRPr="003963F2" w:rsidRDefault="00793B9D" w:rsidP="00793B9D">
            <w:pPr>
              <w:rPr>
                <w:rFonts w:ascii="Times New Roman" w:hAnsi="Times New Roman"/>
                <w:b/>
                <w:sz w:val="22"/>
                <w:szCs w:val="22"/>
              </w:rPr>
            </w:pPr>
          </w:p>
        </w:tc>
        <w:tc>
          <w:tcPr>
            <w:tcW w:w="1287"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Пружање помоћи наставницима на конкретизовању и операционализовању циљева, исхода и задатака образовно-васпитног рада.</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bCs/>
                <w:sz w:val="22"/>
                <w:szCs w:val="22"/>
                <w:lang w:eastAsia="sr-Latn-CS"/>
              </w:rPr>
              <w:t>Сарадња са наставницима на унапређењу квалитета наставе.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Пружању помоћи наставницима у раду са ученицима којима је </w:t>
            </w:r>
            <w:r w:rsidRPr="003963F2">
              <w:rPr>
                <w:rFonts w:ascii="Times New Roman" w:hAnsi="Times New Roman"/>
                <w:sz w:val="22"/>
                <w:szCs w:val="22"/>
              </w:rPr>
              <w:lastRenderedPageBreak/>
              <w:t>потребна додатна подршка, помоћ у изради ИОП-а.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Сарадња са учитељима везано за резултате испитивања зрелости ученика за полазак у први разред.</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Сарадња са одељењским старешинама петог разреда везано за прилагођавање ученика на предметну наставу...</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Сарадња са одељењским старешинама оних одељења где су уписани нови ученици, везано за релевантне карактеристике ученика и могуће проблеме у адаптацији на нову школску средину.</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Сарадња са наставницима у оквиру рада стручних тимова.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Пружање помоћи одељењским старешинама у прилагођавању појединих садржаја часа одељењске заједнице.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Пружање помоћи одељењскимстарешинама у реализацији нових форми сарадње са породицом.</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Пружање помоћи приправницима у процесу увођења у посао, као и у припреми полагања испита за лиценцу.</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Индивидуални разговори са наставницима везано за проблематична понашања  појединих ученика.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b/>
                <w:sz w:val="22"/>
                <w:szCs w:val="22"/>
              </w:rPr>
            </w:pPr>
            <w:r w:rsidRPr="003963F2">
              <w:rPr>
                <w:rFonts w:ascii="Times New Roman" w:hAnsi="Times New Roman"/>
                <w:sz w:val="22"/>
                <w:szCs w:val="22"/>
              </w:rPr>
              <w:t>Сарадња са одељењским старешинама оних одељења где постоји пад успеха у учењу.</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Сарадња са учитељима везано за активности у оквиру Дечје недеље.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Сарадња са наставницима у реализацији акције солидарности „Чеп за Тинина колица“ и акција „Деца-деци“ у оквиру Дечје недеље.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Сарадња са наставницима везано за реализацију активности након обуке </w:t>
            </w:r>
            <w:r w:rsidRPr="003963F2">
              <w:rPr>
                <w:rFonts w:ascii="Times New Roman" w:hAnsi="Times New Roman"/>
                <w:i/>
                <w:noProof/>
                <w:sz w:val="22"/>
                <w:szCs w:val="22"/>
                <w:lang w:val="ru-RU"/>
              </w:rPr>
              <w:t xml:space="preserve">Унапређивање међупредметне компетенције ученика - Одговоран однос према здрављу </w:t>
            </w:r>
            <w:r w:rsidRPr="003963F2">
              <w:rPr>
                <w:rFonts w:ascii="Times New Roman" w:hAnsi="Times New Roman"/>
                <w:noProof/>
                <w:sz w:val="22"/>
                <w:szCs w:val="22"/>
                <w:lang w:val="ru-RU"/>
              </w:rPr>
              <w:t>(одељењске заједнице, родитељски састанци...).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Оснаживање наставника за рад са ученицима из осетљивих друштвених група (издвојена јединица Мала Врањска где је велики број деце ромске националности).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Пружање помоћи наставницима у </w:t>
            </w:r>
            <w:r w:rsidRPr="003963F2">
              <w:rPr>
                <w:rFonts w:ascii="Times New Roman" w:hAnsi="Times New Roman"/>
                <w:sz w:val="22"/>
                <w:szCs w:val="22"/>
              </w:rPr>
              <w:lastRenderedPageBreak/>
              <w:t>реализацији огледних, угледних часова и примера добре праксе.</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sz w:val="22"/>
                <w:szCs w:val="22"/>
              </w:rPr>
            </w:pPr>
            <w:r w:rsidRPr="003963F2">
              <w:rPr>
                <w:rFonts w:ascii="Times New Roman" w:hAnsi="Times New Roman"/>
                <w:bCs/>
                <w:sz w:val="22"/>
                <w:szCs w:val="22"/>
                <w:lang w:eastAsia="sr-Latn-CS"/>
              </w:rPr>
              <w:t>Педагошко-инструктивни рад са наставницима након посећених часова.</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bCs/>
                <w:sz w:val="22"/>
                <w:szCs w:val="22"/>
                <w:lang w:eastAsia="sr-Latn-CS"/>
              </w:rPr>
              <w:t>Пружања помоћи наставницима у професионалном развоју.</w:t>
            </w:r>
          </w:p>
        </w:tc>
        <w:tc>
          <w:tcPr>
            <w:tcW w:w="827"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Педагог, учитељи, наставници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наставници,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учитељи, наставници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учитељи.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одељењске старешине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одељењске старешине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Чланови тима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одељењске старешине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директор, наставници, ментори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учитељи, наставници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учитељи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психолог,учитељи, наставници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учитељи, наставници,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Педагог, учитељи,  </w:t>
            </w:r>
            <w:r w:rsidRPr="003963F2">
              <w:rPr>
                <w:rFonts w:ascii="Times New Roman" w:hAnsi="Times New Roman"/>
                <w:sz w:val="22"/>
                <w:szCs w:val="22"/>
              </w:rPr>
              <w:lastRenderedPageBreak/>
              <w:t>наставници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директор, учитељи, наставници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tc>
        <w:tc>
          <w:tcPr>
            <w:tcW w:w="701"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Август, септембар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првог полугодишта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Октобар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Октобар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Септембар, октобар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Током школске </w:t>
            </w:r>
            <w:r w:rsidRPr="003963F2">
              <w:rPr>
                <w:rFonts w:ascii="Times New Roman" w:hAnsi="Times New Roman"/>
                <w:sz w:val="22"/>
                <w:szCs w:val="22"/>
              </w:rPr>
              <w:lastRenderedPageBreak/>
              <w:t>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првог полугодишта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tc>
        <w:tc>
          <w:tcPr>
            <w:tcW w:w="646"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tc>
        <w:tc>
          <w:tcPr>
            <w:tcW w:w="673"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tc>
      </w:tr>
      <w:tr w:rsidR="00793B9D" w:rsidRPr="003963F2" w:rsidTr="00793B9D">
        <w:trPr>
          <w:trHeight w:val="800"/>
        </w:trPr>
        <w:tc>
          <w:tcPr>
            <w:tcW w:w="865"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b/>
                <w:sz w:val="22"/>
                <w:szCs w:val="22"/>
              </w:rPr>
            </w:pPr>
            <w:r w:rsidRPr="003963F2">
              <w:rPr>
                <w:rFonts w:ascii="Times New Roman" w:hAnsi="Times New Roman"/>
                <w:b/>
                <w:sz w:val="22"/>
                <w:szCs w:val="22"/>
              </w:rPr>
              <w:lastRenderedPageBreak/>
              <w:t>Рад са ученицима</w:t>
            </w:r>
          </w:p>
          <w:p w:rsidR="00793B9D" w:rsidRPr="003963F2" w:rsidRDefault="00793B9D" w:rsidP="00793B9D">
            <w:pPr>
              <w:rPr>
                <w:rFonts w:ascii="Times New Roman" w:hAnsi="Times New Roman"/>
                <w:b/>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b/>
                <w:sz w:val="22"/>
                <w:szCs w:val="22"/>
              </w:rPr>
              <w:t xml:space="preserve">*Напомена: </w:t>
            </w:r>
            <w:r w:rsidRPr="003963F2">
              <w:rPr>
                <w:rFonts w:ascii="Times New Roman" w:hAnsi="Times New Roman"/>
                <w:sz w:val="22"/>
                <w:szCs w:val="22"/>
              </w:rPr>
              <w:t>Рад прилагођен епидемиолошкој ситуацији.</w:t>
            </w:r>
          </w:p>
          <w:p w:rsidR="00793B9D" w:rsidRPr="003963F2" w:rsidRDefault="00793B9D" w:rsidP="00793B9D">
            <w:pPr>
              <w:rPr>
                <w:rFonts w:ascii="Times New Roman" w:hAnsi="Times New Roman"/>
                <w:b/>
                <w:sz w:val="22"/>
                <w:szCs w:val="22"/>
              </w:rPr>
            </w:pPr>
          </w:p>
        </w:tc>
        <w:tc>
          <w:tcPr>
            <w:tcW w:w="1287" w:type="pct"/>
            <w:tcBorders>
              <w:top w:val="single" w:sz="4" w:space="0" w:color="auto"/>
              <w:left w:val="single" w:sz="4" w:space="0" w:color="auto"/>
              <w:bottom w:val="single" w:sz="4" w:space="0" w:color="auto"/>
              <w:right w:val="single" w:sz="4" w:space="0" w:color="auto"/>
            </w:tcBorders>
          </w:tcPr>
          <w:p w:rsidR="00793B9D" w:rsidRPr="005E247F" w:rsidRDefault="00793B9D" w:rsidP="00793B9D">
            <w:pPr>
              <w:rPr>
                <w:rFonts w:ascii="Times New Roman" w:hAnsi="Times New Roman"/>
                <w:sz w:val="22"/>
                <w:szCs w:val="22"/>
              </w:rPr>
            </w:pPr>
            <w:r>
              <w:rPr>
                <w:rFonts w:ascii="Times New Roman" w:hAnsi="Times New Roman"/>
                <w:sz w:val="22"/>
                <w:szCs w:val="22"/>
              </w:rPr>
              <w:t xml:space="preserve">Испитивање </w:t>
            </w:r>
            <w:r w:rsidRPr="005E247F">
              <w:rPr>
                <w:rFonts w:ascii="Times New Roman" w:hAnsi="Times New Roman"/>
                <w:sz w:val="22"/>
                <w:szCs w:val="22"/>
              </w:rPr>
              <w:t xml:space="preserve">спремности деце за полазак у </w:t>
            </w:r>
            <w:r>
              <w:rPr>
                <w:rFonts w:ascii="Times New Roman" w:hAnsi="Times New Roman"/>
                <w:sz w:val="22"/>
                <w:szCs w:val="22"/>
              </w:rPr>
              <w:t xml:space="preserve">први </w:t>
            </w:r>
            <w:r w:rsidRPr="005E247F">
              <w:rPr>
                <w:rFonts w:ascii="Times New Roman" w:hAnsi="Times New Roman"/>
                <w:sz w:val="22"/>
                <w:szCs w:val="22"/>
              </w:rPr>
              <w:t>разред</w:t>
            </w:r>
            <w:r>
              <w:rPr>
                <w:rFonts w:ascii="Times New Roman" w:hAnsi="Times New Roman"/>
                <w:sz w:val="22"/>
                <w:szCs w:val="22"/>
              </w:rPr>
              <w:t>.</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Индивидуални саветодавни разговори са ученицима који имају проблема у учењу и понашању.</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Рад са ученицима првог и петог разреда који имају проблема у адаптацији на наставу.</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Реализација тематских одељењских заједница:</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„Како треба да учимо?“ - у петом разреду;</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„Шта је добро, а шта лоше у понашању?“ – у првом разреду</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„Како доживљавам пубертет?“ – у шестом разреду</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„Агресивно понашање, конфликт и како га решити?“ – у трећем разреду</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Едукативни филм: „Посматрачи“ – у осмом разреду</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„Препознавање и реаговање на насиље“- у четвртом разреду</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„Шта је добар друг и како то постати?!“ – у другом разреду</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„Учионица без насилништва“ – у петом разреду</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„Слободно време, имамо ли га и како га користимо?“ – у шестом разреду</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Едукативни филм „Моја прича“ – у седмом разреду</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Рад са ученицима представницима Ученичког парламента.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Рад са ученицима </w:t>
            </w:r>
            <w:r w:rsidRPr="003963F2">
              <w:rPr>
                <w:rFonts w:ascii="Times New Roman" w:hAnsi="Times New Roman"/>
                <w:spacing w:val="-6"/>
                <w:sz w:val="22"/>
                <w:szCs w:val="22"/>
              </w:rPr>
              <w:t>везано за њихове сугестије за унапређење рада школе.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bCs/>
                <w:sz w:val="22"/>
                <w:szCs w:val="22"/>
                <w:lang w:eastAsia="sr-Latn-CS"/>
              </w:rPr>
              <w:t>Учествовање у појачаном васпитном раду са ученицима који врше повреду правила о понашању у школи и неоправдано изостају из школе.</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bCs/>
                <w:sz w:val="22"/>
                <w:szCs w:val="22"/>
                <w:lang w:eastAsia="sr-Latn-CS"/>
              </w:rPr>
              <w:t>Учешће у активностима у циљу смањивања насиља, а повећања толеранција и конструктивно решавање конфликата.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*Групни и индивидуални рад са</w:t>
            </w:r>
          </w:p>
          <w:p w:rsidR="00793B9D" w:rsidRPr="006C2F1B" w:rsidRDefault="00793B9D" w:rsidP="00793B9D">
            <w:pPr>
              <w:rPr>
                <w:rFonts w:ascii="Times New Roman" w:hAnsi="Times New Roman"/>
                <w:sz w:val="22"/>
                <w:szCs w:val="22"/>
              </w:rPr>
            </w:pPr>
            <w:r w:rsidRPr="003963F2">
              <w:rPr>
                <w:rFonts w:ascii="Times New Roman" w:hAnsi="Times New Roman"/>
                <w:sz w:val="22"/>
                <w:szCs w:val="22"/>
              </w:rPr>
              <w:t xml:space="preserve">ученицима у реализацији </w:t>
            </w:r>
            <w:r w:rsidRPr="006C2F1B">
              <w:rPr>
                <w:rFonts w:ascii="Times New Roman" w:hAnsi="Times New Roman"/>
                <w:sz w:val="22"/>
                <w:szCs w:val="22"/>
              </w:rPr>
              <w:t>културних, забавних</w:t>
            </w:r>
            <w:r w:rsidRPr="006C2F1B">
              <w:rPr>
                <w:rFonts w:ascii="Times New Roman" w:hAnsi="Times New Roman"/>
                <w:sz w:val="22"/>
                <w:szCs w:val="22"/>
                <w:lang w:val="sl-SI"/>
              </w:rPr>
              <w:t xml:space="preserve">, </w:t>
            </w:r>
            <w:r w:rsidRPr="006C2F1B">
              <w:rPr>
                <w:rFonts w:ascii="Times New Roman" w:hAnsi="Times New Roman"/>
                <w:sz w:val="22"/>
                <w:szCs w:val="22"/>
              </w:rPr>
              <w:t>јавних манифестација школе</w:t>
            </w:r>
            <w:r>
              <w:rPr>
                <w:rFonts w:ascii="Times New Roman" w:hAnsi="Times New Roman"/>
                <w:sz w:val="22"/>
                <w:szCs w:val="22"/>
              </w:rPr>
              <w:t>.</w:t>
            </w:r>
          </w:p>
          <w:p w:rsidR="00793B9D" w:rsidRPr="006C2F1B"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Рад са ученицима везано за активности у оквиру Дечје недеље.</w:t>
            </w:r>
          </w:p>
          <w:p w:rsidR="00793B9D" w:rsidRDefault="00793B9D" w:rsidP="00793B9D">
            <w:pPr>
              <w:rPr>
                <w:rFonts w:ascii="Times New Roman" w:hAnsi="Times New Roman"/>
                <w:sz w:val="22"/>
                <w:szCs w:val="22"/>
              </w:rPr>
            </w:pPr>
            <w:r w:rsidRPr="003963F2">
              <w:rPr>
                <w:rFonts w:ascii="Times New Roman" w:hAnsi="Times New Roman"/>
                <w:sz w:val="22"/>
                <w:szCs w:val="22"/>
              </w:rPr>
              <w:t>Реализација акције солидарности „Деца-деци“</w:t>
            </w:r>
          </w:p>
          <w:p w:rsidR="00793B9D" w:rsidRDefault="00793B9D" w:rsidP="00E52529">
            <w:pPr>
              <w:pStyle w:val="ListParagraph"/>
              <w:numPr>
                <w:ilvl w:val="0"/>
                <w:numId w:val="28"/>
              </w:numPr>
              <w:rPr>
                <w:rFonts w:ascii="Times New Roman" w:hAnsi="Times New Roman"/>
                <w:sz w:val="22"/>
                <w:szCs w:val="22"/>
              </w:rPr>
            </w:pPr>
            <w:r>
              <w:rPr>
                <w:rFonts w:ascii="Times New Roman" w:hAnsi="Times New Roman"/>
                <w:sz w:val="22"/>
                <w:szCs w:val="22"/>
              </w:rPr>
              <w:lastRenderedPageBreak/>
              <w:t>Н</w:t>
            </w:r>
            <w:r w:rsidRPr="006C2F1B">
              <w:rPr>
                <w:rFonts w:ascii="Times New Roman" w:hAnsi="Times New Roman"/>
                <w:sz w:val="22"/>
                <w:szCs w:val="22"/>
              </w:rPr>
              <w:t xml:space="preserve">овогодишља </w:t>
            </w:r>
            <w:r>
              <w:rPr>
                <w:rFonts w:ascii="Times New Roman" w:hAnsi="Times New Roman"/>
                <w:sz w:val="22"/>
                <w:szCs w:val="22"/>
              </w:rPr>
              <w:t>игранка</w:t>
            </w:r>
            <w:r w:rsidRPr="006C2F1B">
              <w:rPr>
                <w:rFonts w:ascii="Times New Roman" w:hAnsi="Times New Roman"/>
                <w:sz w:val="22"/>
                <w:szCs w:val="22"/>
              </w:rPr>
              <w:t xml:space="preserve"> за ученике седмог и осмог разреда</w:t>
            </w:r>
            <w:r>
              <w:rPr>
                <w:rFonts w:ascii="Times New Roman" w:hAnsi="Times New Roman"/>
                <w:sz w:val="22"/>
                <w:szCs w:val="22"/>
              </w:rPr>
              <w:t>,</w:t>
            </w:r>
          </w:p>
          <w:p w:rsidR="00793B9D" w:rsidRPr="006C2F1B" w:rsidRDefault="00793B9D" w:rsidP="00E52529">
            <w:pPr>
              <w:pStyle w:val="ListParagraph"/>
              <w:numPr>
                <w:ilvl w:val="0"/>
                <w:numId w:val="28"/>
              </w:numPr>
              <w:rPr>
                <w:rFonts w:ascii="Times New Roman" w:hAnsi="Times New Roman"/>
                <w:sz w:val="22"/>
                <w:szCs w:val="22"/>
              </w:rPr>
            </w:pPr>
            <w:r>
              <w:rPr>
                <w:rFonts w:ascii="Times New Roman" w:hAnsi="Times New Roman"/>
                <w:sz w:val="22"/>
                <w:szCs w:val="22"/>
              </w:rPr>
              <w:t>„Улица хуманих чивијаша“</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spacing w:val="-6"/>
                <w:sz w:val="22"/>
                <w:szCs w:val="22"/>
              </w:rPr>
            </w:pPr>
            <w:r w:rsidRPr="003963F2">
              <w:rPr>
                <w:rFonts w:ascii="Times New Roman" w:hAnsi="Times New Roman"/>
                <w:spacing w:val="-6"/>
                <w:sz w:val="22"/>
                <w:szCs w:val="22"/>
              </w:rPr>
              <w:t xml:space="preserve">Тестирање ученика осмог разреда (ТПИ и тест способности). Индивидуални разговори у циљу професионалног усмеравања ученика осмог разреда, а у складу са њиховим интересовањима, способностима и постигнућима. </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Реализација ЧОЗ-а од првог до осмог разреда у циљу превенције насиља у школи, а повећања толеранције и конструктивног решавања конфликата.</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„Како доживљавам пубертет?“ (први разред);</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„Шта је добро, а шта лоше у понашању? “ (први разред);</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„Агресивно понашање и како га решити?“ (трећи разред); </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Пројекција филма „Посматрачи“(осми разред).</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„Препознавање и реаговање на насиље“- (четврти разред);</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„Шта је добар друг и како то постати?!“ – (други разред)</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„Учионица без насилништва“ –(пети разред)</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„Слободно време, имамо ли га и како га користимо?“ – у шестом разреду</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Едукативни филм „Моја прича“ – у </w:t>
            </w:r>
            <w:r w:rsidRPr="003963F2">
              <w:rPr>
                <w:rFonts w:ascii="Times New Roman" w:hAnsi="Times New Roman"/>
                <w:sz w:val="22"/>
                <w:szCs w:val="22"/>
              </w:rPr>
              <w:lastRenderedPageBreak/>
              <w:t>седмом разреду</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Рад са ученицима везано за реализацију активности након обуке </w:t>
            </w:r>
            <w:r w:rsidRPr="003963F2">
              <w:rPr>
                <w:rFonts w:ascii="Times New Roman" w:hAnsi="Times New Roman"/>
                <w:i/>
                <w:noProof/>
                <w:sz w:val="22"/>
                <w:szCs w:val="22"/>
                <w:lang w:val="ru-RU"/>
              </w:rPr>
              <w:t xml:space="preserve">Унапређивање међупредметне компетенције ученика - Одговоран однос према здрављу </w:t>
            </w:r>
            <w:r w:rsidRPr="003963F2">
              <w:rPr>
                <w:rFonts w:ascii="Times New Roman" w:hAnsi="Times New Roman"/>
                <w:noProof/>
                <w:sz w:val="22"/>
                <w:szCs w:val="22"/>
                <w:lang w:val="ru-RU"/>
              </w:rPr>
              <w:t>(одељењске заједнице, родитељски састанци...).</w:t>
            </w:r>
          </w:p>
          <w:p w:rsidR="00793B9D" w:rsidRDefault="00793B9D" w:rsidP="00793B9D">
            <w:pPr>
              <w:rPr>
                <w:rFonts w:ascii="Times New Roman" w:hAnsi="Times New Roman"/>
                <w:sz w:val="22"/>
                <w:szCs w:val="22"/>
              </w:rPr>
            </w:pPr>
          </w:p>
          <w:p w:rsidR="00793B9D" w:rsidRPr="006C2F1B" w:rsidRDefault="00793B9D" w:rsidP="00793B9D">
            <w:pPr>
              <w:rPr>
                <w:rFonts w:ascii="Times New Roman" w:hAnsi="Times New Roman"/>
                <w:sz w:val="22"/>
                <w:szCs w:val="22"/>
              </w:rPr>
            </w:pPr>
            <w:r>
              <w:rPr>
                <w:rFonts w:ascii="Times New Roman" w:hAnsi="Times New Roman"/>
                <w:sz w:val="22"/>
                <w:szCs w:val="22"/>
              </w:rPr>
              <w:t>Реализација наградне екскурзије за ученике који су освојили награде на такмичењима.</w:t>
            </w:r>
          </w:p>
        </w:tc>
        <w:tc>
          <w:tcPr>
            <w:tcW w:w="827"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одељењске старешине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чланови УП-а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Default="00793B9D" w:rsidP="00793B9D">
            <w:pPr>
              <w:rPr>
                <w:rFonts w:ascii="Times New Roman" w:hAnsi="Times New Roman"/>
                <w:sz w:val="22"/>
                <w:szCs w:val="22"/>
              </w:rPr>
            </w:pPr>
          </w:p>
          <w:p w:rsidR="00793B9D" w:rsidRDefault="00793B9D" w:rsidP="00793B9D">
            <w:pPr>
              <w:rPr>
                <w:rFonts w:ascii="Times New Roman" w:hAnsi="Times New Roman"/>
                <w:sz w:val="22"/>
                <w:szCs w:val="22"/>
              </w:rPr>
            </w:pPr>
          </w:p>
          <w:p w:rsidR="00793B9D" w:rsidRDefault="00793B9D" w:rsidP="00793B9D">
            <w:pPr>
              <w:rPr>
                <w:rFonts w:ascii="Times New Roman" w:hAnsi="Times New Roman"/>
                <w:sz w:val="22"/>
                <w:szCs w:val="22"/>
              </w:rPr>
            </w:pPr>
          </w:p>
          <w:p w:rsidR="00793B9D"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одељењске старешине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Одељењске старешине, наставници</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Default="00793B9D" w:rsidP="00793B9D">
            <w:pPr>
              <w:rPr>
                <w:rFonts w:ascii="Times New Roman" w:hAnsi="Times New Roman"/>
                <w:sz w:val="22"/>
                <w:szCs w:val="22"/>
              </w:rPr>
            </w:pPr>
          </w:p>
          <w:p w:rsidR="00793B9D" w:rsidRDefault="00793B9D" w:rsidP="00793B9D">
            <w:pPr>
              <w:rPr>
                <w:rFonts w:ascii="Times New Roman" w:hAnsi="Times New Roman"/>
                <w:sz w:val="22"/>
                <w:szCs w:val="22"/>
              </w:rPr>
            </w:pPr>
          </w:p>
          <w:p w:rsidR="00793B9D" w:rsidRPr="006C2F1B" w:rsidRDefault="00793B9D" w:rsidP="00793B9D">
            <w:pPr>
              <w:rPr>
                <w:rFonts w:ascii="Times New Roman" w:hAnsi="Times New Roman"/>
                <w:sz w:val="22"/>
                <w:szCs w:val="22"/>
              </w:rPr>
            </w:pPr>
            <w:r>
              <w:rPr>
                <w:rFonts w:ascii="Times New Roman" w:hAnsi="Times New Roman"/>
                <w:sz w:val="22"/>
                <w:szCs w:val="22"/>
              </w:rPr>
              <w:t>Педагог, психолог</w:t>
            </w:r>
          </w:p>
        </w:tc>
        <w:tc>
          <w:tcPr>
            <w:tcW w:w="701"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Април, мај, јун, август</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Септембар, октобар, новембар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Октобар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Октобар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Октобар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Децембар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Децембар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Фебруар</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 xml:space="preserve">Март </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Март</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Март</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Март</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6C2F1B" w:rsidRDefault="00793B9D" w:rsidP="00793B9D">
            <w:pPr>
              <w:rPr>
                <w:rFonts w:ascii="Times New Roman" w:hAnsi="Times New Roman"/>
                <w:sz w:val="22"/>
                <w:szCs w:val="22"/>
              </w:rPr>
            </w:pPr>
            <w:r>
              <w:rPr>
                <w:rFonts w:ascii="Times New Roman" w:hAnsi="Times New Roman"/>
                <w:sz w:val="22"/>
                <w:szCs w:val="22"/>
              </w:rPr>
              <w:t>Током школске године</w:t>
            </w:r>
          </w:p>
          <w:p w:rsidR="00793B9D" w:rsidRDefault="00793B9D" w:rsidP="00793B9D">
            <w:pPr>
              <w:rPr>
                <w:rFonts w:ascii="Times New Roman" w:hAnsi="Times New Roman"/>
                <w:sz w:val="22"/>
                <w:szCs w:val="22"/>
              </w:rPr>
            </w:pPr>
          </w:p>
          <w:p w:rsidR="00793B9D" w:rsidRDefault="00793B9D" w:rsidP="00793B9D">
            <w:pPr>
              <w:rPr>
                <w:rFonts w:ascii="Times New Roman" w:hAnsi="Times New Roman"/>
                <w:sz w:val="22"/>
                <w:szCs w:val="22"/>
              </w:rPr>
            </w:pPr>
          </w:p>
          <w:p w:rsidR="00793B9D" w:rsidRDefault="00793B9D" w:rsidP="00793B9D">
            <w:pPr>
              <w:rPr>
                <w:rFonts w:ascii="Times New Roman" w:hAnsi="Times New Roman"/>
                <w:sz w:val="22"/>
                <w:szCs w:val="22"/>
              </w:rPr>
            </w:pPr>
          </w:p>
          <w:p w:rsidR="00793B9D" w:rsidRDefault="00793B9D" w:rsidP="00793B9D">
            <w:pPr>
              <w:rPr>
                <w:rFonts w:ascii="Times New Roman" w:hAnsi="Times New Roman"/>
                <w:sz w:val="22"/>
                <w:szCs w:val="22"/>
              </w:rPr>
            </w:pPr>
            <w:r w:rsidRPr="003963F2">
              <w:rPr>
                <w:rFonts w:ascii="Times New Roman" w:hAnsi="Times New Roman"/>
                <w:sz w:val="22"/>
                <w:szCs w:val="22"/>
              </w:rPr>
              <w:t>Октобар</w:t>
            </w:r>
          </w:p>
          <w:p w:rsidR="00793B9D" w:rsidRDefault="00793B9D" w:rsidP="00793B9D">
            <w:pPr>
              <w:rPr>
                <w:rFonts w:ascii="Times New Roman" w:hAnsi="Times New Roman"/>
                <w:sz w:val="22"/>
                <w:szCs w:val="22"/>
              </w:rPr>
            </w:pPr>
          </w:p>
          <w:p w:rsidR="00793B9D" w:rsidRDefault="00793B9D" w:rsidP="00793B9D">
            <w:pPr>
              <w:rPr>
                <w:rFonts w:ascii="Times New Roman" w:hAnsi="Times New Roman"/>
                <w:sz w:val="22"/>
                <w:szCs w:val="22"/>
              </w:rPr>
            </w:pPr>
          </w:p>
          <w:p w:rsidR="00793B9D" w:rsidRDefault="00793B9D" w:rsidP="00793B9D">
            <w:pPr>
              <w:rPr>
                <w:rFonts w:ascii="Times New Roman" w:hAnsi="Times New Roman"/>
                <w:sz w:val="22"/>
                <w:szCs w:val="22"/>
              </w:rPr>
            </w:pPr>
          </w:p>
          <w:p w:rsidR="00793B9D" w:rsidRDefault="00793B9D" w:rsidP="00793B9D">
            <w:pPr>
              <w:rPr>
                <w:rFonts w:ascii="Times New Roman" w:hAnsi="Times New Roman"/>
                <w:sz w:val="22"/>
                <w:szCs w:val="22"/>
              </w:rPr>
            </w:pPr>
            <w:r>
              <w:rPr>
                <w:rFonts w:ascii="Times New Roman" w:hAnsi="Times New Roman"/>
                <w:sz w:val="22"/>
                <w:szCs w:val="22"/>
              </w:rPr>
              <w:lastRenderedPageBreak/>
              <w:t>Д</w:t>
            </w:r>
            <w:r w:rsidRPr="003963F2">
              <w:rPr>
                <w:rFonts w:ascii="Times New Roman" w:hAnsi="Times New Roman"/>
                <w:sz w:val="22"/>
                <w:szCs w:val="22"/>
              </w:rPr>
              <w:t>ецембар</w:t>
            </w:r>
          </w:p>
          <w:p w:rsidR="00793B9D" w:rsidRDefault="00793B9D" w:rsidP="00793B9D">
            <w:pPr>
              <w:rPr>
                <w:rFonts w:ascii="Times New Roman" w:hAnsi="Times New Roman"/>
                <w:sz w:val="22"/>
                <w:szCs w:val="22"/>
              </w:rPr>
            </w:pPr>
          </w:p>
          <w:p w:rsidR="00793B9D" w:rsidRDefault="00793B9D" w:rsidP="00793B9D">
            <w:pPr>
              <w:rPr>
                <w:rFonts w:ascii="Times New Roman" w:hAnsi="Times New Roman"/>
                <w:sz w:val="22"/>
                <w:szCs w:val="22"/>
              </w:rPr>
            </w:pPr>
          </w:p>
          <w:p w:rsidR="00793B9D" w:rsidRPr="006C2F1B" w:rsidRDefault="00793B9D" w:rsidP="00793B9D">
            <w:pPr>
              <w:rPr>
                <w:rFonts w:ascii="Times New Roman" w:hAnsi="Times New Roman"/>
                <w:sz w:val="22"/>
                <w:szCs w:val="22"/>
              </w:rPr>
            </w:pPr>
            <w:r>
              <w:rPr>
                <w:rFonts w:ascii="Times New Roman" w:hAnsi="Times New Roman"/>
                <w:sz w:val="22"/>
                <w:szCs w:val="22"/>
              </w:rPr>
              <w:t>Април</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Април, мај</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6C2F1B" w:rsidRDefault="00793B9D" w:rsidP="00793B9D">
            <w:pPr>
              <w:rPr>
                <w:rFonts w:ascii="Times New Roman" w:hAnsi="Times New Roman"/>
                <w:sz w:val="22"/>
                <w:szCs w:val="22"/>
              </w:rPr>
            </w:pPr>
            <w:r>
              <w:rPr>
                <w:rFonts w:ascii="Times New Roman" w:hAnsi="Times New Roman"/>
                <w:sz w:val="22"/>
                <w:szCs w:val="22"/>
              </w:rPr>
              <w:t>Јун</w:t>
            </w:r>
          </w:p>
        </w:tc>
        <w:tc>
          <w:tcPr>
            <w:tcW w:w="646"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tc>
        <w:tc>
          <w:tcPr>
            <w:tcW w:w="673"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tc>
      </w:tr>
      <w:tr w:rsidR="00793B9D" w:rsidRPr="003963F2" w:rsidTr="00793B9D">
        <w:trPr>
          <w:trHeight w:val="715"/>
        </w:trPr>
        <w:tc>
          <w:tcPr>
            <w:tcW w:w="865"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rPr>
                <w:rFonts w:ascii="Times New Roman" w:hAnsi="Times New Roman"/>
                <w:b/>
                <w:sz w:val="22"/>
                <w:szCs w:val="22"/>
              </w:rPr>
            </w:pPr>
            <w:r w:rsidRPr="003963F2">
              <w:rPr>
                <w:rFonts w:ascii="Times New Roman" w:hAnsi="Times New Roman"/>
                <w:b/>
                <w:sz w:val="22"/>
                <w:szCs w:val="22"/>
              </w:rPr>
              <w:lastRenderedPageBreak/>
              <w:t>Рад са родитељима/ другим законским заступницима</w:t>
            </w:r>
          </w:p>
          <w:p w:rsidR="00793B9D" w:rsidRPr="003963F2" w:rsidRDefault="00793B9D" w:rsidP="00793B9D">
            <w:pPr>
              <w:rPr>
                <w:rFonts w:ascii="Times New Roman" w:hAnsi="Times New Roman"/>
                <w:b/>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b/>
                <w:sz w:val="22"/>
                <w:szCs w:val="22"/>
              </w:rPr>
              <w:t xml:space="preserve">*Напомена: </w:t>
            </w:r>
            <w:r w:rsidRPr="003963F2">
              <w:rPr>
                <w:rFonts w:ascii="Times New Roman" w:hAnsi="Times New Roman"/>
                <w:sz w:val="22"/>
                <w:szCs w:val="22"/>
              </w:rPr>
              <w:t>Рад прилагођен епидемиолошкој ситуацији.</w:t>
            </w:r>
          </w:p>
          <w:p w:rsidR="00793B9D" w:rsidRPr="003963F2" w:rsidRDefault="00793B9D" w:rsidP="00793B9D">
            <w:pPr>
              <w:rPr>
                <w:rFonts w:ascii="Times New Roman" w:hAnsi="Times New Roman"/>
                <w:b/>
                <w:sz w:val="22"/>
                <w:szCs w:val="22"/>
              </w:rPr>
            </w:pPr>
          </w:p>
        </w:tc>
        <w:tc>
          <w:tcPr>
            <w:tcW w:w="1287"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t>Индивидуални разговори са родитељима онихученика који имају проблеме у учењу и понашању.</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Рад са родитељима ученика, посебно ученика првог и петог разреда који имају проблема у адаптацији на школу.</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Пружање помоћи родитељима у осмишљавању слободног времена деце.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Сарадња са родитељима чија деца наставу похађају по ИОП-у, у циљу праћења напредовања.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Сарадња са родитељима новопридошлих ученика у школу.</w:t>
            </w:r>
          </w:p>
          <w:p w:rsidR="00793B9D" w:rsidRPr="003963F2" w:rsidRDefault="00793B9D" w:rsidP="00793B9D">
            <w:pPr>
              <w:rPr>
                <w:rFonts w:ascii="Times New Roman" w:hAnsi="Times New Roman"/>
                <w:sz w:val="22"/>
                <w:szCs w:val="22"/>
              </w:rPr>
            </w:pPr>
          </w:p>
          <w:p w:rsidR="00793B9D" w:rsidRPr="003963F2" w:rsidRDefault="00793B9D" w:rsidP="00793B9D">
            <w:pPr>
              <w:spacing w:after="200"/>
              <w:rPr>
                <w:rFonts w:ascii="Times New Roman" w:hAnsi="Times New Roman"/>
                <w:sz w:val="22"/>
                <w:szCs w:val="22"/>
              </w:rPr>
            </w:pPr>
            <w:r w:rsidRPr="003963F2">
              <w:rPr>
                <w:rFonts w:ascii="Times New Roman" w:hAnsi="Times New Roman"/>
                <w:sz w:val="22"/>
                <w:szCs w:val="22"/>
              </w:rPr>
              <w:t xml:space="preserve">Учешће у изради анкете о степену задовољства родитеља/других </w:t>
            </w:r>
            <w:r w:rsidRPr="003963F2">
              <w:rPr>
                <w:rFonts w:ascii="Times New Roman" w:hAnsi="Times New Roman"/>
                <w:sz w:val="22"/>
                <w:szCs w:val="22"/>
              </w:rPr>
              <w:lastRenderedPageBreak/>
              <w:t>законских заступника сарадњом са школом.</w:t>
            </w:r>
          </w:p>
          <w:p w:rsidR="00793B9D" w:rsidRPr="003963F2" w:rsidRDefault="00793B9D" w:rsidP="00793B9D">
            <w:pPr>
              <w:spacing w:after="200"/>
              <w:rPr>
                <w:rFonts w:ascii="Times New Roman" w:hAnsi="Times New Roman"/>
                <w:i/>
                <w:sz w:val="22"/>
                <w:szCs w:val="22"/>
              </w:rPr>
            </w:pPr>
            <w:r w:rsidRPr="003963F2">
              <w:rPr>
                <w:rFonts w:ascii="Times New Roman" w:hAnsi="Times New Roman"/>
                <w:sz w:val="22"/>
                <w:szCs w:val="22"/>
              </w:rPr>
              <w:t>Сарадња (индиректна) са родитељима/другим законским заступницима у оквиру активности тима за самовредновање (онлајн упитник).</w:t>
            </w:r>
          </w:p>
        </w:tc>
        <w:tc>
          <w:tcPr>
            <w:tcW w:w="827"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директор, одељењске старешине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Зорица Ђорђић</w:t>
            </w:r>
          </w:p>
        </w:tc>
        <w:tc>
          <w:tcPr>
            <w:tcW w:w="701"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Крајем првог и другог </w:t>
            </w:r>
            <w:r w:rsidRPr="003963F2">
              <w:rPr>
                <w:rFonts w:ascii="Times New Roman" w:hAnsi="Times New Roman"/>
                <w:sz w:val="22"/>
                <w:szCs w:val="22"/>
              </w:rPr>
              <w:lastRenderedPageBreak/>
              <w:t>полугодишта</w:t>
            </w:r>
          </w:p>
        </w:tc>
        <w:tc>
          <w:tcPr>
            <w:tcW w:w="646"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tc>
        <w:tc>
          <w:tcPr>
            <w:tcW w:w="673"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tc>
      </w:tr>
      <w:tr w:rsidR="00793B9D" w:rsidRPr="003963F2" w:rsidTr="00793B9D">
        <w:trPr>
          <w:trHeight w:val="786"/>
        </w:trPr>
        <w:tc>
          <w:tcPr>
            <w:tcW w:w="865"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rPr>
                <w:rFonts w:ascii="Times New Roman" w:hAnsi="Times New Roman"/>
                <w:sz w:val="22"/>
                <w:szCs w:val="22"/>
              </w:rPr>
            </w:pPr>
            <w:r w:rsidRPr="003963F2">
              <w:rPr>
                <w:rFonts w:ascii="Times New Roman" w:hAnsi="Times New Roman"/>
                <w:b/>
                <w:sz w:val="22"/>
                <w:szCs w:val="22"/>
              </w:rPr>
              <w:lastRenderedPageBreak/>
              <w:t>Рад са директором, стручним сарадницима, педагошким асистентом и пратиоцем ученика</w:t>
            </w:r>
          </w:p>
        </w:tc>
        <w:tc>
          <w:tcPr>
            <w:tcW w:w="1287"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rPr>
                <w:rFonts w:ascii="Times New Roman" w:hAnsi="Times New Roman"/>
                <w:bCs/>
                <w:sz w:val="22"/>
                <w:szCs w:val="22"/>
                <w:lang w:eastAsia="sr-Latn-CS"/>
              </w:rPr>
            </w:pPr>
            <w:r w:rsidRPr="003963F2">
              <w:rPr>
                <w:rFonts w:ascii="Times New Roman" w:hAnsi="Times New Roman"/>
                <w:sz w:val="22"/>
                <w:szCs w:val="22"/>
              </w:rPr>
              <w:t>Сарадња са директором и стручним сарадницима на заједничком планирању активности, изради стратешких докумената, анализа, извештаја о раду школе.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Сарадња са директором и стручним сарадницима везано за нове начине рада условљен пандемијом Корона вируса.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sz w:val="22"/>
                <w:szCs w:val="22"/>
              </w:rPr>
              <w:t>Сарадња са директором и стручним сарадницима везано за заштитне епидемиолошке мере у школи у условима пандемије Корона вируса.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Сарадња са директором и стручним сарадницима на планирању активности у циљу јачања наставничких и личних компентенција.</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spacing w:after="200"/>
              <w:rPr>
                <w:rFonts w:ascii="Times New Roman" w:hAnsi="Times New Roman"/>
                <w:sz w:val="22"/>
                <w:szCs w:val="22"/>
              </w:rPr>
            </w:pPr>
            <w:r w:rsidRPr="003963F2">
              <w:rPr>
                <w:rFonts w:ascii="Times New Roman" w:hAnsi="Times New Roman"/>
                <w:sz w:val="22"/>
                <w:szCs w:val="22"/>
              </w:rPr>
              <w:t xml:space="preserve">Сарадња са директором и стручним сарадницима на заједничком планирању активности, односно изради „Оперативног плана рада школе за организацију и реализацијуобразовно-васпитног </w:t>
            </w:r>
            <w:r w:rsidRPr="003963F2">
              <w:rPr>
                <w:rFonts w:ascii="Times New Roman" w:hAnsi="Times New Roman"/>
                <w:sz w:val="22"/>
                <w:szCs w:val="22"/>
              </w:rPr>
              <w:lastRenderedPageBreak/>
              <w:t>рада по посебном програмуза рад у условима пандемијевируса Covid-19“.</w:t>
            </w: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sz w:val="22"/>
                <w:szCs w:val="22"/>
              </w:rPr>
              <w:t>Сарадња са директором и стручним сарадницима у истраживању постојеће образовно-васпитне праксе и специфичних проблема и потреба школе и предлагање мера за унапређење.</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bCs/>
                <w:sz w:val="22"/>
                <w:szCs w:val="22"/>
                <w:lang w:eastAsia="sr-Latn-CS"/>
              </w:rPr>
              <w:t>Сарадња са директором и стручним сарадницима у оквиру рада стручних тимова и редовна размена информација.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bCs/>
                <w:sz w:val="22"/>
                <w:szCs w:val="22"/>
                <w:lang w:eastAsia="sr-Latn-CS"/>
              </w:rPr>
              <w:t>Сарадња са директором и стручним сарадницима на формирању одељења и распореду одељењских старешинстава.</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spacing w:after="200"/>
              <w:rPr>
                <w:rFonts w:ascii="Times New Roman" w:hAnsi="Times New Roman"/>
                <w:sz w:val="22"/>
                <w:szCs w:val="22"/>
              </w:rPr>
            </w:pPr>
            <w:r w:rsidRPr="003963F2">
              <w:rPr>
                <w:rFonts w:ascii="Times New Roman" w:hAnsi="Times New Roman"/>
                <w:sz w:val="22"/>
                <w:szCs w:val="22"/>
              </w:rPr>
              <w:t>Сарадња са стручним сарадницима других школа везано за размену материјала, предлога (дигитална солидарност)…у циљу унапређења квалитета рада.</w:t>
            </w:r>
          </w:p>
        </w:tc>
        <w:tc>
          <w:tcPr>
            <w:tcW w:w="827"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Педагог, психолог,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чланови тима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tc>
        <w:tc>
          <w:tcPr>
            <w:tcW w:w="701"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првог полугодишта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Август</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tc>
        <w:tc>
          <w:tcPr>
            <w:tcW w:w="646"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tc>
        <w:tc>
          <w:tcPr>
            <w:tcW w:w="673"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tc>
      </w:tr>
      <w:tr w:rsidR="00793B9D" w:rsidRPr="003963F2" w:rsidTr="00793B9D">
        <w:trPr>
          <w:trHeight w:val="132"/>
        </w:trPr>
        <w:tc>
          <w:tcPr>
            <w:tcW w:w="865"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rPr>
                <w:rFonts w:ascii="Times New Roman" w:hAnsi="Times New Roman"/>
                <w:sz w:val="22"/>
                <w:szCs w:val="22"/>
              </w:rPr>
            </w:pPr>
            <w:r w:rsidRPr="003963F2">
              <w:rPr>
                <w:rFonts w:ascii="Times New Roman" w:hAnsi="Times New Roman"/>
                <w:b/>
                <w:sz w:val="22"/>
                <w:szCs w:val="22"/>
              </w:rPr>
              <w:lastRenderedPageBreak/>
              <w:t>Рад у стручним органима и тимовима</w:t>
            </w:r>
          </w:p>
        </w:tc>
        <w:tc>
          <w:tcPr>
            <w:tcW w:w="1287"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rPr>
                <w:rFonts w:ascii="Times New Roman" w:hAnsi="Times New Roman"/>
                <w:sz w:val="22"/>
                <w:szCs w:val="22"/>
              </w:rPr>
            </w:pPr>
            <w:r w:rsidRPr="003963F2">
              <w:rPr>
                <w:rFonts w:ascii="Times New Roman" w:hAnsi="Times New Roman"/>
                <w:bCs/>
                <w:sz w:val="22"/>
                <w:szCs w:val="22"/>
                <w:lang w:eastAsia="sr-Latn-CS"/>
              </w:rPr>
              <w:t>Учешће у раду одељењских већа, педагошког колегијума, стручних актива за развојно планирање и развој школског програма.</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bCs/>
                <w:sz w:val="22"/>
                <w:szCs w:val="22"/>
                <w:lang w:eastAsia="sr-Latn-CS"/>
              </w:rPr>
              <w:t>Учешће у раду Наставничког већа: подношење извештаја и анализа резултата истраживања.</w:t>
            </w:r>
          </w:p>
          <w:p w:rsidR="00793B9D" w:rsidRPr="003963F2" w:rsidRDefault="00793B9D" w:rsidP="00793B9D">
            <w:pPr>
              <w:rPr>
                <w:rFonts w:ascii="Times New Roman" w:hAnsi="Times New Roman"/>
                <w:bCs/>
                <w:sz w:val="22"/>
                <w:szCs w:val="22"/>
                <w:lang w:eastAsia="sr-Latn-CS"/>
              </w:rPr>
            </w:pPr>
          </w:p>
          <w:p w:rsidR="00793B9D" w:rsidRPr="003963F2" w:rsidRDefault="00793B9D" w:rsidP="00793B9D">
            <w:pPr>
              <w:rPr>
                <w:rFonts w:ascii="Times New Roman" w:hAnsi="Times New Roman"/>
                <w:bCs/>
                <w:sz w:val="22"/>
                <w:szCs w:val="22"/>
                <w:lang w:eastAsia="sr-Latn-CS"/>
              </w:rPr>
            </w:pPr>
            <w:r w:rsidRPr="003963F2">
              <w:rPr>
                <w:rFonts w:ascii="Times New Roman" w:hAnsi="Times New Roman"/>
                <w:bCs/>
                <w:sz w:val="22"/>
                <w:szCs w:val="22"/>
                <w:lang w:eastAsia="sr-Latn-CS"/>
              </w:rPr>
              <w:t xml:space="preserve">Учешће у раду тимова у школи </w:t>
            </w:r>
            <w:r w:rsidRPr="003963F2">
              <w:rPr>
                <w:rFonts w:ascii="Times New Roman" w:hAnsi="Times New Roman"/>
                <w:bCs/>
                <w:sz w:val="22"/>
                <w:szCs w:val="22"/>
                <w:lang w:eastAsia="sr-Latn-CS"/>
              </w:rPr>
              <w:lastRenderedPageBreak/>
              <w:t>(координирање радом Тима за професионалну оријентацију, координирање радом тима за самовредновање; у</w:t>
            </w:r>
            <w:r w:rsidRPr="003963F2">
              <w:rPr>
                <w:rFonts w:ascii="Times New Roman" w:hAnsi="Times New Roman"/>
                <w:sz w:val="22"/>
                <w:szCs w:val="22"/>
              </w:rPr>
              <w:t>чешће у раду тима за инкузивно образовање; учешће у раду Тима за превенцију и заштиту ученика од дискриминације, насиља, злостављања и занемаривања).</w:t>
            </w:r>
          </w:p>
          <w:p w:rsidR="00793B9D" w:rsidRPr="003963F2" w:rsidRDefault="00793B9D" w:rsidP="00793B9D">
            <w:pPr>
              <w:rPr>
                <w:rFonts w:ascii="Times New Roman" w:hAnsi="Times New Roman"/>
                <w:sz w:val="24"/>
                <w:szCs w:val="24"/>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Координирање радом Ученичког парламента.</w:t>
            </w:r>
          </w:p>
        </w:tc>
        <w:tc>
          <w:tcPr>
            <w:tcW w:w="827"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Педагог, психолог,</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директор, чланови већа, колегијума, актива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Педагог,психолог, чланови већа,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Чланови тимова, </w:t>
            </w:r>
            <w:r w:rsidRPr="003963F2">
              <w:rPr>
                <w:rFonts w:ascii="Times New Roman" w:hAnsi="Times New Roman"/>
                <w:sz w:val="22"/>
                <w:szCs w:val="22"/>
              </w:rPr>
              <w:lastRenderedPageBreak/>
              <w:t>педагог, психолог, директор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Чланови парламента, педагог, психолог</w:t>
            </w:r>
          </w:p>
          <w:p w:rsidR="00793B9D" w:rsidRPr="003963F2" w:rsidRDefault="00793B9D" w:rsidP="00793B9D">
            <w:pPr>
              <w:rPr>
                <w:rFonts w:ascii="Times New Roman" w:hAnsi="Times New Roman"/>
                <w:sz w:val="22"/>
                <w:szCs w:val="22"/>
              </w:rPr>
            </w:pPr>
          </w:p>
        </w:tc>
        <w:tc>
          <w:tcPr>
            <w:tcW w:w="701"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Током школске </w:t>
            </w:r>
            <w:r w:rsidRPr="003963F2">
              <w:rPr>
                <w:rFonts w:ascii="Times New Roman" w:hAnsi="Times New Roman"/>
                <w:sz w:val="22"/>
                <w:szCs w:val="22"/>
              </w:rPr>
              <w:lastRenderedPageBreak/>
              <w:t>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tc>
        <w:tc>
          <w:tcPr>
            <w:tcW w:w="646"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tc>
        <w:tc>
          <w:tcPr>
            <w:tcW w:w="673"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tc>
      </w:tr>
      <w:tr w:rsidR="00793B9D" w:rsidRPr="003963F2" w:rsidTr="00793B9D">
        <w:trPr>
          <w:trHeight w:val="1975"/>
        </w:trPr>
        <w:tc>
          <w:tcPr>
            <w:tcW w:w="865"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rPr>
                <w:rFonts w:ascii="Times New Roman" w:hAnsi="Times New Roman"/>
                <w:b/>
                <w:sz w:val="22"/>
                <w:szCs w:val="22"/>
              </w:rPr>
            </w:pPr>
            <w:r w:rsidRPr="003963F2">
              <w:rPr>
                <w:rFonts w:ascii="Times New Roman" w:hAnsi="Times New Roman"/>
                <w:b/>
                <w:sz w:val="22"/>
                <w:szCs w:val="22"/>
              </w:rPr>
              <w:lastRenderedPageBreak/>
              <w:t>Сарадња са надлежним установама, организацијама,  удружењима и јединицом локалне самоуправе</w:t>
            </w:r>
          </w:p>
        </w:tc>
        <w:tc>
          <w:tcPr>
            <w:tcW w:w="1287"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rPr>
                <w:rFonts w:ascii="Times New Roman" w:hAnsi="Times New Roman"/>
                <w:spacing w:val="-6"/>
                <w:sz w:val="22"/>
                <w:szCs w:val="22"/>
              </w:rPr>
            </w:pPr>
            <w:r w:rsidRPr="003963F2">
              <w:rPr>
                <w:rFonts w:ascii="Times New Roman" w:hAnsi="Times New Roman"/>
                <w:spacing w:val="-6"/>
                <w:sz w:val="22"/>
                <w:szCs w:val="22"/>
              </w:rPr>
              <w:t>Сар</w:t>
            </w:r>
            <w:r w:rsidRPr="003963F2">
              <w:rPr>
                <w:rFonts w:ascii="Times New Roman" w:hAnsi="Times New Roman"/>
                <w:spacing w:val="-6"/>
                <w:sz w:val="22"/>
                <w:szCs w:val="22"/>
                <w:lang w:val="sr-Latn-CS"/>
              </w:rPr>
              <w:t>а</w:t>
            </w:r>
            <w:r w:rsidRPr="003963F2">
              <w:rPr>
                <w:rFonts w:ascii="Times New Roman" w:hAnsi="Times New Roman"/>
                <w:spacing w:val="-6"/>
                <w:sz w:val="22"/>
                <w:szCs w:val="22"/>
              </w:rPr>
              <w:t>дња са Министарством просвете, науке и технолошког развоја, сарадња са другим школама, Цен</w:t>
            </w:r>
            <w:r w:rsidRPr="003963F2">
              <w:rPr>
                <w:rFonts w:ascii="Times New Roman" w:hAnsi="Times New Roman"/>
                <w:spacing w:val="-6"/>
                <w:sz w:val="22"/>
                <w:szCs w:val="22"/>
                <w:lang w:val="sr-Latn-CS"/>
              </w:rPr>
              <w:t>тром</w:t>
            </w:r>
            <w:r w:rsidRPr="003963F2">
              <w:rPr>
                <w:rFonts w:ascii="Times New Roman" w:hAnsi="Times New Roman"/>
                <w:spacing w:val="-6"/>
                <w:sz w:val="22"/>
                <w:szCs w:val="22"/>
              </w:rPr>
              <w:t>засоц</w:t>
            </w:r>
            <w:r w:rsidRPr="003963F2">
              <w:rPr>
                <w:rFonts w:ascii="Times New Roman" w:hAnsi="Times New Roman"/>
                <w:spacing w:val="-6"/>
                <w:sz w:val="22"/>
                <w:szCs w:val="22"/>
                <w:lang w:val="sr-Latn-CS"/>
              </w:rPr>
              <w:t>ијални</w:t>
            </w:r>
            <w:r w:rsidRPr="003963F2">
              <w:rPr>
                <w:rFonts w:ascii="Times New Roman" w:hAnsi="Times New Roman"/>
                <w:spacing w:val="-6"/>
                <w:sz w:val="22"/>
                <w:szCs w:val="22"/>
              </w:rPr>
              <w:t xml:space="preserve"> рад, Предшкол</w:t>
            </w:r>
            <w:r w:rsidRPr="003963F2">
              <w:rPr>
                <w:rFonts w:ascii="Times New Roman" w:hAnsi="Times New Roman"/>
                <w:spacing w:val="-6"/>
                <w:sz w:val="22"/>
                <w:szCs w:val="22"/>
                <w:lang w:val="sr-Latn-CS"/>
              </w:rPr>
              <w:t>ском</w:t>
            </w:r>
            <w:r w:rsidRPr="003963F2">
              <w:rPr>
                <w:rFonts w:ascii="Times New Roman" w:hAnsi="Times New Roman"/>
                <w:spacing w:val="-6"/>
                <w:sz w:val="22"/>
                <w:szCs w:val="22"/>
              </w:rPr>
              <w:t>устан</w:t>
            </w:r>
            <w:r w:rsidRPr="003963F2">
              <w:rPr>
                <w:rFonts w:ascii="Times New Roman" w:hAnsi="Times New Roman"/>
                <w:spacing w:val="-6"/>
                <w:sz w:val="22"/>
                <w:szCs w:val="22"/>
                <w:lang w:val="sr-Latn-CS"/>
              </w:rPr>
              <w:t>овом</w:t>
            </w:r>
            <w:r w:rsidRPr="003963F2">
              <w:rPr>
                <w:rFonts w:ascii="Times New Roman" w:hAnsi="Times New Roman"/>
                <w:spacing w:val="-6"/>
                <w:sz w:val="22"/>
                <w:szCs w:val="22"/>
              </w:rPr>
              <w:t>, Цр</w:t>
            </w:r>
            <w:r w:rsidRPr="003963F2">
              <w:rPr>
                <w:rFonts w:ascii="Times New Roman" w:hAnsi="Times New Roman"/>
                <w:spacing w:val="-6"/>
                <w:sz w:val="22"/>
                <w:szCs w:val="22"/>
                <w:lang w:val="sr-Latn-CS"/>
              </w:rPr>
              <w:t>веним</w:t>
            </w:r>
            <w:r w:rsidRPr="003963F2">
              <w:rPr>
                <w:rFonts w:ascii="Times New Roman" w:hAnsi="Times New Roman"/>
                <w:spacing w:val="-6"/>
                <w:sz w:val="22"/>
                <w:szCs w:val="22"/>
              </w:rPr>
              <w:t>кр</w:t>
            </w:r>
            <w:r w:rsidRPr="003963F2">
              <w:rPr>
                <w:rFonts w:ascii="Times New Roman" w:hAnsi="Times New Roman"/>
                <w:spacing w:val="-6"/>
                <w:sz w:val="22"/>
                <w:szCs w:val="22"/>
                <w:lang w:val="sr-Latn-CS"/>
              </w:rPr>
              <w:t>стом</w:t>
            </w:r>
            <w:r w:rsidRPr="003963F2">
              <w:rPr>
                <w:rFonts w:ascii="Times New Roman" w:hAnsi="Times New Roman"/>
                <w:spacing w:val="-6"/>
                <w:sz w:val="22"/>
                <w:szCs w:val="22"/>
              </w:rPr>
              <w:t>, Културним центром, Развојним саветовалиштем, Домом здравља, Сарадња са Интерресорном комисијом, Заводом за тржиште рада, Канцеларијом за младе, полицијом, музејом, библиотеком</w:t>
            </w:r>
            <w:r w:rsidRPr="003963F2">
              <w:rPr>
                <w:rFonts w:ascii="Times New Roman" w:hAnsi="Times New Roman"/>
                <w:spacing w:val="-6"/>
                <w:sz w:val="22"/>
                <w:szCs w:val="22"/>
                <w:lang w:val="sr-Latn-CS"/>
              </w:rPr>
              <w:t>...</w:t>
            </w:r>
            <w:r w:rsidRPr="003963F2">
              <w:rPr>
                <w:rFonts w:ascii="Times New Roman" w:hAnsi="Times New Roman"/>
                <w:sz w:val="22"/>
                <w:szCs w:val="22"/>
              </w:rPr>
              <w:t xml:space="preserve"> Сарадња са РЦТ Лозница.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Учешће у раду Актива стручних сарадника на нивоу округа.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pacing w:val="-6"/>
                <w:sz w:val="22"/>
                <w:szCs w:val="22"/>
              </w:rPr>
            </w:pPr>
            <w:r w:rsidRPr="003963F2">
              <w:rPr>
                <w:rFonts w:ascii="Times New Roman" w:hAnsi="Times New Roman"/>
                <w:sz w:val="22"/>
                <w:szCs w:val="22"/>
              </w:rPr>
              <w:t>Сарадња са средњим школама које су уписали наши бивши ученици који су наставу похађали по ИОП-у -2</w:t>
            </w:r>
          </w:p>
        </w:tc>
        <w:tc>
          <w:tcPr>
            <w:tcW w:w="827"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 представници установа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Чланови актива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Представници средњих школа</w:t>
            </w:r>
          </w:p>
        </w:tc>
        <w:tc>
          <w:tcPr>
            <w:tcW w:w="701"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tc>
        <w:tc>
          <w:tcPr>
            <w:tcW w:w="646"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tc>
        <w:tc>
          <w:tcPr>
            <w:tcW w:w="673"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tc>
      </w:tr>
      <w:tr w:rsidR="00793B9D" w:rsidRPr="003963F2" w:rsidTr="00793B9D">
        <w:trPr>
          <w:trHeight w:val="786"/>
        </w:trPr>
        <w:tc>
          <w:tcPr>
            <w:tcW w:w="865" w:type="pct"/>
            <w:tcBorders>
              <w:top w:val="single" w:sz="4" w:space="0" w:color="auto"/>
              <w:left w:val="single" w:sz="4" w:space="0" w:color="auto"/>
              <w:bottom w:val="single" w:sz="4" w:space="0" w:color="auto"/>
              <w:right w:val="single" w:sz="4" w:space="0" w:color="auto"/>
            </w:tcBorders>
            <w:hideMark/>
          </w:tcPr>
          <w:p w:rsidR="00793B9D" w:rsidRPr="003963F2" w:rsidRDefault="00793B9D" w:rsidP="00793B9D">
            <w:pPr>
              <w:rPr>
                <w:rFonts w:ascii="Times New Roman" w:hAnsi="Times New Roman"/>
                <w:sz w:val="22"/>
                <w:szCs w:val="22"/>
              </w:rPr>
            </w:pPr>
            <w:r w:rsidRPr="003963F2">
              <w:rPr>
                <w:rFonts w:ascii="Times New Roman" w:hAnsi="Times New Roman"/>
                <w:b/>
                <w:sz w:val="22"/>
                <w:szCs w:val="22"/>
              </w:rPr>
              <w:t xml:space="preserve">Вођење документације, припрема за рад и </w:t>
            </w:r>
            <w:r w:rsidRPr="003963F2">
              <w:rPr>
                <w:rFonts w:ascii="Times New Roman" w:hAnsi="Times New Roman"/>
                <w:b/>
                <w:sz w:val="22"/>
                <w:szCs w:val="22"/>
              </w:rPr>
              <w:lastRenderedPageBreak/>
              <w:t>стручно усавршавање.</w:t>
            </w:r>
          </w:p>
        </w:tc>
        <w:tc>
          <w:tcPr>
            <w:tcW w:w="1287"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Вођење дневника рада, годишњи план и месечни планови рада.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Вођење евиденције о раду са ученицима.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Вођење евиденције о раду са родитељима.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Вођење евиденције о постигнућима ученика.</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bCs/>
                <w:noProof/>
                <w:sz w:val="22"/>
                <w:szCs w:val="22"/>
              </w:rPr>
            </w:pPr>
            <w:r w:rsidRPr="003963F2">
              <w:rPr>
                <w:rFonts w:ascii="Times New Roman" w:hAnsi="Times New Roman"/>
                <w:sz w:val="22"/>
                <w:szCs w:val="22"/>
              </w:rPr>
              <w:t>Учешће у организованим облицима стр</w:t>
            </w:r>
            <w:r w:rsidRPr="003963F2">
              <w:rPr>
                <w:rFonts w:ascii="Times New Roman" w:hAnsi="Times New Roman"/>
                <w:sz w:val="22"/>
                <w:szCs w:val="22"/>
                <w:lang w:val="sr-Latn-CS"/>
              </w:rPr>
              <w:t>у</w:t>
            </w:r>
            <w:r w:rsidRPr="003963F2">
              <w:rPr>
                <w:rFonts w:ascii="Times New Roman" w:hAnsi="Times New Roman"/>
                <w:sz w:val="22"/>
                <w:szCs w:val="22"/>
              </w:rPr>
              <w:t>ч</w:t>
            </w:r>
            <w:r w:rsidRPr="003963F2">
              <w:rPr>
                <w:rFonts w:ascii="Times New Roman" w:hAnsi="Times New Roman"/>
                <w:sz w:val="22"/>
                <w:szCs w:val="22"/>
                <w:lang w:val="sr-Latn-CS"/>
              </w:rPr>
              <w:t>ног</w:t>
            </w:r>
            <w:r w:rsidRPr="003963F2">
              <w:rPr>
                <w:rFonts w:ascii="Times New Roman" w:hAnsi="Times New Roman"/>
                <w:sz w:val="22"/>
                <w:szCs w:val="22"/>
              </w:rPr>
              <w:t>усаврш</w:t>
            </w:r>
            <w:r w:rsidRPr="003963F2">
              <w:rPr>
                <w:rFonts w:ascii="Times New Roman" w:hAnsi="Times New Roman"/>
                <w:sz w:val="22"/>
                <w:szCs w:val="22"/>
                <w:lang w:val="sr-Latn-CS"/>
              </w:rPr>
              <w:t>авања</w:t>
            </w:r>
            <w:r w:rsidRPr="003963F2">
              <w:rPr>
                <w:rFonts w:ascii="Times New Roman" w:hAnsi="Times New Roman"/>
                <w:sz w:val="22"/>
                <w:szCs w:val="22"/>
              </w:rPr>
              <w:t>- семинари,</w:t>
            </w:r>
            <w:r w:rsidRPr="003963F2">
              <w:rPr>
                <w:rFonts w:ascii="Times New Roman" w:hAnsi="Times New Roman"/>
                <w:bCs/>
                <w:noProof/>
                <w:sz w:val="22"/>
                <w:szCs w:val="22"/>
              </w:rPr>
              <w:t>трибине..., онлајн обуке, вођење евиденције.</w:t>
            </w:r>
          </w:p>
          <w:p w:rsidR="00793B9D" w:rsidRPr="003963F2" w:rsidRDefault="00793B9D" w:rsidP="00793B9D">
            <w:pPr>
              <w:rPr>
                <w:rFonts w:ascii="Times New Roman" w:hAnsi="Times New Roman"/>
                <w:bCs/>
                <w:noProof/>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 xml:space="preserve">Онлајн обука – Стратегије у раду са ученицима који показују проблеме у понашању“, платформа </w:t>
            </w:r>
            <w:r w:rsidRPr="003963F2">
              <w:rPr>
                <w:rFonts w:ascii="Times New Roman" w:hAnsi="Times New Roman"/>
                <w:i/>
                <w:iCs/>
                <w:sz w:val="22"/>
                <w:szCs w:val="22"/>
              </w:rPr>
              <w:t>Чувам те</w:t>
            </w:r>
          </w:p>
          <w:p w:rsidR="00793B9D" w:rsidRPr="003963F2" w:rsidRDefault="00793B9D" w:rsidP="00793B9D">
            <w:pPr>
              <w:rPr>
                <w:rFonts w:ascii="Times New Roman" w:hAnsi="Times New Roman"/>
                <w:sz w:val="22"/>
                <w:szCs w:val="22"/>
              </w:rPr>
            </w:pPr>
          </w:p>
          <w:p w:rsidR="00793B9D" w:rsidRPr="005A22F1" w:rsidRDefault="00793B9D" w:rsidP="00793B9D">
            <w:pPr>
              <w:rPr>
                <w:rFonts w:ascii="Times New Roman" w:hAnsi="Times New Roman"/>
                <w:sz w:val="22"/>
                <w:szCs w:val="22"/>
              </w:rPr>
            </w:pPr>
            <w:r w:rsidRPr="005A22F1">
              <w:rPr>
                <w:rFonts w:ascii="Times New Roman" w:hAnsi="Times New Roman"/>
                <w:sz w:val="22"/>
                <w:szCs w:val="22"/>
              </w:rPr>
              <w:t>Онлајн – „Обука запослених у основним и средњим школама за примену инструмента за самовредновање и процену дигиталних капацитета школе – Селфи“.</w:t>
            </w:r>
          </w:p>
          <w:p w:rsidR="00793B9D" w:rsidRPr="003963F2" w:rsidRDefault="00793B9D" w:rsidP="00793B9D">
            <w:pPr>
              <w:rPr>
                <w:rFonts w:ascii="Times New Roman" w:hAnsi="Times New Roman"/>
                <w:bCs/>
                <w:noProof/>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bCs/>
                <w:noProof/>
                <w:sz w:val="22"/>
                <w:szCs w:val="22"/>
              </w:rPr>
              <w:t xml:space="preserve">Онлајн обука </w:t>
            </w:r>
            <w:r w:rsidRPr="003963F2">
              <w:rPr>
                <w:rFonts w:ascii="Times New Roman" w:hAnsi="Times New Roman"/>
                <w:sz w:val="22"/>
                <w:szCs w:val="22"/>
              </w:rPr>
              <w:t>„Унапређивање међу</w:t>
            </w:r>
            <w:r>
              <w:rPr>
                <w:rFonts w:ascii="Times New Roman" w:hAnsi="Times New Roman"/>
                <w:sz w:val="22"/>
                <w:szCs w:val="22"/>
              </w:rPr>
              <w:t xml:space="preserve">предметне компетенције ученика - </w:t>
            </w:r>
            <w:r w:rsidRPr="003963F2">
              <w:rPr>
                <w:rFonts w:ascii="Times New Roman" w:hAnsi="Times New Roman"/>
                <w:sz w:val="22"/>
                <w:szCs w:val="22"/>
              </w:rPr>
              <w:t>Одговоран однос према здрављу“.</w:t>
            </w:r>
          </w:p>
          <w:p w:rsidR="00793B9D" w:rsidRPr="003963F2" w:rsidRDefault="00793B9D" w:rsidP="00793B9D">
            <w:pPr>
              <w:rPr>
                <w:rFonts w:ascii="Times New Roman" w:hAnsi="Times New Roman"/>
                <w:bCs/>
                <w:noProof/>
                <w:sz w:val="22"/>
                <w:szCs w:val="22"/>
              </w:rPr>
            </w:pPr>
          </w:p>
          <w:p w:rsidR="00793B9D" w:rsidRPr="003963F2" w:rsidRDefault="00793B9D" w:rsidP="00793B9D">
            <w:pPr>
              <w:rPr>
                <w:rFonts w:ascii="Times New Roman" w:hAnsi="Times New Roman"/>
                <w:bCs/>
                <w:noProof/>
                <w:sz w:val="22"/>
                <w:szCs w:val="22"/>
              </w:rPr>
            </w:pPr>
            <w:r w:rsidRPr="003963F2">
              <w:rPr>
                <w:rFonts w:ascii="Times New Roman" w:hAnsi="Times New Roman"/>
                <w:bCs/>
                <w:noProof/>
                <w:sz w:val="22"/>
                <w:szCs w:val="22"/>
              </w:rPr>
              <w:t>„Етика и интегритет“</w:t>
            </w:r>
          </w:p>
          <w:p w:rsidR="00793B9D" w:rsidRPr="003963F2" w:rsidRDefault="00793B9D" w:rsidP="00793B9D">
            <w:pPr>
              <w:rPr>
                <w:rFonts w:ascii="Times New Roman" w:hAnsi="Times New Roman"/>
                <w:bCs/>
                <w:noProof/>
                <w:sz w:val="22"/>
                <w:szCs w:val="22"/>
              </w:rPr>
            </w:pPr>
          </w:p>
          <w:p w:rsidR="00793B9D" w:rsidRPr="003963F2" w:rsidRDefault="00793B9D" w:rsidP="00793B9D">
            <w:pPr>
              <w:rPr>
                <w:rFonts w:ascii="Times New Roman" w:hAnsi="Times New Roman"/>
                <w:bCs/>
                <w:noProof/>
                <w:sz w:val="22"/>
                <w:szCs w:val="22"/>
              </w:rPr>
            </w:pPr>
            <w:r w:rsidRPr="003963F2">
              <w:rPr>
                <w:rFonts w:ascii="Times New Roman" w:hAnsi="Times New Roman"/>
                <w:bCs/>
                <w:noProof/>
                <w:sz w:val="22"/>
                <w:szCs w:val="22"/>
              </w:rPr>
              <w:t>Састанак Актива стручних сарадника.</w:t>
            </w:r>
          </w:p>
          <w:p w:rsidR="00793B9D" w:rsidRPr="005A22F1" w:rsidRDefault="00793B9D" w:rsidP="00793B9D">
            <w:pPr>
              <w:rPr>
                <w:rFonts w:ascii="Times New Roman" w:hAnsi="Times New Roman"/>
                <w:bCs/>
                <w:noProof/>
                <w:sz w:val="22"/>
                <w:szCs w:val="22"/>
              </w:rPr>
            </w:pPr>
            <w:r w:rsidRPr="003963F2">
              <w:rPr>
                <w:rFonts w:ascii="Times New Roman" w:hAnsi="Times New Roman"/>
                <w:bCs/>
                <w:noProof/>
                <w:sz w:val="22"/>
                <w:szCs w:val="22"/>
              </w:rPr>
              <w:t>Састанак Подружнице мачванског округа.</w:t>
            </w:r>
          </w:p>
        </w:tc>
        <w:tc>
          <w:tcPr>
            <w:tcW w:w="827"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Педагог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Педагог, психолог</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tc>
        <w:tc>
          <w:tcPr>
            <w:tcW w:w="701"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lastRenderedPageBreak/>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05. новембар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Децембар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Септембар</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Април, јун</w:t>
            </w: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Током школске године</w:t>
            </w:r>
          </w:p>
        </w:tc>
        <w:tc>
          <w:tcPr>
            <w:tcW w:w="646"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tc>
        <w:tc>
          <w:tcPr>
            <w:tcW w:w="673" w:type="pct"/>
            <w:tcBorders>
              <w:top w:val="single" w:sz="4" w:space="0" w:color="auto"/>
              <w:left w:val="single" w:sz="4" w:space="0" w:color="auto"/>
              <w:bottom w:val="single" w:sz="4" w:space="0" w:color="auto"/>
              <w:right w:val="single" w:sz="4" w:space="0" w:color="auto"/>
            </w:tcBorders>
          </w:tcPr>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p>
          <w:p w:rsidR="00793B9D" w:rsidRPr="003963F2" w:rsidRDefault="00793B9D" w:rsidP="00793B9D">
            <w:pPr>
              <w:rPr>
                <w:rFonts w:ascii="Times New Roman" w:hAnsi="Times New Roman"/>
                <w:sz w:val="22"/>
                <w:szCs w:val="22"/>
              </w:rPr>
            </w:pPr>
            <w:r w:rsidRPr="003963F2">
              <w:rPr>
                <w:rFonts w:ascii="Times New Roman" w:hAnsi="Times New Roman"/>
                <w:sz w:val="22"/>
                <w:szCs w:val="22"/>
              </w:rPr>
              <w:t>Израда и предаја домаћег задатка.</w:t>
            </w:r>
          </w:p>
        </w:tc>
      </w:tr>
    </w:tbl>
    <w:p w:rsidR="00720382" w:rsidRPr="001D29CE" w:rsidRDefault="00720382">
      <w:pPr>
        <w:rPr>
          <w:rFonts w:ascii="Times New Roman" w:hAnsi="Times New Roman"/>
          <w:color w:val="FF0000"/>
        </w:rPr>
      </w:pPr>
    </w:p>
    <w:p w:rsidR="00DE6681" w:rsidRPr="00C2663C" w:rsidRDefault="005E23A1" w:rsidP="00ED5169">
      <w:pPr>
        <w:jc w:val="center"/>
        <w:rPr>
          <w:rFonts w:ascii="Times New Roman" w:hAnsi="Times New Roman"/>
          <w:b/>
          <w:sz w:val="28"/>
          <w:szCs w:val="28"/>
        </w:rPr>
      </w:pPr>
      <w:r w:rsidRPr="00CC053D">
        <w:rPr>
          <w:rFonts w:ascii="Times New Roman" w:hAnsi="Times New Roman"/>
          <w:b/>
          <w:sz w:val="28"/>
          <w:szCs w:val="28"/>
        </w:rPr>
        <w:t>4.</w:t>
      </w:r>
      <w:r w:rsidR="00E45CEC" w:rsidRPr="00CC053D">
        <w:rPr>
          <w:rFonts w:ascii="Times New Roman" w:hAnsi="Times New Roman"/>
          <w:b/>
          <w:sz w:val="28"/>
          <w:szCs w:val="28"/>
          <w:lang w:val="en-US"/>
        </w:rPr>
        <w:t>5</w:t>
      </w:r>
      <w:r w:rsidRPr="00CC053D">
        <w:rPr>
          <w:rFonts w:ascii="Times New Roman" w:hAnsi="Times New Roman"/>
          <w:b/>
          <w:sz w:val="28"/>
          <w:szCs w:val="28"/>
        </w:rPr>
        <w:t>.2.</w:t>
      </w:r>
      <w:r w:rsidR="00DE6681" w:rsidRPr="00CC053D">
        <w:rPr>
          <w:rFonts w:ascii="Times New Roman" w:hAnsi="Times New Roman"/>
          <w:b/>
          <w:sz w:val="28"/>
          <w:szCs w:val="28"/>
        </w:rPr>
        <w:t>ИЗВЕШТАЈ</w:t>
      </w:r>
      <w:r w:rsidR="00DE6681" w:rsidRPr="00C2663C">
        <w:rPr>
          <w:rFonts w:ascii="Times New Roman" w:hAnsi="Times New Roman"/>
          <w:b/>
          <w:sz w:val="28"/>
          <w:szCs w:val="28"/>
        </w:rPr>
        <w:t xml:space="preserve"> О РАДУ ПСИХОЛОГА </w:t>
      </w:r>
    </w:p>
    <w:p w:rsidR="005E23A1" w:rsidRPr="001D29CE" w:rsidRDefault="005E23A1" w:rsidP="005E23A1">
      <w:pPr>
        <w:rPr>
          <w:rFonts w:ascii="Times New Roman" w:hAnsi="Times New Roman"/>
          <w:b/>
          <w:color w:val="FF0000"/>
          <w:sz w:val="24"/>
          <w:szCs w:val="24"/>
        </w:rPr>
      </w:pPr>
    </w:p>
    <w:tbl>
      <w:tblPr>
        <w:tblStyle w:val="TableGrid"/>
        <w:tblW w:w="5000" w:type="pct"/>
        <w:tblLayout w:type="fixed"/>
        <w:tblLook w:val="01E0"/>
      </w:tblPr>
      <w:tblGrid>
        <w:gridCol w:w="2092"/>
        <w:gridCol w:w="3518"/>
        <w:gridCol w:w="2343"/>
        <w:gridCol w:w="1950"/>
        <w:gridCol w:w="1544"/>
        <w:gridCol w:w="1729"/>
      </w:tblGrid>
      <w:tr w:rsidR="00720382" w:rsidRPr="00720382" w:rsidTr="00593E01">
        <w:tc>
          <w:tcPr>
            <w:tcW w:w="794" w:type="pct"/>
            <w:tcBorders>
              <w:top w:val="single" w:sz="4" w:space="0" w:color="auto"/>
              <w:left w:val="single" w:sz="4" w:space="0" w:color="auto"/>
              <w:bottom w:val="single" w:sz="4" w:space="0" w:color="auto"/>
              <w:right w:val="single" w:sz="4" w:space="0" w:color="auto"/>
            </w:tcBorders>
            <w:hideMark/>
          </w:tcPr>
          <w:p w:rsidR="00720382" w:rsidRPr="00720382" w:rsidRDefault="00720382" w:rsidP="00720382">
            <w:pPr>
              <w:jc w:val="center"/>
              <w:rPr>
                <w:rFonts w:ascii="Times New Roman" w:hAnsi="Times New Roman"/>
                <w:b/>
                <w:bCs/>
                <w:sz w:val="22"/>
                <w:szCs w:val="22"/>
              </w:rPr>
            </w:pPr>
            <w:r w:rsidRPr="00720382">
              <w:rPr>
                <w:rFonts w:ascii="Times New Roman" w:hAnsi="Times New Roman"/>
                <w:b/>
                <w:bCs/>
                <w:sz w:val="22"/>
                <w:szCs w:val="22"/>
              </w:rPr>
              <w:t>Број</w:t>
            </w:r>
          </w:p>
        </w:tc>
        <w:tc>
          <w:tcPr>
            <w:tcW w:w="1335" w:type="pct"/>
            <w:tcBorders>
              <w:top w:val="single" w:sz="4" w:space="0" w:color="auto"/>
              <w:left w:val="single" w:sz="4" w:space="0" w:color="auto"/>
              <w:bottom w:val="single" w:sz="4" w:space="0" w:color="auto"/>
              <w:right w:val="single" w:sz="4" w:space="0" w:color="auto"/>
            </w:tcBorders>
            <w:hideMark/>
          </w:tcPr>
          <w:p w:rsidR="00720382" w:rsidRPr="00720382" w:rsidRDefault="00720382" w:rsidP="00720382">
            <w:pPr>
              <w:jc w:val="center"/>
              <w:rPr>
                <w:rFonts w:ascii="Times New Roman" w:hAnsi="Times New Roman"/>
                <w:b/>
                <w:bCs/>
                <w:sz w:val="22"/>
                <w:szCs w:val="22"/>
              </w:rPr>
            </w:pPr>
            <w:r w:rsidRPr="00720382">
              <w:rPr>
                <w:rFonts w:ascii="Times New Roman" w:hAnsi="Times New Roman"/>
                <w:b/>
                <w:bCs/>
                <w:sz w:val="22"/>
                <w:szCs w:val="22"/>
              </w:rPr>
              <w:t>Садржај реализованих активности у току године</w:t>
            </w:r>
          </w:p>
        </w:tc>
        <w:tc>
          <w:tcPr>
            <w:tcW w:w="889" w:type="pct"/>
            <w:tcBorders>
              <w:top w:val="single" w:sz="4" w:space="0" w:color="auto"/>
              <w:left w:val="single" w:sz="4" w:space="0" w:color="auto"/>
              <w:bottom w:val="single" w:sz="4" w:space="0" w:color="auto"/>
              <w:right w:val="single" w:sz="4" w:space="0" w:color="auto"/>
            </w:tcBorders>
            <w:hideMark/>
          </w:tcPr>
          <w:p w:rsidR="00720382" w:rsidRPr="00720382" w:rsidRDefault="00720382" w:rsidP="00720382">
            <w:pPr>
              <w:jc w:val="center"/>
              <w:rPr>
                <w:rFonts w:ascii="Times New Roman" w:hAnsi="Times New Roman"/>
                <w:b/>
                <w:bCs/>
                <w:sz w:val="22"/>
                <w:szCs w:val="22"/>
              </w:rPr>
            </w:pPr>
            <w:r w:rsidRPr="00720382">
              <w:rPr>
                <w:rFonts w:ascii="Times New Roman" w:hAnsi="Times New Roman"/>
                <w:b/>
                <w:bCs/>
                <w:sz w:val="22"/>
                <w:szCs w:val="22"/>
              </w:rPr>
              <w:t>Носилац активности</w:t>
            </w:r>
          </w:p>
        </w:tc>
        <w:tc>
          <w:tcPr>
            <w:tcW w:w="740" w:type="pct"/>
            <w:tcBorders>
              <w:top w:val="single" w:sz="4" w:space="0" w:color="auto"/>
              <w:left w:val="single" w:sz="4" w:space="0" w:color="auto"/>
              <w:bottom w:val="single" w:sz="4" w:space="0" w:color="auto"/>
              <w:right w:val="single" w:sz="4" w:space="0" w:color="auto"/>
            </w:tcBorders>
            <w:hideMark/>
          </w:tcPr>
          <w:p w:rsidR="00720382" w:rsidRPr="00720382" w:rsidRDefault="00720382" w:rsidP="00720382">
            <w:pPr>
              <w:jc w:val="center"/>
              <w:rPr>
                <w:rFonts w:ascii="Times New Roman" w:hAnsi="Times New Roman"/>
                <w:b/>
                <w:bCs/>
                <w:sz w:val="22"/>
                <w:szCs w:val="22"/>
              </w:rPr>
            </w:pPr>
            <w:r w:rsidRPr="00720382">
              <w:rPr>
                <w:rFonts w:ascii="Times New Roman" w:hAnsi="Times New Roman"/>
                <w:b/>
                <w:bCs/>
                <w:sz w:val="22"/>
                <w:szCs w:val="22"/>
              </w:rPr>
              <w:t>Време реализације</w:t>
            </w:r>
          </w:p>
        </w:tc>
        <w:tc>
          <w:tcPr>
            <w:tcW w:w="586" w:type="pct"/>
            <w:tcBorders>
              <w:top w:val="single" w:sz="4" w:space="0" w:color="auto"/>
              <w:left w:val="single" w:sz="4" w:space="0" w:color="auto"/>
              <w:bottom w:val="single" w:sz="4" w:space="0" w:color="auto"/>
              <w:right w:val="single" w:sz="4" w:space="0" w:color="auto"/>
            </w:tcBorders>
            <w:hideMark/>
          </w:tcPr>
          <w:p w:rsidR="00720382" w:rsidRPr="00720382" w:rsidRDefault="00720382" w:rsidP="00720382">
            <w:pPr>
              <w:jc w:val="center"/>
              <w:rPr>
                <w:rFonts w:ascii="Times New Roman" w:hAnsi="Times New Roman"/>
                <w:b/>
                <w:bCs/>
                <w:sz w:val="22"/>
                <w:szCs w:val="22"/>
              </w:rPr>
            </w:pPr>
            <w:r w:rsidRPr="00720382">
              <w:rPr>
                <w:rFonts w:ascii="Times New Roman" w:hAnsi="Times New Roman"/>
                <w:b/>
                <w:bCs/>
                <w:sz w:val="22"/>
                <w:szCs w:val="22"/>
              </w:rPr>
              <w:t>Напомена:</w:t>
            </w:r>
          </w:p>
          <w:p w:rsidR="00720382" w:rsidRPr="00720382" w:rsidRDefault="00720382" w:rsidP="00720382">
            <w:pPr>
              <w:jc w:val="center"/>
              <w:rPr>
                <w:rFonts w:ascii="Times New Roman" w:hAnsi="Times New Roman"/>
                <w:b/>
                <w:bCs/>
                <w:sz w:val="22"/>
                <w:szCs w:val="22"/>
              </w:rPr>
            </w:pPr>
            <w:r w:rsidRPr="00720382">
              <w:rPr>
                <w:rFonts w:ascii="Times New Roman" w:hAnsi="Times New Roman"/>
                <w:b/>
                <w:bCs/>
                <w:sz w:val="22"/>
                <w:szCs w:val="22"/>
              </w:rPr>
              <w:t>Није реализовано</w:t>
            </w:r>
          </w:p>
        </w:tc>
        <w:tc>
          <w:tcPr>
            <w:tcW w:w="656" w:type="pct"/>
            <w:tcBorders>
              <w:top w:val="single" w:sz="4" w:space="0" w:color="auto"/>
              <w:left w:val="single" w:sz="4" w:space="0" w:color="auto"/>
              <w:bottom w:val="single" w:sz="4" w:space="0" w:color="auto"/>
              <w:right w:val="single" w:sz="4" w:space="0" w:color="auto"/>
            </w:tcBorders>
            <w:hideMark/>
          </w:tcPr>
          <w:p w:rsidR="00720382" w:rsidRPr="00720382" w:rsidRDefault="00720382" w:rsidP="00720382">
            <w:pPr>
              <w:jc w:val="center"/>
              <w:rPr>
                <w:rFonts w:ascii="Times New Roman" w:hAnsi="Times New Roman"/>
                <w:b/>
                <w:bCs/>
                <w:sz w:val="22"/>
                <w:szCs w:val="22"/>
              </w:rPr>
            </w:pPr>
            <w:r w:rsidRPr="00720382">
              <w:rPr>
                <w:rFonts w:ascii="Times New Roman" w:hAnsi="Times New Roman"/>
                <w:b/>
                <w:bCs/>
                <w:sz w:val="22"/>
                <w:szCs w:val="22"/>
              </w:rPr>
              <w:t>Напомена:</w:t>
            </w:r>
          </w:p>
          <w:p w:rsidR="00720382" w:rsidRPr="00720382" w:rsidRDefault="00720382" w:rsidP="00720382">
            <w:pPr>
              <w:jc w:val="center"/>
              <w:rPr>
                <w:rFonts w:ascii="Times New Roman" w:hAnsi="Times New Roman"/>
                <w:b/>
                <w:bCs/>
                <w:sz w:val="22"/>
                <w:szCs w:val="22"/>
              </w:rPr>
            </w:pPr>
            <w:r w:rsidRPr="00720382">
              <w:rPr>
                <w:rFonts w:ascii="Times New Roman" w:hAnsi="Times New Roman"/>
                <w:b/>
                <w:bCs/>
                <w:sz w:val="22"/>
                <w:szCs w:val="22"/>
              </w:rPr>
              <w:t>Реализовано несто друго</w:t>
            </w:r>
          </w:p>
        </w:tc>
      </w:tr>
      <w:tr w:rsidR="00720382" w:rsidRPr="00720382" w:rsidTr="00593E01">
        <w:tc>
          <w:tcPr>
            <w:tcW w:w="794"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b/>
                <w:sz w:val="22"/>
                <w:szCs w:val="22"/>
              </w:rPr>
            </w:pPr>
            <w:r>
              <w:rPr>
                <w:rFonts w:ascii="Times New Roman" w:hAnsi="Times New Roman"/>
                <w:b/>
                <w:sz w:val="22"/>
                <w:szCs w:val="22"/>
              </w:rPr>
              <w:t>1.</w:t>
            </w:r>
            <w:r w:rsidRPr="00720382">
              <w:rPr>
                <w:rFonts w:ascii="Times New Roman" w:hAnsi="Times New Roman"/>
                <w:b/>
                <w:sz w:val="22"/>
                <w:szCs w:val="22"/>
              </w:rPr>
              <w:t>Планирање и програмирање образовно – васпитног рада</w:t>
            </w:r>
          </w:p>
          <w:p w:rsidR="00720382" w:rsidRPr="00720382" w:rsidRDefault="00720382" w:rsidP="00593E01">
            <w:pPr>
              <w:pStyle w:val="ListParagraph"/>
              <w:rPr>
                <w:rFonts w:ascii="Times New Roman" w:hAnsi="Times New Roman"/>
                <w:sz w:val="22"/>
                <w:szCs w:val="22"/>
              </w:rPr>
            </w:pPr>
          </w:p>
        </w:tc>
        <w:tc>
          <w:tcPr>
            <w:tcW w:w="1335"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Израда полазне концепције Годишњег плана и Извештајао раду школе.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Учешће у изради Школског програма.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Учешће у изради плана самовредновања и Развојног плана школе.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Сарадња са наставницима у изради  планова допунског, додатног рада, плана рада одељењског старешине, секција...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Срадња са наставницима и помоћ у изради прилагођених и измењених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ИОП-а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Израда Годишњег програма рада и месеч</w:t>
            </w:r>
            <w:r w:rsidRPr="00720382">
              <w:rPr>
                <w:rFonts w:ascii="Times New Roman" w:hAnsi="Times New Roman"/>
                <w:sz w:val="22"/>
                <w:szCs w:val="22"/>
                <w:lang w:val="sr-Latn-CS"/>
              </w:rPr>
              <w:t>них</w:t>
            </w:r>
            <w:r w:rsidRPr="00720382">
              <w:rPr>
                <w:rFonts w:ascii="Times New Roman" w:hAnsi="Times New Roman"/>
                <w:sz w:val="22"/>
                <w:szCs w:val="22"/>
              </w:rPr>
              <w:t xml:space="preserve"> планова р</w:t>
            </w:r>
            <w:r w:rsidRPr="00720382">
              <w:rPr>
                <w:rFonts w:ascii="Times New Roman" w:hAnsi="Times New Roman"/>
                <w:sz w:val="22"/>
                <w:szCs w:val="22"/>
                <w:lang w:val="sr-Latn-CS"/>
              </w:rPr>
              <w:t>ада</w:t>
            </w:r>
            <w:r w:rsidRPr="00720382">
              <w:rPr>
                <w:rFonts w:ascii="Times New Roman" w:hAnsi="Times New Roman"/>
                <w:sz w:val="22"/>
                <w:szCs w:val="22"/>
              </w:rPr>
              <w:t xml:space="preserve"> шк</w:t>
            </w:r>
            <w:r w:rsidRPr="00720382">
              <w:rPr>
                <w:rFonts w:ascii="Times New Roman" w:hAnsi="Times New Roman"/>
                <w:sz w:val="22"/>
                <w:szCs w:val="22"/>
                <w:lang w:val="sr-Latn-CS"/>
              </w:rPr>
              <w:t>олског</w:t>
            </w:r>
            <w:r w:rsidRPr="00720382">
              <w:rPr>
                <w:rFonts w:ascii="Times New Roman" w:hAnsi="Times New Roman"/>
                <w:sz w:val="22"/>
                <w:szCs w:val="22"/>
              </w:rPr>
              <w:t xml:space="preserve"> . психолога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Израда планова рада ОЗ од </w:t>
            </w:r>
            <w:r w:rsidRPr="00720382">
              <w:rPr>
                <w:rFonts w:ascii="Times New Roman" w:hAnsi="Times New Roman"/>
                <w:sz w:val="22"/>
                <w:szCs w:val="22"/>
                <w:lang w:val="sr-Latn-CS"/>
              </w:rPr>
              <w:t xml:space="preserve">I </w:t>
            </w:r>
            <w:r w:rsidRPr="00720382">
              <w:rPr>
                <w:rFonts w:ascii="Times New Roman" w:hAnsi="Times New Roman"/>
                <w:sz w:val="22"/>
                <w:szCs w:val="22"/>
              </w:rPr>
              <w:t xml:space="preserve"> до VIII разреда.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Учешће у планирању и реализацији културних манифестација и наступа ученика. </w:t>
            </w:r>
          </w:p>
        </w:tc>
        <w:tc>
          <w:tcPr>
            <w:tcW w:w="889"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 педагог директор</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 чланови тима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 чланови тима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Наставници</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Наставници</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lang w:val="en-US"/>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Наставници</w:t>
            </w:r>
          </w:p>
          <w:p w:rsidR="00720382" w:rsidRPr="00720382" w:rsidRDefault="00720382" w:rsidP="00593E01">
            <w:pPr>
              <w:rPr>
                <w:rFonts w:ascii="Times New Roman" w:hAnsi="Times New Roman"/>
                <w:sz w:val="22"/>
                <w:szCs w:val="22"/>
              </w:rPr>
            </w:pPr>
          </w:p>
        </w:tc>
        <w:tc>
          <w:tcPr>
            <w:tcW w:w="740"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Јун –август</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2021.</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Август</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2021.</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Јун-август 2021.</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године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Јун-август 2021.</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2021/2022.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Август 202</w:t>
            </w:r>
            <w:r w:rsidRPr="00720382">
              <w:rPr>
                <w:rFonts w:ascii="Times New Roman" w:hAnsi="Times New Roman"/>
                <w:sz w:val="22"/>
                <w:szCs w:val="22"/>
                <w:lang w:val="en-US"/>
              </w:rPr>
              <w:t>1</w:t>
            </w:r>
            <w:r w:rsidRPr="00720382">
              <w:rPr>
                <w:rFonts w:ascii="Times New Roman" w:hAnsi="Times New Roman"/>
                <w:sz w:val="22"/>
                <w:szCs w:val="22"/>
              </w:rPr>
              <w:t>.</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Август 202</w:t>
            </w:r>
            <w:r w:rsidRPr="00720382">
              <w:rPr>
                <w:rFonts w:ascii="Times New Roman" w:hAnsi="Times New Roman"/>
                <w:sz w:val="22"/>
                <w:szCs w:val="22"/>
                <w:lang w:val="en-US"/>
              </w:rPr>
              <w:t>1</w:t>
            </w:r>
            <w:r w:rsidRPr="00720382">
              <w:rPr>
                <w:rFonts w:ascii="Times New Roman" w:hAnsi="Times New Roman"/>
                <w:sz w:val="22"/>
                <w:szCs w:val="22"/>
              </w:rPr>
              <w:t>.</w:t>
            </w:r>
          </w:p>
          <w:p w:rsidR="00720382" w:rsidRPr="00720382" w:rsidRDefault="00720382" w:rsidP="00593E01">
            <w:pPr>
              <w:rPr>
                <w:rFonts w:ascii="Times New Roman" w:hAnsi="Times New Roman"/>
                <w:sz w:val="22"/>
                <w:szCs w:val="22"/>
                <w:lang w:val="en-US"/>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202</w:t>
            </w:r>
            <w:r w:rsidRPr="00720382">
              <w:rPr>
                <w:rFonts w:ascii="Times New Roman" w:hAnsi="Times New Roman"/>
                <w:sz w:val="22"/>
                <w:szCs w:val="22"/>
                <w:lang w:val="en-US"/>
              </w:rPr>
              <w:t>1/</w:t>
            </w:r>
            <w:r w:rsidRPr="00720382">
              <w:rPr>
                <w:rFonts w:ascii="Times New Roman" w:hAnsi="Times New Roman"/>
                <w:sz w:val="22"/>
                <w:szCs w:val="22"/>
              </w:rPr>
              <w:t>202</w:t>
            </w:r>
            <w:r w:rsidRPr="00720382">
              <w:rPr>
                <w:rFonts w:ascii="Times New Roman" w:hAnsi="Times New Roman"/>
                <w:sz w:val="22"/>
                <w:szCs w:val="22"/>
                <w:lang w:val="en-US"/>
              </w:rPr>
              <w:t>2</w:t>
            </w:r>
            <w:r w:rsidRPr="00720382">
              <w:rPr>
                <w:rFonts w:ascii="Times New Roman" w:hAnsi="Times New Roman"/>
                <w:sz w:val="22"/>
                <w:szCs w:val="22"/>
              </w:rPr>
              <w:t>.</w:t>
            </w:r>
          </w:p>
          <w:p w:rsidR="00720382" w:rsidRPr="00720382" w:rsidRDefault="00720382" w:rsidP="00593E01">
            <w:pPr>
              <w:rPr>
                <w:rFonts w:ascii="Times New Roman" w:hAnsi="Times New Roman"/>
                <w:sz w:val="22"/>
                <w:szCs w:val="22"/>
                <w:lang w:val="en-US"/>
              </w:rPr>
            </w:pPr>
          </w:p>
          <w:p w:rsidR="00720382" w:rsidRPr="00720382" w:rsidRDefault="00720382" w:rsidP="00593E01">
            <w:pPr>
              <w:rPr>
                <w:rFonts w:ascii="Times New Roman" w:hAnsi="Times New Roman"/>
                <w:sz w:val="22"/>
                <w:szCs w:val="22"/>
              </w:rPr>
            </w:pPr>
          </w:p>
        </w:tc>
        <w:tc>
          <w:tcPr>
            <w:tcW w:w="58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c>
          <w:tcPr>
            <w:tcW w:w="65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r>
      <w:tr w:rsidR="00720382" w:rsidRPr="00720382" w:rsidTr="00593E01">
        <w:trPr>
          <w:trHeight w:val="2400"/>
        </w:trPr>
        <w:tc>
          <w:tcPr>
            <w:tcW w:w="794" w:type="pct"/>
            <w:tcBorders>
              <w:top w:val="single" w:sz="4" w:space="0" w:color="auto"/>
              <w:left w:val="single" w:sz="4" w:space="0" w:color="auto"/>
              <w:bottom w:val="single" w:sz="4" w:space="0" w:color="auto"/>
              <w:right w:val="single" w:sz="4" w:space="0" w:color="auto"/>
            </w:tcBorders>
            <w:hideMark/>
          </w:tcPr>
          <w:p w:rsidR="00720382" w:rsidRPr="00720382" w:rsidRDefault="00720382" w:rsidP="00593E01">
            <w:pPr>
              <w:rPr>
                <w:rFonts w:ascii="Times New Roman" w:hAnsi="Times New Roman"/>
                <w:b/>
                <w:sz w:val="22"/>
                <w:szCs w:val="22"/>
              </w:rPr>
            </w:pPr>
            <w:r>
              <w:rPr>
                <w:rFonts w:ascii="Times New Roman" w:hAnsi="Times New Roman"/>
                <w:b/>
                <w:sz w:val="22"/>
                <w:szCs w:val="22"/>
              </w:rPr>
              <w:lastRenderedPageBreak/>
              <w:t>2.</w:t>
            </w:r>
            <w:r w:rsidRPr="00720382">
              <w:rPr>
                <w:rFonts w:ascii="Times New Roman" w:hAnsi="Times New Roman"/>
                <w:b/>
                <w:sz w:val="22"/>
                <w:szCs w:val="22"/>
              </w:rPr>
              <w:t>Праћење и вредновање образовно – васпитног рада</w:t>
            </w:r>
          </w:p>
        </w:tc>
        <w:tc>
          <w:tcPr>
            <w:tcW w:w="1335"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Праћење прилагођавања ученика </w:t>
            </w:r>
            <w:r w:rsidRPr="00720382">
              <w:rPr>
                <w:rFonts w:ascii="Times New Roman" w:hAnsi="Times New Roman"/>
                <w:sz w:val="22"/>
                <w:szCs w:val="22"/>
                <w:lang w:val="en-US"/>
              </w:rPr>
              <w:t>I</w:t>
            </w:r>
            <w:r w:rsidRPr="00720382">
              <w:rPr>
                <w:rFonts w:ascii="Times New Roman" w:hAnsi="Times New Roman"/>
                <w:sz w:val="22"/>
                <w:szCs w:val="22"/>
              </w:rPr>
              <w:t xml:space="preserve">  разреда на школску средину и праћење прилагођавања ученика </w:t>
            </w:r>
            <w:r w:rsidRPr="00720382">
              <w:rPr>
                <w:rFonts w:ascii="Times New Roman" w:hAnsi="Times New Roman"/>
                <w:sz w:val="22"/>
                <w:szCs w:val="22"/>
                <w:lang w:val="en-US"/>
              </w:rPr>
              <w:t>V</w:t>
            </w:r>
            <w:r w:rsidRPr="00720382">
              <w:rPr>
                <w:rFonts w:ascii="Times New Roman" w:hAnsi="Times New Roman"/>
                <w:sz w:val="22"/>
                <w:szCs w:val="22"/>
              </w:rPr>
              <w:t xml:space="preserve">  разреда на предметну наставу</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Праћење узрока  школског неуспеха и отклањање узрока заостајања појединих ученика и одељења.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Учествовање у раду комисије за проверу савладаности програма и увођење приправника у посао.</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Систематско праћење и вредновање наставног процеса, развоја и напредовања ученика.</w:t>
            </w:r>
          </w:p>
          <w:p w:rsidR="00720382" w:rsidRPr="00720382" w:rsidRDefault="00720382" w:rsidP="00593E01">
            <w:pPr>
              <w:spacing w:line="240" w:lineRule="exact"/>
              <w:rPr>
                <w:rFonts w:ascii="Times New Roman" w:hAnsi="Times New Roman"/>
                <w:sz w:val="22"/>
                <w:szCs w:val="22"/>
              </w:rPr>
            </w:pPr>
            <w:r w:rsidRPr="00720382">
              <w:rPr>
                <w:rFonts w:ascii="Times New Roman" w:hAnsi="Times New Roman"/>
                <w:sz w:val="22"/>
                <w:szCs w:val="22"/>
              </w:rPr>
              <w:t xml:space="preserve">Праћење ефеката иновативних активности, праћење </w:t>
            </w:r>
            <w:r w:rsidRPr="00720382">
              <w:rPr>
                <w:rFonts w:ascii="Times New Roman" w:hAnsi="Times New Roman"/>
                <w:sz w:val="22"/>
                <w:szCs w:val="22"/>
                <w:lang w:val="sr-Latn-CS"/>
              </w:rPr>
              <w:t>реализације часова у мултимеди</w:t>
            </w:r>
            <w:r w:rsidRPr="00720382">
              <w:rPr>
                <w:rFonts w:ascii="Times New Roman" w:hAnsi="Times New Roman"/>
                <w:sz w:val="22"/>
                <w:szCs w:val="22"/>
              </w:rPr>
              <w:t xml:space="preserve">јалној учионици, праћење реализације угледних часова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Праћење и вредновање мера индивидуализације и ИОП-а.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ИОП/1 и ИОП/2)</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Праћење успеха ученика у ваннаставним активностима, такмичењима и завршним испитима.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Праћење анализе успеха и дисциплине ученика  и предлагање мера за њихово побољшање. </w:t>
            </w:r>
          </w:p>
          <w:p w:rsidR="00720382" w:rsidRPr="00720382" w:rsidRDefault="00720382" w:rsidP="00593E01">
            <w:pPr>
              <w:rPr>
                <w:rFonts w:ascii="Times New Roman" w:hAnsi="Times New Roman"/>
                <w:sz w:val="22"/>
                <w:szCs w:val="22"/>
              </w:rPr>
            </w:pPr>
          </w:p>
        </w:tc>
        <w:tc>
          <w:tcPr>
            <w:tcW w:w="889"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Одељењске старешине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Директор</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Одељењске старешине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директор -ментори</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Педагог-психолог - директор</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 директор</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-наставници</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Педагог-психолог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Директор</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Од. старешине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Наставници</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Директор</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lang w:val="en-US"/>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lang w:val="en-US"/>
              </w:rPr>
            </w:pPr>
          </w:p>
          <w:p w:rsidR="00720382" w:rsidRPr="00720382" w:rsidRDefault="00720382" w:rsidP="00593E01">
            <w:pPr>
              <w:rPr>
                <w:rFonts w:ascii="Times New Roman" w:hAnsi="Times New Roman"/>
                <w:sz w:val="22"/>
                <w:szCs w:val="22"/>
              </w:rPr>
            </w:pPr>
          </w:p>
        </w:tc>
        <w:tc>
          <w:tcPr>
            <w:tcW w:w="740"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Септембар – октобар – новембар 2021.</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године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године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године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године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Полугодиште и крај школске године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године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Нов. 2021.</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Фебруар 2022.</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април, мај, јун, август 202</w:t>
            </w:r>
            <w:r w:rsidRPr="00720382">
              <w:rPr>
                <w:rFonts w:ascii="Times New Roman" w:hAnsi="Times New Roman"/>
                <w:sz w:val="22"/>
                <w:szCs w:val="22"/>
                <w:lang w:val="en-US"/>
              </w:rPr>
              <w:t>2.</w:t>
            </w:r>
          </w:p>
          <w:p w:rsidR="00720382" w:rsidRPr="00720382" w:rsidRDefault="00720382" w:rsidP="00593E01">
            <w:pPr>
              <w:rPr>
                <w:rFonts w:ascii="Times New Roman" w:hAnsi="Times New Roman"/>
                <w:sz w:val="22"/>
                <w:szCs w:val="22"/>
              </w:rPr>
            </w:pPr>
          </w:p>
        </w:tc>
        <w:tc>
          <w:tcPr>
            <w:tcW w:w="58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Планиране активности су делом реализоване дигиталним путем, или у смањеном обиму Планиране активности су делом реализоване дигиталним путем, или у смањеном обиму због пандемије Ковид 19.</w:t>
            </w:r>
          </w:p>
        </w:tc>
        <w:tc>
          <w:tcPr>
            <w:tcW w:w="65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r>
      <w:tr w:rsidR="00720382" w:rsidRPr="00720382" w:rsidTr="00593E01">
        <w:trPr>
          <w:trHeight w:val="9062"/>
        </w:trPr>
        <w:tc>
          <w:tcPr>
            <w:tcW w:w="794" w:type="pct"/>
            <w:tcBorders>
              <w:top w:val="single" w:sz="4" w:space="0" w:color="auto"/>
              <w:left w:val="single" w:sz="4" w:space="0" w:color="auto"/>
              <w:bottom w:val="single" w:sz="4" w:space="0" w:color="auto"/>
              <w:right w:val="single" w:sz="4" w:space="0" w:color="auto"/>
            </w:tcBorders>
            <w:hideMark/>
          </w:tcPr>
          <w:p w:rsidR="00720382" w:rsidRPr="00720382" w:rsidRDefault="00720382" w:rsidP="00593E01">
            <w:pPr>
              <w:rPr>
                <w:rFonts w:ascii="Times New Roman" w:hAnsi="Times New Roman"/>
                <w:b/>
                <w:sz w:val="22"/>
                <w:szCs w:val="22"/>
              </w:rPr>
            </w:pPr>
            <w:r w:rsidRPr="00720382">
              <w:rPr>
                <w:rFonts w:ascii="Times New Roman" w:hAnsi="Times New Roman"/>
                <w:b/>
                <w:sz w:val="22"/>
                <w:szCs w:val="22"/>
              </w:rPr>
              <w:lastRenderedPageBreak/>
              <w:t>3. Рад са наставницима</w:t>
            </w: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r>
              <w:rPr>
                <w:rFonts w:ascii="Times New Roman" w:hAnsi="Times New Roman"/>
                <w:b/>
                <w:sz w:val="22"/>
                <w:szCs w:val="22"/>
              </w:rPr>
              <w:t>4.</w:t>
            </w:r>
            <w:r w:rsidRPr="00720382">
              <w:rPr>
                <w:rFonts w:ascii="Times New Roman" w:hAnsi="Times New Roman"/>
                <w:b/>
                <w:sz w:val="22"/>
                <w:szCs w:val="22"/>
              </w:rPr>
              <w:t>Рад са  ученицима</w:t>
            </w: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b/>
                <w:sz w:val="22"/>
                <w:szCs w:val="22"/>
              </w:rPr>
            </w:pPr>
          </w:p>
          <w:p w:rsidR="00720382" w:rsidRPr="00720382" w:rsidRDefault="00720382" w:rsidP="00593E01">
            <w:pPr>
              <w:rPr>
                <w:rFonts w:ascii="Times New Roman" w:hAnsi="Times New Roman"/>
                <w:sz w:val="22"/>
                <w:szCs w:val="22"/>
              </w:rPr>
            </w:pPr>
          </w:p>
        </w:tc>
        <w:tc>
          <w:tcPr>
            <w:tcW w:w="1335" w:type="pct"/>
            <w:tcBorders>
              <w:top w:val="single" w:sz="4" w:space="0" w:color="auto"/>
              <w:left w:val="single" w:sz="4" w:space="0" w:color="auto"/>
              <w:bottom w:val="single" w:sz="4" w:space="0" w:color="auto"/>
              <w:right w:val="single" w:sz="4" w:space="0" w:color="auto"/>
            </w:tcBorders>
            <w:hideMark/>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lastRenderedPageBreak/>
              <w:t>Оснаживање наставника да препознају способности, интересовања и склоности ученика, које су у функцији развоја професионалне каријере ученика.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Подршка наставницима у стручном усавршавању.</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Пружању помоћи наставницима у раду са ученицима којима је потребна додатна подршка, помоћ у изради ИОП-а.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Пружање стручне помоћи у коришћењу различитих метода, техника и инструмената у оцењивању.</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Оснаживање наставника за за тимски рад  и за рад са ученицима из осетљивих друштвених група.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Пружање помоћи од. старешинама у реализацији појединих садржаја часа одељењске заједнице и сарадње са породицом.</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Пружање помоћи приправницима у процесу увођења у посао, као и у припреми полагања испита за лиценцу.*</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Пружање помоћи наставницима у реализацији огледних, угледних часова и примера добре праксе.*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Пружања помоћи наставницима у изради планова рада: допунска настава, додатна настава, секције, часова одељењског старешине.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Упознавање одељењских старешина и одељењских већа са </w:t>
            </w:r>
            <w:r w:rsidRPr="00720382">
              <w:rPr>
                <w:rFonts w:ascii="Times New Roman" w:hAnsi="Times New Roman"/>
                <w:sz w:val="22"/>
                <w:szCs w:val="22"/>
              </w:rPr>
              <w:lastRenderedPageBreak/>
              <w:t>релевантним карактеристикама нових ученика.</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Испитивање  спремности ученика за превремени полазак у </w:t>
            </w:r>
            <w:r w:rsidRPr="00720382">
              <w:rPr>
                <w:rFonts w:ascii="Times New Roman" w:hAnsi="Times New Roman"/>
                <w:sz w:val="22"/>
                <w:szCs w:val="22"/>
                <w:lang w:val="en-US"/>
              </w:rPr>
              <w:t>I</w:t>
            </w:r>
            <w:r w:rsidRPr="00720382">
              <w:rPr>
                <w:rFonts w:ascii="Times New Roman" w:hAnsi="Times New Roman"/>
                <w:sz w:val="22"/>
                <w:szCs w:val="22"/>
              </w:rPr>
              <w:t xml:space="preserve"> разред</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Испитивање  спремности ученика за полазак у </w:t>
            </w:r>
            <w:r w:rsidRPr="00720382">
              <w:rPr>
                <w:rFonts w:ascii="Times New Roman" w:hAnsi="Times New Roman"/>
                <w:sz w:val="22"/>
                <w:szCs w:val="22"/>
                <w:lang w:val="en-US"/>
              </w:rPr>
              <w:t>I</w:t>
            </w:r>
            <w:r w:rsidRPr="00720382">
              <w:rPr>
                <w:rFonts w:ascii="Times New Roman" w:hAnsi="Times New Roman"/>
                <w:sz w:val="22"/>
                <w:szCs w:val="22"/>
              </w:rPr>
              <w:t xml:space="preserve"> разред</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Рад са ученицима </w:t>
            </w:r>
            <w:r w:rsidRPr="00720382">
              <w:rPr>
                <w:rFonts w:ascii="Times New Roman" w:hAnsi="Times New Roman"/>
                <w:sz w:val="22"/>
                <w:szCs w:val="22"/>
                <w:lang w:val="sl-SI"/>
              </w:rPr>
              <w:t>I</w:t>
            </w:r>
            <w:r w:rsidRPr="00720382">
              <w:rPr>
                <w:rFonts w:ascii="Times New Roman" w:hAnsi="Times New Roman"/>
                <w:sz w:val="22"/>
                <w:szCs w:val="22"/>
              </w:rPr>
              <w:t xml:space="preserve"> и </w:t>
            </w:r>
            <w:r w:rsidRPr="00720382">
              <w:rPr>
                <w:rFonts w:ascii="Times New Roman" w:hAnsi="Times New Roman"/>
                <w:sz w:val="22"/>
                <w:szCs w:val="22"/>
                <w:lang w:val="sl-SI"/>
              </w:rPr>
              <w:t>V</w:t>
            </w:r>
            <w:r w:rsidRPr="00720382">
              <w:rPr>
                <w:rFonts w:ascii="Times New Roman" w:hAnsi="Times New Roman"/>
                <w:sz w:val="22"/>
                <w:szCs w:val="22"/>
              </w:rPr>
              <w:t xml:space="preserve"> разреда који имају проблема у адаптацији на наставу</w:t>
            </w:r>
          </w:p>
          <w:p w:rsidR="00720382" w:rsidRPr="00720382" w:rsidRDefault="00720382" w:rsidP="00593E01">
            <w:pPr>
              <w:rPr>
                <w:rFonts w:ascii="Times New Roman" w:hAnsi="Times New Roman"/>
                <w:spacing w:val="-6"/>
                <w:sz w:val="22"/>
                <w:szCs w:val="22"/>
              </w:rPr>
            </w:pPr>
            <w:r w:rsidRPr="00720382">
              <w:rPr>
                <w:rFonts w:ascii="Times New Roman" w:hAnsi="Times New Roman"/>
                <w:spacing w:val="-6"/>
                <w:sz w:val="22"/>
                <w:szCs w:val="22"/>
              </w:rPr>
              <w:t xml:space="preserve">Професионална оријентација  ученика </w:t>
            </w:r>
            <w:r w:rsidRPr="00720382">
              <w:rPr>
                <w:rFonts w:ascii="Times New Roman" w:hAnsi="Times New Roman"/>
                <w:spacing w:val="-6"/>
                <w:sz w:val="22"/>
                <w:szCs w:val="22"/>
                <w:lang w:val="sl-SI"/>
              </w:rPr>
              <w:t>VIII</w:t>
            </w:r>
            <w:r w:rsidRPr="00720382">
              <w:rPr>
                <w:rFonts w:ascii="Times New Roman" w:hAnsi="Times New Roman"/>
                <w:spacing w:val="-6"/>
                <w:sz w:val="22"/>
                <w:szCs w:val="22"/>
              </w:rPr>
              <w:t xml:space="preserve"> разреда у складу са њиховим интересовањима, способностима и постигнућима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Презентација средњих школа и шапца и околине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Реализација тематских одељењских заједница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 Куда после основне школе? – у 8. разреду)</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Координирање радом Ученичког парламента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Тестирање ученика осмог разреда – ТПИ и тест способности</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Групни и индивидуални рад са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ученицима у реализацији културних, забавних</w:t>
            </w:r>
            <w:r w:rsidRPr="00720382">
              <w:rPr>
                <w:rFonts w:ascii="Times New Roman" w:hAnsi="Times New Roman"/>
                <w:sz w:val="22"/>
                <w:szCs w:val="22"/>
                <w:lang w:val="sl-SI"/>
              </w:rPr>
              <w:t xml:space="preserve">, </w:t>
            </w:r>
            <w:r w:rsidRPr="00720382">
              <w:rPr>
                <w:rFonts w:ascii="Times New Roman" w:hAnsi="Times New Roman"/>
                <w:sz w:val="22"/>
                <w:szCs w:val="22"/>
              </w:rPr>
              <w:t>јавних манифестација школе (Дечја недеља, Забавијада,Априлијада,  Ноћ музеја, Дан школе...)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Индивидуални рад са ученицима у решавању проблема у учењу.</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Индивидуални и групни рад са ученицима на отклањању  узрока поремећаја  у понашању.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lastRenderedPageBreak/>
              <w:t>Реализација ЧОЗ-а везано за решавање конфликтних ситуација у одељењу, дисциплинске и друге проблеме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Тестирање 20 талентованих ученика 7. разреда. и индивидуално саопштавање резултат</w:t>
            </w:r>
            <w:r w:rsidRPr="00720382">
              <w:rPr>
                <w:rFonts w:ascii="Times New Roman" w:hAnsi="Times New Roman"/>
                <w:sz w:val="22"/>
                <w:szCs w:val="22"/>
                <w:lang w:val="en-US"/>
              </w:rPr>
              <w:t>a</w:t>
            </w:r>
            <w:r w:rsidRPr="00720382">
              <w:rPr>
                <w:rFonts w:ascii="Times New Roman" w:hAnsi="Times New Roman"/>
                <w:sz w:val="22"/>
                <w:szCs w:val="22"/>
              </w:rPr>
              <w:t>*</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Акција солидарности, прикупљање гардеробе, књига и школског прибора за сиромашне ученике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Ускршња акција солидарности</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Реализација ЧОЗ-а у свим одељењима од I  до VIII разреда у циљу превенције насиља у школи, а повећања толеранције и конструктивног решавања конфликата.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„Шта је добро, а шта лоше у понашању? “; „Шта је добар друг и како то постати?“; „Агресивно понашање и како га решити?“; „Препознавање и реаговање на насиље“; „Учионица без насилништва“;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„Како доживљавам пубертет?“;</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„Да ли да се понашам овако или онако?“; „Особе којима сам одан, пријатељи и идоли“; „Пројекција едукативних филмова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Завршни испит 8. разреда.</w:t>
            </w:r>
          </w:p>
        </w:tc>
        <w:tc>
          <w:tcPr>
            <w:tcW w:w="889"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lastRenderedPageBreak/>
              <w:t>Психолог наставници</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наставници</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 директор</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Педагог-психолог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директор</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Наставници-ментори</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lastRenderedPageBreak/>
              <w:t>-наставници</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наставници</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Представници средњих школа</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са ЗЗТР</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Регионални центар за таленте - Лозница</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lang w:val="en-US"/>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tc>
        <w:tc>
          <w:tcPr>
            <w:tcW w:w="740"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lastRenderedPageBreak/>
              <w:t>Током школске године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године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године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године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године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године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2021/2022.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2021/2022.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2021/2022.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Август – септембар 2021.</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Август, 2021.</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Април, мај, август 2022.</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Септембар, октобар, новембар 2021.</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2021/2022.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Април, мај 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Март, април, мај 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Март 2021.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2021/2022.</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Октобар, децембар 2021.</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април, мај 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r w:rsidRPr="00720382">
              <w:rPr>
                <w:rFonts w:ascii="Times New Roman" w:hAnsi="Times New Roman"/>
                <w:sz w:val="22"/>
                <w:szCs w:val="22"/>
              </w:rPr>
              <w:lastRenderedPageBreak/>
              <w:t>2021/2022.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2021/2022.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Септембар- октобар 2021.</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Април 2022.</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 2021/2022.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5A22F1" w:rsidRDefault="00720382" w:rsidP="00593E01">
            <w:pPr>
              <w:rPr>
                <w:rFonts w:ascii="Times New Roman" w:hAnsi="Times New Roman"/>
                <w:sz w:val="22"/>
                <w:szCs w:val="22"/>
              </w:rPr>
            </w:pPr>
            <w:r w:rsidRPr="00720382">
              <w:rPr>
                <w:rFonts w:ascii="Times New Roman" w:hAnsi="Times New Roman"/>
                <w:sz w:val="22"/>
                <w:szCs w:val="22"/>
              </w:rPr>
              <w:t>Током школске 202</w:t>
            </w:r>
            <w:r w:rsidRPr="00720382">
              <w:rPr>
                <w:rFonts w:ascii="Times New Roman" w:hAnsi="Times New Roman"/>
                <w:sz w:val="22"/>
                <w:szCs w:val="22"/>
                <w:lang w:val="en-US"/>
              </w:rPr>
              <w:t>1/</w:t>
            </w:r>
            <w:r w:rsidRPr="00720382">
              <w:rPr>
                <w:rFonts w:ascii="Times New Roman" w:hAnsi="Times New Roman"/>
                <w:sz w:val="22"/>
                <w:szCs w:val="22"/>
              </w:rPr>
              <w:t>202</w:t>
            </w:r>
            <w:r w:rsidRPr="00720382">
              <w:rPr>
                <w:rFonts w:ascii="Times New Roman" w:hAnsi="Times New Roman"/>
                <w:sz w:val="22"/>
                <w:szCs w:val="22"/>
                <w:lang w:val="en-US"/>
              </w:rPr>
              <w:t>2</w:t>
            </w:r>
            <w:r w:rsidRPr="00720382">
              <w:rPr>
                <w:rFonts w:ascii="Times New Roman" w:hAnsi="Times New Roman"/>
                <w:sz w:val="22"/>
                <w:szCs w:val="22"/>
              </w:rPr>
              <w:t>.</w:t>
            </w:r>
          </w:p>
        </w:tc>
        <w:tc>
          <w:tcPr>
            <w:tcW w:w="58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lastRenderedPageBreak/>
              <w:t>Планиране активности су делом реализоване дигиталним путем, или у смањеном обиму због пандемије Ковид 19.</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Активности обележене звездицом нису реализоване.</w:t>
            </w:r>
          </w:p>
        </w:tc>
        <w:tc>
          <w:tcPr>
            <w:tcW w:w="65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r>
      <w:tr w:rsidR="00720382" w:rsidRPr="00720382" w:rsidTr="00593E01">
        <w:trPr>
          <w:trHeight w:val="2542"/>
        </w:trPr>
        <w:tc>
          <w:tcPr>
            <w:tcW w:w="794" w:type="pct"/>
            <w:tcBorders>
              <w:top w:val="single" w:sz="4" w:space="0" w:color="auto"/>
              <w:left w:val="single" w:sz="4" w:space="0" w:color="auto"/>
              <w:bottom w:val="single" w:sz="4" w:space="0" w:color="auto"/>
              <w:right w:val="single" w:sz="4" w:space="0" w:color="auto"/>
            </w:tcBorders>
            <w:hideMark/>
          </w:tcPr>
          <w:p w:rsidR="00720382" w:rsidRPr="00720382" w:rsidRDefault="00720382" w:rsidP="00593E01">
            <w:pPr>
              <w:rPr>
                <w:rFonts w:ascii="Times New Roman" w:hAnsi="Times New Roman"/>
                <w:b/>
                <w:sz w:val="22"/>
                <w:szCs w:val="22"/>
              </w:rPr>
            </w:pPr>
            <w:r>
              <w:rPr>
                <w:rFonts w:ascii="Times New Roman" w:hAnsi="Times New Roman"/>
                <w:b/>
                <w:sz w:val="22"/>
                <w:szCs w:val="22"/>
              </w:rPr>
              <w:lastRenderedPageBreak/>
              <w:t>5.</w:t>
            </w:r>
            <w:r w:rsidRPr="00720382">
              <w:rPr>
                <w:rFonts w:ascii="Times New Roman" w:hAnsi="Times New Roman"/>
                <w:b/>
                <w:sz w:val="22"/>
                <w:szCs w:val="22"/>
              </w:rPr>
              <w:t>Рад са родитељима, односно старатељима</w:t>
            </w:r>
          </w:p>
        </w:tc>
        <w:tc>
          <w:tcPr>
            <w:tcW w:w="1335" w:type="pct"/>
            <w:tcBorders>
              <w:top w:val="single" w:sz="4" w:space="0" w:color="auto"/>
              <w:left w:val="single" w:sz="4" w:space="0" w:color="auto"/>
              <w:bottom w:val="single" w:sz="4" w:space="0" w:color="auto"/>
              <w:right w:val="single" w:sz="4" w:space="0" w:color="auto"/>
            </w:tcBorders>
            <w:hideMark/>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Пружање стручне помоћи родитељима у васпитном раду са децом, посебно родитељима деце која имају потешкоћа у учењу, адаптацији на школу у првом разреду, у петом разреду, код проблема упонашању и помоћ у професионалној оријентацији.</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Пружање помоћи родитељима у осмишљавању слободног времена деце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Сарадња са родитељима чија деца наставу похађају по ИОП-у, у циљу праћења напредовања..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Индивидуални разговори са родитељима будућих првака, сарадња са родитељима новопридошлих ученика у школу.</w:t>
            </w:r>
          </w:p>
        </w:tc>
        <w:tc>
          <w:tcPr>
            <w:tcW w:w="889"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директор, одељењске старешине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tc>
        <w:tc>
          <w:tcPr>
            <w:tcW w:w="740"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2021/2022.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Током школске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2021/2022.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w:t>
            </w:r>
            <w:r w:rsidRPr="00720382">
              <w:rPr>
                <w:rFonts w:ascii="Times New Roman" w:hAnsi="Times New Roman"/>
                <w:sz w:val="22"/>
                <w:szCs w:val="22"/>
                <w:lang w:val="en-US"/>
              </w:rPr>
              <w:t>1</w:t>
            </w:r>
            <w:r w:rsidRPr="00720382">
              <w:rPr>
                <w:rFonts w:ascii="Times New Roman" w:hAnsi="Times New Roman"/>
                <w:sz w:val="22"/>
                <w:szCs w:val="22"/>
              </w:rPr>
              <w:t>/202</w:t>
            </w:r>
            <w:r w:rsidRPr="00720382">
              <w:rPr>
                <w:rFonts w:ascii="Times New Roman" w:hAnsi="Times New Roman"/>
                <w:sz w:val="22"/>
                <w:szCs w:val="22"/>
                <w:lang w:val="en-US"/>
              </w:rPr>
              <w:t>2</w:t>
            </w:r>
            <w:r w:rsidRPr="00720382">
              <w:rPr>
                <w:rFonts w:ascii="Times New Roman" w:hAnsi="Times New Roman"/>
                <w:sz w:val="22"/>
                <w:szCs w:val="22"/>
              </w:rPr>
              <w:t>.</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w:t>
            </w:r>
            <w:r w:rsidRPr="00720382">
              <w:rPr>
                <w:rFonts w:ascii="Times New Roman" w:hAnsi="Times New Roman"/>
                <w:sz w:val="22"/>
                <w:szCs w:val="22"/>
                <w:lang w:val="en-US"/>
              </w:rPr>
              <w:t>1</w:t>
            </w:r>
            <w:r w:rsidRPr="00720382">
              <w:rPr>
                <w:rFonts w:ascii="Times New Roman" w:hAnsi="Times New Roman"/>
                <w:sz w:val="22"/>
                <w:szCs w:val="22"/>
              </w:rPr>
              <w:t>//202</w:t>
            </w:r>
            <w:r w:rsidRPr="00720382">
              <w:rPr>
                <w:rFonts w:ascii="Times New Roman" w:hAnsi="Times New Roman"/>
                <w:sz w:val="22"/>
                <w:szCs w:val="22"/>
                <w:lang w:val="en-US"/>
              </w:rPr>
              <w:t>2</w:t>
            </w:r>
            <w:r w:rsidRPr="00720382">
              <w:rPr>
                <w:rFonts w:ascii="Times New Roman" w:hAnsi="Times New Roman"/>
                <w:sz w:val="22"/>
                <w:szCs w:val="22"/>
              </w:rPr>
              <w:t>.</w:t>
            </w:r>
          </w:p>
          <w:p w:rsidR="00720382" w:rsidRPr="00720382" w:rsidRDefault="00720382" w:rsidP="00593E01">
            <w:pPr>
              <w:rPr>
                <w:rFonts w:ascii="Times New Roman" w:hAnsi="Times New Roman"/>
                <w:sz w:val="22"/>
                <w:szCs w:val="22"/>
                <w:lang w:val="en-US"/>
              </w:rPr>
            </w:pPr>
          </w:p>
        </w:tc>
        <w:tc>
          <w:tcPr>
            <w:tcW w:w="58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c>
          <w:tcPr>
            <w:tcW w:w="65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r>
      <w:tr w:rsidR="00720382" w:rsidRPr="00720382" w:rsidTr="00C2663C">
        <w:trPr>
          <w:trHeight w:val="70"/>
        </w:trPr>
        <w:tc>
          <w:tcPr>
            <w:tcW w:w="794" w:type="pct"/>
            <w:tcBorders>
              <w:top w:val="single" w:sz="4" w:space="0" w:color="auto"/>
              <w:left w:val="single" w:sz="4" w:space="0" w:color="auto"/>
              <w:bottom w:val="single" w:sz="4" w:space="0" w:color="auto"/>
              <w:right w:val="single" w:sz="4" w:space="0" w:color="auto"/>
            </w:tcBorders>
            <w:hideMark/>
          </w:tcPr>
          <w:p w:rsidR="00720382" w:rsidRPr="00720382" w:rsidRDefault="00720382" w:rsidP="00593E01">
            <w:pPr>
              <w:rPr>
                <w:rFonts w:ascii="Times New Roman" w:hAnsi="Times New Roman"/>
                <w:sz w:val="22"/>
                <w:szCs w:val="22"/>
              </w:rPr>
            </w:pPr>
            <w:r>
              <w:rPr>
                <w:rFonts w:ascii="Times New Roman" w:hAnsi="Times New Roman"/>
                <w:b/>
                <w:sz w:val="22"/>
                <w:szCs w:val="22"/>
              </w:rPr>
              <w:t>6.</w:t>
            </w:r>
            <w:r w:rsidRPr="00720382">
              <w:rPr>
                <w:rFonts w:ascii="Times New Roman" w:hAnsi="Times New Roman"/>
                <w:b/>
                <w:sz w:val="22"/>
                <w:szCs w:val="22"/>
              </w:rPr>
              <w:t>Рад са директором, стручним сарадницима</w:t>
            </w:r>
          </w:p>
        </w:tc>
        <w:tc>
          <w:tcPr>
            <w:tcW w:w="1335" w:type="pct"/>
            <w:tcBorders>
              <w:top w:val="single" w:sz="4" w:space="0" w:color="auto"/>
              <w:left w:val="single" w:sz="4" w:space="0" w:color="auto"/>
              <w:bottom w:val="single" w:sz="4" w:space="0" w:color="auto"/>
              <w:right w:val="single" w:sz="4" w:space="0" w:color="auto"/>
            </w:tcBorders>
            <w:hideMark/>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Сарадња са директором и педагогом  на формирању одељења и распореду одељењских старешинстава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Учешће у реализацији истраживањима везано за самовредновање рада школе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Сарадња са директором и стручним сарадницима у истраживању постојеће образовно-васпитне праксе и  предлагање мера за унапређење.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Сарадња са директором и стручним сарадницима на изради стратешких докумената, анализа, извештаја о раду школе.</w:t>
            </w:r>
          </w:p>
          <w:p w:rsidR="00720382" w:rsidRPr="00720382" w:rsidRDefault="00720382" w:rsidP="00593E01">
            <w:pPr>
              <w:rPr>
                <w:rFonts w:ascii="Times New Roman" w:hAnsi="Times New Roman"/>
                <w:sz w:val="22"/>
                <w:szCs w:val="22"/>
              </w:rPr>
            </w:pPr>
          </w:p>
        </w:tc>
        <w:tc>
          <w:tcPr>
            <w:tcW w:w="889"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директор</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чланови тима</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директор</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одељењске старешине</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3664B2" w:rsidRDefault="00720382" w:rsidP="00593E01">
            <w:pPr>
              <w:rPr>
                <w:rFonts w:ascii="Times New Roman" w:hAnsi="Times New Roman"/>
                <w:sz w:val="22"/>
                <w:szCs w:val="22"/>
              </w:rPr>
            </w:pPr>
          </w:p>
        </w:tc>
        <w:tc>
          <w:tcPr>
            <w:tcW w:w="740"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Јун- август 202</w:t>
            </w:r>
            <w:r w:rsidRPr="003664B2">
              <w:rPr>
                <w:rFonts w:ascii="Times New Roman" w:hAnsi="Times New Roman"/>
                <w:sz w:val="22"/>
                <w:szCs w:val="22"/>
              </w:rPr>
              <w:t>2</w:t>
            </w:r>
            <w:r w:rsidRPr="00720382">
              <w:rPr>
                <w:rFonts w:ascii="Times New Roman" w:hAnsi="Times New Roman"/>
                <w:sz w:val="22"/>
                <w:szCs w:val="22"/>
              </w:rPr>
              <w:t>.</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w:t>
            </w:r>
            <w:r w:rsidRPr="003664B2">
              <w:rPr>
                <w:rFonts w:ascii="Times New Roman" w:hAnsi="Times New Roman"/>
                <w:sz w:val="22"/>
                <w:szCs w:val="22"/>
              </w:rPr>
              <w:t>1</w:t>
            </w:r>
            <w:r w:rsidRPr="00720382">
              <w:rPr>
                <w:rFonts w:ascii="Times New Roman" w:hAnsi="Times New Roman"/>
                <w:sz w:val="22"/>
                <w:szCs w:val="22"/>
              </w:rPr>
              <w:t>/202</w:t>
            </w:r>
            <w:r w:rsidRPr="003664B2">
              <w:rPr>
                <w:rFonts w:ascii="Times New Roman" w:hAnsi="Times New Roman"/>
                <w:sz w:val="22"/>
                <w:szCs w:val="22"/>
              </w:rPr>
              <w:t>2</w:t>
            </w:r>
            <w:r w:rsidRPr="00720382">
              <w:rPr>
                <w:rFonts w:ascii="Times New Roman" w:hAnsi="Times New Roman"/>
                <w:sz w:val="22"/>
                <w:szCs w:val="22"/>
              </w:rPr>
              <w:t>.</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w:t>
            </w:r>
            <w:r w:rsidRPr="00720382">
              <w:rPr>
                <w:rFonts w:ascii="Times New Roman" w:hAnsi="Times New Roman"/>
                <w:sz w:val="22"/>
                <w:szCs w:val="22"/>
                <w:lang w:val="en-US"/>
              </w:rPr>
              <w:t>1</w:t>
            </w:r>
            <w:r w:rsidRPr="00720382">
              <w:rPr>
                <w:rFonts w:ascii="Times New Roman" w:hAnsi="Times New Roman"/>
                <w:sz w:val="22"/>
                <w:szCs w:val="22"/>
              </w:rPr>
              <w:t>/202</w:t>
            </w:r>
            <w:r w:rsidRPr="00720382">
              <w:rPr>
                <w:rFonts w:ascii="Times New Roman" w:hAnsi="Times New Roman"/>
                <w:sz w:val="22"/>
                <w:szCs w:val="22"/>
                <w:lang w:val="en-US"/>
              </w:rPr>
              <w:t>2</w:t>
            </w:r>
            <w:r w:rsidRPr="00720382">
              <w:rPr>
                <w:rFonts w:ascii="Times New Roman" w:hAnsi="Times New Roman"/>
                <w:sz w:val="22"/>
                <w:szCs w:val="22"/>
              </w:rPr>
              <w:t>.</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w:t>
            </w:r>
            <w:r w:rsidRPr="00720382">
              <w:rPr>
                <w:rFonts w:ascii="Times New Roman" w:hAnsi="Times New Roman"/>
                <w:sz w:val="22"/>
                <w:szCs w:val="22"/>
                <w:lang w:val="en-US"/>
              </w:rPr>
              <w:t>1</w:t>
            </w:r>
            <w:r w:rsidRPr="00720382">
              <w:rPr>
                <w:rFonts w:ascii="Times New Roman" w:hAnsi="Times New Roman"/>
                <w:sz w:val="22"/>
                <w:szCs w:val="22"/>
              </w:rPr>
              <w:t>/202</w:t>
            </w:r>
            <w:r w:rsidRPr="00720382">
              <w:rPr>
                <w:rFonts w:ascii="Times New Roman" w:hAnsi="Times New Roman"/>
                <w:sz w:val="22"/>
                <w:szCs w:val="22"/>
                <w:lang w:val="en-US"/>
              </w:rPr>
              <w:t>2</w:t>
            </w:r>
            <w:r w:rsidRPr="00720382">
              <w:rPr>
                <w:rFonts w:ascii="Times New Roman" w:hAnsi="Times New Roman"/>
                <w:sz w:val="22"/>
                <w:szCs w:val="22"/>
              </w:rPr>
              <w:t>.</w:t>
            </w:r>
          </w:p>
          <w:p w:rsidR="00720382" w:rsidRPr="00720382" w:rsidRDefault="00720382" w:rsidP="00593E01">
            <w:pPr>
              <w:rPr>
                <w:rFonts w:ascii="Times New Roman" w:hAnsi="Times New Roman"/>
                <w:sz w:val="22"/>
                <w:szCs w:val="22"/>
              </w:rPr>
            </w:pPr>
          </w:p>
        </w:tc>
        <w:tc>
          <w:tcPr>
            <w:tcW w:w="58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c>
          <w:tcPr>
            <w:tcW w:w="65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r>
      <w:tr w:rsidR="00720382" w:rsidRPr="00720382" w:rsidTr="00593E01">
        <w:trPr>
          <w:trHeight w:val="132"/>
        </w:trPr>
        <w:tc>
          <w:tcPr>
            <w:tcW w:w="794" w:type="pct"/>
            <w:tcBorders>
              <w:top w:val="single" w:sz="4" w:space="0" w:color="auto"/>
              <w:left w:val="single" w:sz="4" w:space="0" w:color="auto"/>
              <w:bottom w:val="single" w:sz="4" w:space="0" w:color="auto"/>
              <w:right w:val="single" w:sz="4" w:space="0" w:color="auto"/>
            </w:tcBorders>
            <w:hideMark/>
          </w:tcPr>
          <w:p w:rsidR="00720382" w:rsidRPr="00720382" w:rsidRDefault="00720382" w:rsidP="00593E01">
            <w:pPr>
              <w:rPr>
                <w:rFonts w:ascii="Times New Roman" w:hAnsi="Times New Roman"/>
                <w:sz w:val="22"/>
                <w:szCs w:val="22"/>
              </w:rPr>
            </w:pPr>
            <w:r>
              <w:rPr>
                <w:rFonts w:ascii="Times New Roman" w:hAnsi="Times New Roman"/>
                <w:b/>
                <w:sz w:val="22"/>
                <w:szCs w:val="22"/>
              </w:rPr>
              <w:lastRenderedPageBreak/>
              <w:t>7.</w:t>
            </w:r>
            <w:r w:rsidRPr="00720382">
              <w:rPr>
                <w:rFonts w:ascii="Times New Roman" w:hAnsi="Times New Roman"/>
                <w:b/>
                <w:sz w:val="22"/>
                <w:szCs w:val="22"/>
              </w:rPr>
              <w:t>Рад у стручним органима и тимовима</w:t>
            </w:r>
          </w:p>
        </w:tc>
        <w:tc>
          <w:tcPr>
            <w:tcW w:w="1335" w:type="pct"/>
            <w:tcBorders>
              <w:top w:val="single" w:sz="4" w:space="0" w:color="auto"/>
              <w:left w:val="single" w:sz="4" w:space="0" w:color="auto"/>
              <w:bottom w:val="single" w:sz="4" w:space="0" w:color="auto"/>
              <w:right w:val="single" w:sz="4" w:space="0" w:color="auto"/>
            </w:tcBorders>
            <w:hideMark/>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Учешће у раду Наставничког већа: подношење извештаја и анализа резултата истраживања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Учешће у раду разредних већа:од 1. до 8. разреда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Учешће у раду Тима за инклузивно образовање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Учешће у раду школског Парламента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Учешће у раду Тима за ШРП</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Учешће у раду тимова за израду ИОП-а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Учешће у раду Педагошког колегијума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Учешће у раду Тима за заштиту деце/ученика од насиља, злостављања и занемаривања.</w:t>
            </w:r>
          </w:p>
        </w:tc>
        <w:tc>
          <w:tcPr>
            <w:tcW w:w="889"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директор</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чланови већа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Чланови тима</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Чланови тима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од. старешине</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Директор</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Чланови тима</w:t>
            </w:r>
          </w:p>
        </w:tc>
        <w:tc>
          <w:tcPr>
            <w:tcW w:w="740"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w:t>
            </w:r>
            <w:r w:rsidRPr="00720382">
              <w:rPr>
                <w:rFonts w:ascii="Times New Roman" w:hAnsi="Times New Roman"/>
                <w:sz w:val="22"/>
                <w:szCs w:val="22"/>
                <w:lang w:val="en-US"/>
              </w:rPr>
              <w:t>1</w:t>
            </w:r>
            <w:r w:rsidRPr="00720382">
              <w:rPr>
                <w:rFonts w:ascii="Times New Roman" w:hAnsi="Times New Roman"/>
                <w:sz w:val="22"/>
                <w:szCs w:val="22"/>
              </w:rPr>
              <w:t>/202</w:t>
            </w:r>
            <w:r w:rsidRPr="00720382">
              <w:rPr>
                <w:rFonts w:ascii="Times New Roman" w:hAnsi="Times New Roman"/>
                <w:sz w:val="22"/>
                <w:szCs w:val="22"/>
                <w:lang w:val="en-US"/>
              </w:rPr>
              <w:t>2</w:t>
            </w:r>
            <w:r w:rsidRPr="00720382">
              <w:rPr>
                <w:rFonts w:ascii="Times New Roman" w:hAnsi="Times New Roman"/>
                <w:sz w:val="22"/>
                <w:szCs w:val="22"/>
              </w:rPr>
              <w:t>.</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tc>
        <w:tc>
          <w:tcPr>
            <w:tcW w:w="58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c>
          <w:tcPr>
            <w:tcW w:w="65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r>
      <w:tr w:rsidR="00720382" w:rsidRPr="00720382" w:rsidTr="00593E01">
        <w:trPr>
          <w:trHeight w:val="786"/>
        </w:trPr>
        <w:tc>
          <w:tcPr>
            <w:tcW w:w="794" w:type="pct"/>
            <w:tcBorders>
              <w:top w:val="single" w:sz="4" w:space="0" w:color="auto"/>
              <w:left w:val="single" w:sz="4" w:space="0" w:color="auto"/>
              <w:bottom w:val="single" w:sz="4" w:space="0" w:color="auto"/>
              <w:right w:val="single" w:sz="4" w:space="0" w:color="auto"/>
            </w:tcBorders>
            <w:hideMark/>
          </w:tcPr>
          <w:p w:rsidR="00720382" w:rsidRPr="00720382" w:rsidRDefault="00720382" w:rsidP="00593E01">
            <w:pPr>
              <w:rPr>
                <w:rFonts w:ascii="Times New Roman" w:hAnsi="Times New Roman"/>
                <w:b/>
                <w:sz w:val="22"/>
                <w:szCs w:val="22"/>
              </w:rPr>
            </w:pPr>
            <w:r>
              <w:rPr>
                <w:rFonts w:ascii="Times New Roman" w:hAnsi="Times New Roman"/>
                <w:b/>
                <w:sz w:val="22"/>
                <w:szCs w:val="22"/>
              </w:rPr>
              <w:t>8.</w:t>
            </w:r>
            <w:r w:rsidRPr="00720382">
              <w:rPr>
                <w:rFonts w:ascii="Times New Roman" w:hAnsi="Times New Roman"/>
                <w:b/>
                <w:sz w:val="22"/>
                <w:szCs w:val="22"/>
              </w:rPr>
              <w:t>Сарадња са надлежним установама , организација-ма, удружењима и јединицом локалне самоуправе</w:t>
            </w:r>
          </w:p>
        </w:tc>
        <w:tc>
          <w:tcPr>
            <w:tcW w:w="1335" w:type="pct"/>
            <w:tcBorders>
              <w:top w:val="single" w:sz="4" w:space="0" w:color="auto"/>
              <w:left w:val="single" w:sz="4" w:space="0" w:color="auto"/>
              <w:bottom w:val="single" w:sz="4" w:space="0" w:color="auto"/>
              <w:right w:val="single" w:sz="4" w:space="0" w:color="auto"/>
            </w:tcBorders>
            <w:hideMark/>
          </w:tcPr>
          <w:p w:rsidR="00720382" w:rsidRPr="00720382" w:rsidRDefault="00720382" w:rsidP="00593E01">
            <w:pPr>
              <w:rPr>
                <w:rFonts w:ascii="Times New Roman" w:hAnsi="Times New Roman"/>
                <w:spacing w:val="-6"/>
                <w:sz w:val="22"/>
                <w:szCs w:val="22"/>
              </w:rPr>
            </w:pPr>
            <w:r w:rsidRPr="00720382">
              <w:rPr>
                <w:rFonts w:ascii="Times New Roman" w:hAnsi="Times New Roman"/>
                <w:spacing w:val="-6"/>
                <w:sz w:val="22"/>
                <w:szCs w:val="22"/>
              </w:rPr>
              <w:t>Сар</w:t>
            </w:r>
            <w:r w:rsidRPr="00720382">
              <w:rPr>
                <w:rFonts w:ascii="Times New Roman" w:hAnsi="Times New Roman"/>
                <w:spacing w:val="-6"/>
                <w:sz w:val="22"/>
                <w:szCs w:val="22"/>
                <w:lang w:val="sr-Latn-CS"/>
              </w:rPr>
              <w:t>а</w:t>
            </w:r>
            <w:r w:rsidRPr="00720382">
              <w:rPr>
                <w:rFonts w:ascii="Times New Roman" w:hAnsi="Times New Roman"/>
                <w:spacing w:val="-6"/>
                <w:sz w:val="22"/>
                <w:szCs w:val="22"/>
              </w:rPr>
              <w:t>дња са другим школама, Цен</w:t>
            </w:r>
            <w:r w:rsidRPr="00720382">
              <w:rPr>
                <w:rFonts w:ascii="Times New Roman" w:hAnsi="Times New Roman"/>
                <w:spacing w:val="-6"/>
                <w:sz w:val="22"/>
                <w:szCs w:val="22"/>
                <w:lang w:val="sr-Latn-CS"/>
              </w:rPr>
              <w:t>тром</w:t>
            </w:r>
            <w:r w:rsidRPr="00720382">
              <w:rPr>
                <w:rFonts w:ascii="Times New Roman" w:hAnsi="Times New Roman"/>
                <w:spacing w:val="-6"/>
                <w:sz w:val="22"/>
                <w:szCs w:val="22"/>
              </w:rPr>
              <w:t xml:space="preserve"> засоц</w:t>
            </w:r>
            <w:r w:rsidRPr="00720382">
              <w:rPr>
                <w:rFonts w:ascii="Times New Roman" w:hAnsi="Times New Roman"/>
                <w:spacing w:val="-6"/>
                <w:sz w:val="22"/>
                <w:szCs w:val="22"/>
                <w:lang w:val="sr-Latn-CS"/>
              </w:rPr>
              <w:t>ијални</w:t>
            </w:r>
            <w:r w:rsidRPr="00720382">
              <w:rPr>
                <w:rFonts w:ascii="Times New Roman" w:hAnsi="Times New Roman"/>
                <w:spacing w:val="-6"/>
                <w:sz w:val="22"/>
                <w:szCs w:val="22"/>
              </w:rPr>
              <w:t xml:space="preserve"> рад, Предшкол</w:t>
            </w:r>
            <w:r w:rsidRPr="00720382">
              <w:rPr>
                <w:rFonts w:ascii="Times New Roman" w:hAnsi="Times New Roman"/>
                <w:spacing w:val="-6"/>
                <w:sz w:val="22"/>
                <w:szCs w:val="22"/>
                <w:lang w:val="sr-Latn-CS"/>
              </w:rPr>
              <w:t>ском</w:t>
            </w:r>
            <w:r w:rsidRPr="00720382">
              <w:rPr>
                <w:rFonts w:ascii="Times New Roman" w:hAnsi="Times New Roman"/>
                <w:spacing w:val="-6"/>
                <w:sz w:val="22"/>
                <w:szCs w:val="22"/>
              </w:rPr>
              <w:t xml:space="preserve"> устан</w:t>
            </w:r>
            <w:r w:rsidRPr="00720382">
              <w:rPr>
                <w:rFonts w:ascii="Times New Roman" w:hAnsi="Times New Roman"/>
                <w:spacing w:val="-6"/>
                <w:sz w:val="22"/>
                <w:szCs w:val="22"/>
                <w:lang w:val="sr-Latn-CS"/>
              </w:rPr>
              <w:t>овом</w:t>
            </w:r>
            <w:r w:rsidRPr="00720382">
              <w:rPr>
                <w:rFonts w:ascii="Times New Roman" w:hAnsi="Times New Roman"/>
                <w:spacing w:val="-6"/>
                <w:sz w:val="22"/>
                <w:szCs w:val="22"/>
              </w:rPr>
              <w:t>, Цр</w:t>
            </w:r>
            <w:r w:rsidRPr="00720382">
              <w:rPr>
                <w:rFonts w:ascii="Times New Roman" w:hAnsi="Times New Roman"/>
                <w:spacing w:val="-6"/>
                <w:sz w:val="22"/>
                <w:szCs w:val="22"/>
                <w:lang w:val="sr-Latn-CS"/>
              </w:rPr>
              <w:t>веним</w:t>
            </w:r>
            <w:r w:rsidRPr="00720382">
              <w:rPr>
                <w:rFonts w:ascii="Times New Roman" w:hAnsi="Times New Roman"/>
                <w:spacing w:val="-6"/>
                <w:sz w:val="22"/>
                <w:szCs w:val="22"/>
              </w:rPr>
              <w:t xml:space="preserve"> кр</w:t>
            </w:r>
            <w:r w:rsidRPr="00720382">
              <w:rPr>
                <w:rFonts w:ascii="Times New Roman" w:hAnsi="Times New Roman"/>
                <w:spacing w:val="-6"/>
                <w:sz w:val="22"/>
                <w:szCs w:val="22"/>
                <w:lang w:val="sr-Latn-CS"/>
              </w:rPr>
              <w:t>стом</w:t>
            </w:r>
            <w:r w:rsidRPr="00720382">
              <w:rPr>
                <w:rFonts w:ascii="Times New Roman" w:hAnsi="Times New Roman"/>
                <w:spacing w:val="-6"/>
                <w:sz w:val="22"/>
                <w:szCs w:val="22"/>
              </w:rPr>
              <w:t>, Културним центром, Развојним саветовалиштем, Домом здравља, Заводом за тржиште рада, Канцеларијом за младе, полицијом, музејом,  библиотеком</w:t>
            </w:r>
            <w:r w:rsidRPr="00720382">
              <w:rPr>
                <w:rFonts w:ascii="Times New Roman" w:hAnsi="Times New Roman"/>
                <w:spacing w:val="-6"/>
                <w:sz w:val="22"/>
                <w:szCs w:val="22"/>
                <w:lang w:val="sr-Latn-CS"/>
              </w:rPr>
              <w:t>...</w:t>
            </w:r>
          </w:p>
          <w:p w:rsidR="00720382" w:rsidRPr="00720382" w:rsidRDefault="00720382" w:rsidP="00593E01">
            <w:pPr>
              <w:rPr>
                <w:rFonts w:ascii="Times New Roman" w:hAnsi="Times New Roman"/>
                <w:spacing w:val="-6"/>
                <w:sz w:val="22"/>
                <w:szCs w:val="22"/>
              </w:rPr>
            </w:pPr>
            <w:r w:rsidRPr="00720382">
              <w:rPr>
                <w:rFonts w:ascii="Times New Roman" w:hAnsi="Times New Roman"/>
                <w:spacing w:val="-6"/>
                <w:sz w:val="22"/>
                <w:szCs w:val="22"/>
              </w:rPr>
              <w:t xml:space="preserve">Учешће у раду актива стручних сарадника </w:t>
            </w:r>
          </w:p>
        </w:tc>
        <w:tc>
          <w:tcPr>
            <w:tcW w:w="889"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представници установа</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Чланови актива</w:t>
            </w:r>
          </w:p>
        </w:tc>
        <w:tc>
          <w:tcPr>
            <w:tcW w:w="740"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w:t>
            </w:r>
            <w:r w:rsidRPr="00720382">
              <w:rPr>
                <w:rFonts w:ascii="Times New Roman" w:hAnsi="Times New Roman"/>
                <w:sz w:val="22"/>
                <w:szCs w:val="22"/>
                <w:lang w:val="en-US"/>
              </w:rPr>
              <w:t>1</w:t>
            </w:r>
            <w:r w:rsidRPr="00720382">
              <w:rPr>
                <w:rFonts w:ascii="Times New Roman" w:hAnsi="Times New Roman"/>
                <w:sz w:val="22"/>
                <w:szCs w:val="22"/>
              </w:rPr>
              <w:t>/202</w:t>
            </w:r>
            <w:r w:rsidRPr="00720382">
              <w:rPr>
                <w:rFonts w:ascii="Times New Roman" w:hAnsi="Times New Roman"/>
                <w:sz w:val="22"/>
                <w:szCs w:val="22"/>
                <w:lang w:val="en-US"/>
              </w:rPr>
              <w:t>2</w:t>
            </w:r>
            <w:r w:rsidRPr="00720382">
              <w:rPr>
                <w:rFonts w:ascii="Times New Roman" w:hAnsi="Times New Roman"/>
                <w:sz w:val="22"/>
                <w:szCs w:val="22"/>
              </w:rPr>
              <w:t>.</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w:t>
            </w:r>
            <w:r w:rsidRPr="00720382">
              <w:rPr>
                <w:rFonts w:ascii="Times New Roman" w:hAnsi="Times New Roman"/>
                <w:sz w:val="22"/>
                <w:szCs w:val="22"/>
                <w:lang w:val="en-US"/>
              </w:rPr>
              <w:t>1/</w:t>
            </w:r>
            <w:r w:rsidRPr="00720382">
              <w:rPr>
                <w:rFonts w:ascii="Times New Roman" w:hAnsi="Times New Roman"/>
                <w:sz w:val="22"/>
                <w:szCs w:val="22"/>
              </w:rPr>
              <w:t>202</w:t>
            </w:r>
            <w:r w:rsidRPr="00720382">
              <w:rPr>
                <w:rFonts w:ascii="Times New Roman" w:hAnsi="Times New Roman"/>
                <w:sz w:val="22"/>
                <w:szCs w:val="22"/>
                <w:lang w:val="en-US"/>
              </w:rPr>
              <w:t>2</w:t>
            </w:r>
            <w:r w:rsidRPr="00720382">
              <w:rPr>
                <w:rFonts w:ascii="Times New Roman" w:hAnsi="Times New Roman"/>
                <w:sz w:val="22"/>
                <w:szCs w:val="22"/>
              </w:rPr>
              <w:t>.</w:t>
            </w:r>
          </w:p>
        </w:tc>
        <w:tc>
          <w:tcPr>
            <w:tcW w:w="58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c>
          <w:tcPr>
            <w:tcW w:w="65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r>
      <w:tr w:rsidR="00720382" w:rsidRPr="00720382" w:rsidTr="00593E01">
        <w:trPr>
          <w:trHeight w:val="786"/>
        </w:trPr>
        <w:tc>
          <w:tcPr>
            <w:tcW w:w="794" w:type="pct"/>
            <w:tcBorders>
              <w:top w:val="single" w:sz="4" w:space="0" w:color="auto"/>
              <w:left w:val="single" w:sz="4" w:space="0" w:color="auto"/>
              <w:bottom w:val="single" w:sz="4" w:space="0" w:color="auto"/>
              <w:right w:val="single" w:sz="4" w:space="0" w:color="auto"/>
            </w:tcBorders>
            <w:hideMark/>
          </w:tcPr>
          <w:p w:rsidR="00720382" w:rsidRPr="00720382" w:rsidRDefault="00720382" w:rsidP="00593E01">
            <w:pPr>
              <w:rPr>
                <w:rFonts w:ascii="Times New Roman" w:hAnsi="Times New Roman"/>
                <w:sz w:val="22"/>
                <w:szCs w:val="22"/>
              </w:rPr>
            </w:pPr>
            <w:r>
              <w:rPr>
                <w:rFonts w:ascii="Times New Roman" w:hAnsi="Times New Roman"/>
                <w:b/>
                <w:sz w:val="22"/>
                <w:szCs w:val="22"/>
              </w:rPr>
              <w:t>9.</w:t>
            </w:r>
            <w:r w:rsidRPr="00720382">
              <w:rPr>
                <w:rFonts w:ascii="Times New Roman" w:hAnsi="Times New Roman"/>
                <w:b/>
                <w:sz w:val="22"/>
                <w:szCs w:val="22"/>
              </w:rPr>
              <w:t>Вођење документацијеприпрема за рад и стручно усавршавање.</w:t>
            </w:r>
          </w:p>
        </w:tc>
        <w:tc>
          <w:tcPr>
            <w:tcW w:w="1335"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Дневник рада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Годишњи и месечни планови рада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Евиденција о раду са ученицима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Евиденција о раду са родитељима</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Евиденција о постигнућима ученика.</w:t>
            </w:r>
          </w:p>
          <w:p w:rsidR="00720382" w:rsidRPr="00DB2105" w:rsidRDefault="00720382" w:rsidP="00593E01">
            <w:pPr>
              <w:rPr>
                <w:rFonts w:ascii="Times New Roman" w:hAnsi="Times New Roman"/>
                <w:bCs/>
                <w:noProof/>
                <w:sz w:val="22"/>
                <w:szCs w:val="22"/>
              </w:rPr>
            </w:pPr>
            <w:r w:rsidRPr="00720382">
              <w:rPr>
                <w:rFonts w:ascii="Times New Roman" w:hAnsi="Times New Roman"/>
                <w:sz w:val="22"/>
                <w:szCs w:val="22"/>
              </w:rPr>
              <w:t>Учешће у организованим облицима стр</w:t>
            </w:r>
            <w:r w:rsidRPr="00720382">
              <w:rPr>
                <w:rFonts w:ascii="Times New Roman" w:hAnsi="Times New Roman"/>
                <w:sz w:val="22"/>
                <w:szCs w:val="22"/>
                <w:lang w:val="sr-Latn-CS"/>
              </w:rPr>
              <w:t>у</w:t>
            </w:r>
            <w:r w:rsidRPr="00720382">
              <w:rPr>
                <w:rFonts w:ascii="Times New Roman" w:hAnsi="Times New Roman"/>
                <w:sz w:val="22"/>
                <w:szCs w:val="22"/>
              </w:rPr>
              <w:t>ч</w:t>
            </w:r>
            <w:r w:rsidRPr="00720382">
              <w:rPr>
                <w:rFonts w:ascii="Times New Roman" w:hAnsi="Times New Roman"/>
                <w:sz w:val="22"/>
                <w:szCs w:val="22"/>
                <w:lang w:val="sr-Latn-CS"/>
              </w:rPr>
              <w:t xml:space="preserve">ног </w:t>
            </w:r>
            <w:r w:rsidRPr="00720382">
              <w:rPr>
                <w:rFonts w:ascii="Times New Roman" w:hAnsi="Times New Roman"/>
                <w:sz w:val="22"/>
                <w:szCs w:val="22"/>
              </w:rPr>
              <w:t>усаврш</w:t>
            </w:r>
            <w:r w:rsidRPr="00720382">
              <w:rPr>
                <w:rFonts w:ascii="Times New Roman" w:hAnsi="Times New Roman"/>
                <w:sz w:val="22"/>
                <w:szCs w:val="22"/>
                <w:lang w:val="sr-Latn-CS"/>
              </w:rPr>
              <w:t>авања</w:t>
            </w:r>
            <w:r w:rsidRPr="00720382">
              <w:rPr>
                <w:rFonts w:ascii="Times New Roman" w:hAnsi="Times New Roman"/>
                <w:sz w:val="22"/>
                <w:szCs w:val="22"/>
              </w:rPr>
              <w:t xml:space="preserve"> – семинари,</w:t>
            </w:r>
            <w:r w:rsidRPr="00720382">
              <w:rPr>
                <w:rFonts w:ascii="Times New Roman" w:hAnsi="Times New Roman"/>
                <w:bCs/>
                <w:noProof/>
                <w:sz w:val="22"/>
                <w:szCs w:val="22"/>
              </w:rPr>
              <w:t>трибине...</w:t>
            </w:r>
          </w:p>
        </w:tc>
        <w:tc>
          <w:tcPr>
            <w:tcW w:w="889"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lang w:val="en-US"/>
              </w:rPr>
            </w:pPr>
            <w:r w:rsidRPr="00720382">
              <w:rPr>
                <w:rFonts w:ascii="Times New Roman" w:hAnsi="Times New Roman"/>
                <w:sz w:val="22"/>
                <w:szCs w:val="22"/>
              </w:rPr>
              <w:t>Психолог</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lang w:val="en-US"/>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p w:rsidR="00C2663C" w:rsidRDefault="00C2663C" w:rsidP="00593E01">
            <w:pPr>
              <w:rPr>
                <w:rFonts w:ascii="Times New Roman" w:hAnsi="Times New Roman"/>
                <w:sz w:val="22"/>
                <w:szCs w:val="22"/>
              </w:rPr>
            </w:pPr>
          </w:p>
          <w:p w:rsidR="00C2663C" w:rsidRDefault="00C2663C" w:rsidP="00593E01">
            <w:pPr>
              <w:rPr>
                <w:rFonts w:ascii="Times New Roman" w:hAnsi="Times New Roman"/>
                <w:sz w:val="22"/>
                <w:szCs w:val="22"/>
              </w:rPr>
            </w:pPr>
          </w:p>
          <w:p w:rsidR="00720382" w:rsidRPr="00720382" w:rsidRDefault="00720382" w:rsidP="00593E01">
            <w:pPr>
              <w:rPr>
                <w:rFonts w:ascii="Times New Roman" w:hAnsi="Times New Roman"/>
                <w:sz w:val="22"/>
                <w:szCs w:val="22"/>
                <w:lang w:val="en-US"/>
              </w:rPr>
            </w:pPr>
            <w:r w:rsidRPr="00720382">
              <w:rPr>
                <w:rFonts w:ascii="Times New Roman" w:hAnsi="Times New Roman"/>
                <w:sz w:val="22"/>
                <w:szCs w:val="22"/>
              </w:rPr>
              <w:t>Психолог- педагог</w:t>
            </w:r>
          </w:p>
          <w:p w:rsidR="00720382" w:rsidRPr="00720382" w:rsidRDefault="00720382" w:rsidP="00593E01">
            <w:pPr>
              <w:rPr>
                <w:rFonts w:ascii="Times New Roman" w:hAnsi="Times New Roman"/>
                <w:sz w:val="22"/>
                <w:szCs w:val="22"/>
              </w:rPr>
            </w:pPr>
          </w:p>
        </w:tc>
        <w:tc>
          <w:tcPr>
            <w:tcW w:w="740"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2021/2022.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2021/2022.</w:t>
            </w:r>
          </w:p>
          <w:p w:rsidR="00720382" w:rsidRPr="00720382" w:rsidRDefault="00720382" w:rsidP="00593E01">
            <w:pPr>
              <w:rPr>
                <w:rFonts w:ascii="Times New Roman" w:hAnsi="Times New Roman"/>
                <w:sz w:val="22"/>
                <w:szCs w:val="22"/>
              </w:rPr>
            </w:pP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 xml:space="preserve">Током школске </w:t>
            </w:r>
          </w:p>
          <w:p w:rsidR="00720382" w:rsidRPr="00720382" w:rsidRDefault="00720382" w:rsidP="00593E01">
            <w:pPr>
              <w:rPr>
                <w:rFonts w:ascii="Times New Roman" w:hAnsi="Times New Roman"/>
                <w:sz w:val="22"/>
                <w:szCs w:val="22"/>
              </w:rPr>
            </w:pPr>
            <w:r w:rsidRPr="00720382">
              <w:rPr>
                <w:rFonts w:ascii="Times New Roman" w:hAnsi="Times New Roman"/>
                <w:sz w:val="22"/>
                <w:szCs w:val="22"/>
              </w:rPr>
              <w:t>202</w:t>
            </w:r>
            <w:r w:rsidRPr="00720382">
              <w:rPr>
                <w:rFonts w:ascii="Times New Roman" w:hAnsi="Times New Roman"/>
                <w:sz w:val="22"/>
                <w:szCs w:val="22"/>
                <w:lang w:val="en-US"/>
              </w:rPr>
              <w:t>1</w:t>
            </w:r>
            <w:r w:rsidRPr="00720382">
              <w:rPr>
                <w:rFonts w:ascii="Times New Roman" w:hAnsi="Times New Roman"/>
                <w:sz w:val="22"/>
                <w:szCs w:val="22"/>
              </w:rPr>
              <w:t>/202</w:t>
            </w:r>
            <w:r w:rsidRPr="00720382">
              <w:rPr>
                <w:rFonts w:ascii="Times New Roman" w:hAnsi="Times New Roman"/>
                <w:sz w:val="22"/>
                <w:szCs w:val="22"/>
                <w:lang w:val="en-US"/>
              </w:rPr>
              <w:t>2</w:t>
            </w:r>
            <w:r w:rsidRPr="00720382">
              <w:rPr>
                <w:rFonts w:ascii="Times New Roman" w:hAnsi="Times New Roman"/>
                <w:sz w:val="22"/>
                <w:szCs w:val="22"/>
              </w:rPr>
              <w:t>.</w:t>
            </w:r>
          </w:p>
          <w:p w:rsidR="00720382" w:rsidRPr="00720382" w:rsidRDefault="00720382" w:rsidP="00593E01">
            <w:pPr>
              <w:rPr>
                <w:rFonts w:ascii="Times New Roman" w:hAnsi="Times New Roman"/>
                <w:sz w:val="22"/>
                <w:szCs w:val="22"/>
              </w:rPr>
            </w:pPr>
          </w:p>
        </w:tc>
        <w:tc>
          <w:tcPr>
            <w:tcW w:w="58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c>
          <w:tcPr>
            <w:tcW w:w="656" w:type="pct"/>
            <w:tcBorders>
              <w:top w:val="single" w:sz="4" w:space="0" w:color="auto"/>
              <w:left w:val="single" w:sz="4" w:space="0" w:color="auto"/>
              <w:bottom w:val="single" w:sz="4" w:space="0" w:color="auto"/>
              <w:right w:val="single" w:sz="4" w:space="0" w:color="auto"/>
            </w:tcBorders>
          </w:tcPr>
          <w:p w:rsidR="00720382" w:rsidRPr="00720382" w:rsidRDefault="00720382" w:rsidP="00593E01">
            <w:pPr>
              <w:rPr>
                <w:rFonts w:ascii="Times New Roman" w:hAnsi="Times New Roman"/>
                <w:sz w:val="22"/>
                <w:szCs w:val="22"/>
              </w:rPr>
            </w:pPr>
          </w:p>
        </w:tc>
      </w:tr>
    </w:tbl>
    <w:p w:rsidR="00B23F0B" w:rsidRPr="0072030E" w:rsidRDefault="00B23F0B">
      <w:pPr>
        <w:rPr>
          <w:rFonts w:ascii="Times New Roman" w:hAnsi="Times New Roman"/>
          <w:lang/>
        </w:rPr>
      </w:pPr>
    </w:p>
    <w:p w:rsidR="005E23A1" w:rsidRPr="000A3FC5" w:rsidRDefault="005E23A1" w:rsidP="00DE1C3F">
      <w:pPr>
        <w:pStyle w:val="a0"/>
        <w:ind w:firstLine="0"/>
        <w:rPr>
          <w:sz w:val="24"/>
          <w:szCs w:val="24"/>
          <w:lang w:val="ru-RU"/>
        </w:rPr>
      </w:pPr>
      <w:bookmarkStart w:id="11" w:name="_Toc463254565"/>
      <w:r w:rsidRPr="000A3FC5">
        <w:rPr>
          <w:sz w:val="24"/>
          <w:szCs w:val="24"/>
        </w:rPr>
        <w:t>4.</w:t>
      </w:r>
      <w:r w:rsidR="00E45CEC" w:rsidRPr="000A3FC5">
        <w:rPr>
          <w:sz w:val="24"/>
          <w:szCs w:val="24"/>
        </w:rPr>
        <w:t>5</w:t>
      </w:r>
      <w:r w:rsidRPr="000A3FC5">
        <w:rPr>
          <w:sz w:val="24"/>
          <w:szCs w:val="24"/>
        </w:rPr>
        <w:t>.3. ИЗВЕШТАЈ О РАДУ ШКОЛСКОГ  БИБЛИОТЕКАРА</w:t>
      </w:r>
      <w:bookmarkEnd w:id="11"/>
    </w:p>
    <w:p w:rsidR="00ED5169" w:rsidRPr="000A3FC5" w:rsidRDefault="005E23A1" w:rsidP="00ED5169">
      <w:pPr>
        <w:ind w:firstLine="454"/>
        <w:jc w:val="both"/>
        <w:rPr>
          <w:rFonts w:ascii="Times New Roman" w:hAnsi="Times New Roman"/>
          <w:szCs w:val="22"/>
          <w:lang w:val="ru-RU"/>
        </w:rPr>
      </w:pPr>
      <w:r w:rsidRPr="000A3FC5">
        <w:rPr>
          <w:rFonts w:ascii="Times New Roman" w:hAnsi="Times New Roman"/>
          <w:szCs w:val="22"/>
          <w:lang w:val="ru-RU"/>
        </w:rPr>
        <w:tab/>
      </w:r>
    </w:p>
    <w:tbl>
      <w:tblPr>
        <w:tblW w:w="1476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20"/>
        <w:gridCol w:w="5490"/>
        <w:gridCol w:w="1980"/>
        <w:gridCol w:w="1530"/>
        <w:gridCol w:w="1620"/>
        <w:gridCol w:w="1620"/>
      </w:tblGrid>
      <w:tr w:rsidR="00B23F0B" w:rsidRPr="00917924" w:rsidTr="00593E01">
        <w:tc>
          <w:tcPr>
            <w:tcW w:w="2520" w:type="dxa"/>
            <w:vAlign w:val="center"/>
          </w:tcPr>
          <w:p w:rsidR="00B23F0B" w:rsidRPr="00917924" w:rsidRDefault="00B23F0B" w:rsidP="00593E01">
            <w:pPr>
              <w:shd w:val="clear" w:color="auto" w:fill="FFFFFF"/>
              <w:spacing w:before="100" w:beforeAutospacing="1" w:after="100" w:afterAutospacing="1"/>
              <w:contextualSpacing/>
              <w:jc w:val="center"/>
              <w:rPr>
                <w:rFonts w:ascii="Times New Roman" w:hAnsi="Times New Roman"/>
                <w:b/>
                <w:szCs w:val="22"/>
              </w:rPr>
            </w:pPr>
            <w:r w:rsidRPr="00917924">
              <w:rPr>
                <w:rFonts w:ascii="Times New Roman" w:hAnsi="Times New Roman"/>
                <w:b/>
                <w:szCs w:val="22"/>
              </w:rPr>
              <w:t xml:space="preserve">Области </w:t>
            </w:r>
          </w:p>
        </w:tc>
        <w:tc>
          <w:tcPr>
            <w:tcW w:w="5490" w:type="dxa"/>
            <w:vAlign w:val="center"/>
          </w:tcPr>
          <w:p w:rsidR="00B23F0B" w:rsidRPr="00917924" w:rsidRDefault="00B23F0B" w:rsidP="00593E01">
            <w:pPr>
              <w:shd w:val="clear" w:color="auto" w:fill="FFFFFF"/>
              <w:spacing w:before="100" w:beforeAutospacing="1" w:after="100" w:afterAutospacing="1"/>
              <w:contextualSpacing/>
              <w:jc w:val="center"/>
              <w:rPr>
                <w:rFonts w:ascii="Times New Roman" w:hAnsi="Times New Roman"/>
                <w:b/>
                <w:szCs w:val="22"/>
              </w:rPr>
            </w:pPr>
            <w:r w:rsidRPr="00917924">
              <w:rPr>
                <w:rFonts w:ascii="Times New Roman" w:hAnsi="Times New Roman"/>
                <w:b/>
                <w:szCs w:val="22"/>
              </w:rPr>
              <w:t>Садржај реализованих активности</w:t>
            </w:r>
          </w:p>
        </w:tc>
        <w:tc>
          <w:tcPr>
            <w:tcW w:w="1980" w:type="dxa"/>
            <w:vAlign w:val="center"/>
          </w:tcPr>
          <w:p w:rsidR="00B23F0B" w:rsidRPr="00917924" w:rsidRDefault="00B23F0B" w:rsidP="00593E01">
            <w:pPr>
              <w:shd w:val="clear" w:color="auto" w:fill="FFFFFF"/>
              <w:spacing w:before="100" w:beforeAutospacing="1" w:after="100" w:afterAutospacing="1"/>
              <w:ind w:right="-68"/>
              <w:contextualSpacing/>
              <w:jc w:val="center"/>
              <w:rPr>
                <w:rFonts w:ascii="Times New Roman" w:hAnsi="Times New Roman"/>
                <w:b/>
                <w:szCs w:val="22"/>
              </w:rPr>
            </w:pPr>
            <w:r w:rsidRPr="00917924">
              <w:rPr>
                <w:rFonts w:ascii="Times New Roman" w:hAnsi="Times New Roman"/>
                <w:b/>
                <w:szCs w:val="22"/>
              </w:rPr>
              <w:t>Носиоци активности</w:t>
            </w:r>
          </w:p>
        </w:tc>
        <w:tc>
          <w:tcPr>
            <w:tcW w:w="1530" w:type="dxa"/>
            <w:vAlign w:val="center"/>
          </w:tcPr>
          <w:p w:rsidR="00B23F0B" w:rsidRPr="00917924" w:rsidRDefault="00B23F0B" w:rsidP="00593E01">
            <w:pPr>
              <w:shd w:val="clear" w:color="auto" w:fill="FFFFFF"/>
              <w:spacing w:before="100" w:beforeAutospacing="1" w:after="100" w:afterAutospacing="1"/>
              <w:contextualSpacing/>
              <w:jc w:val="center"/>
              <w:rPr>
                <w:rFonts w:ascii="Times New Roman" w:hAnsi="Times New Roman"/>
                <w:b/>
                <w:szCs w:val="22"/>
              </w:rPr>
            </w:pPr>
            <w:r w:rsidRPr="00917924">
              <w:rPr>
                <w:rFonts w:ascii="Times New Roman" w:hAnsi="Times New Roman"/>
                <w:b/>
                <w:szCs w:val="22"/>
              </w:rPr>
              <w:t>Време реализације</w:t>
            </w:r>
          </w:p>
        </w:tc>
        <w:tc>
          <w:tcPr>
            <w:tcW w:w="1620" w:type="dxa"/>
            <w:vAlign w:val="center"/>
          </w:tcPr>
          <w:p w:rsidR="00B23F0B" w:rsidRPr="00917924" w:rsidRDefault="00B23F0B" w:rsidP="00593E01">
            <w:pPr>
              <w:shd w:val="clear" w:color="auto" w:fill="FFFFFF"/>
              <w:spacing w:before="100" w:beforeAutospacing="1" w:after="100" w:afterAutospacing="1"/>
              <w:contextualSpacing/>
              <w:jc w:val="center"/>
              <w:rPr>
                <w:rFonts w:ascii="Times New Roman" w:hAnsi="Times New Roman"/>
                <w:b/>
                <w:szCs w:val="22"/>
              </w:rPr>
            </w:pPr>
            <w:r w:rsidRPr="00917924">
              <w:rPr>
                <w:rFonts w:ascii="Times New Roman" w:hAnsi="Times New Roman"/>
                <w:b/>
                <w:szCs w:val="22"/>
              </w:rPr>
              <w:t>Напомена: Није реализовано</w:t>
            </w:r>
          </w:p>
        </w:tc>
        <w:tc>
          <w:tcPr>
            <w:tcW w:w="1620" w:type="dxa"/>
          </w:tcPr>
          <w:p w:rsidR="00B23F0B" w:rsidRPr="00917924" w:rsidRDefault="00B23F0B" w:rsidP="00593E01">
            <w:pPr>
              <w:shd w:val="clear" w:color="auto" w:fill="FFFFFF"/>
              <w:spacing w:before="100" w:beforeAutospacing="1" w:after="100" w:afterAutospacing="1"/>
              <w:contextualSpacing/>
              <w:jc w:val="center"/>
              <w:rPr>
                <w:rFonts w:ascii="Times New Roman" w:hAnsi="Times New Roman"/>
                <w:b/>
                <w:szCs w:val="22"/>
              </w:rPr>
            </w:pPr>
            <w:r w:rsidRPr="00917924">
              <w:rPr>
                <w:rFonts w:ascii="Times New Roman" w:hAnsi="Times New Roman"/>
                <w:b/>
                <w:szCs w:val="22"/>
              </w:rPr>
              <w:t>Напомена: Реализовано нешто друго</w:t>
            </w:r>
          </w:p>
        </w:tc>
      </w:tr>
      <w:tr w:rsidR="00B23F0B" w:rsidRPr="00917924" w:rsidTr="00593E01">
        <w:tc>
          <w:tcPr>
            <w:tcW w:w="2520" w:type="dxa"/>
            <w:vAlign w:val="center"/>
          </w:tcPr>
          <w:p w:rsidR="00B23F0B" w:rsidRPr="00917924" w:rsidRDefault="00B23F0B" w:rsidP="00593E01">
            <w:pPr>
              <w:shd w:val="clear" w:color="auto" w:fill="FFFFFF"/>
              <w:spacing w:before="100" w:beforeAutospacing="1" w:after="100" w:afterAutospacing="1"/>
              <w:ind w:right="-22"/>
              <w:contextualSpacing/>
              <w:rPr>
                <w:rFonts w:ascii="Times New Roman" w:hAnsi="Times New Roman"/>
                <w:b/>
                <w:szCs w:val="22"/>
                <w:lang w:val="ru-RU"/>
              </w:rPr>
            </w:pPr>
            <w:r w:rsidRPr="00917924">
              <w:rPr>
                <w:rFonts w:ascii="Times New Roman" w:hAnsi="Times New Roman"/>
                <w:b/>
                <w:szCs w:val="22"/>
              </w:rPr>
              <w:t>Планирање и програмира</w:t>
            </w:r>
          </w:p>
          <w:p w:rsidR="00B23F0B" w:rsidRPr="00917924" w:rsidRDefault="00B23F0B" w:rsidP="00593E01">
            <w:pPr>
              <w:shd w:val="clear" w:color="auto" w:fill="FFFFFF"/>
              <w:spacing w:before="100" w:beforeAutospacing="1" w:after="100" w:afterAutospacing="1"/>
              <w:ind w:right="-22"/>
              <w:contextualSpacing/>
              <w:rPr>
                <w:rFonts w:ascii="Times New Roman" w:hAnsi="Times New Roman"/>
                <w:b/>
                <w:szCs w:val="22"/>
              </w:rPr>
            </w:pPr>
            <w:r w:rsidRPr="00917924">
              <w:rPr>
                <w:rFonts w:ascii="Times New Roman" w:hAnsi="Times New Roman"/>
                <w:b/>
                <w:szCs w:val="22"/>
              </w:rPr>
              <w:t>ње образовно-васпитног рада</w:t>
            </w:r>
          </w:p>
        </w:tc>
        <w:tc>
          <w:tcPr>
            <w:tcW w:w="5490" w:type="dxa"/>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-Планирање набавке литературе и периодичних публикација за ученике, наставнике и стручне сараднике.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-Израда годишњих, месечних и оперативних планова.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-Планирање и програмирање рада са ученицима у школској библиотеци.</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-Планирање развоја школске библиотеке.</w:t>
            </w:r>
          </w:p>
        </w:tc>
        <w:tc>
          <w:tcPr>
            <w:tcW w:w="1980" w:type="dxa"/>
            <w:vAlign w:val="center"/>
          </w:tcPr>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Библиотекар</w:t>
            </w:r>
          </w:p>
        </w:tc>
        <w:tc>
          <w:tcPr>
            <w:tcW w:w="153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 xml:space="preserve">Септембар и током </w:t>
            </w:r>
            <w:r>
              <w:rPr>
                <w:rFonts w:ascii="Times New Roman" w:hAnsi="Times New Roman"/>
                <w:szCs w:val="22"/>
              </w:rPr>
              <w:t>школске године</w:t>
            </w:r>
          </w:p>
        </w:tc>
        <w:tc>
          <w:tcPr>
            <w:tcW w:w="162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tc>
        <w:tc>
          <w:tcPr>
            <w:tcW w:w="1620" w:type="dxa"/>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tc>
      </w:tr>
      <w:tr w:rsidR="00B23F0B" w:rsidRPr="00917924" w:rsidTr="00593E01">
        <w:tc>
          <w:tcPr>
            <w:tcW w:w="252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b/>
                <w:szCs w:val="22"/>
              </w:rPr>
            </w:pPr>
            <w:r w:rsidRPr="00917924">
              <w:rPr>
                <w:rFonts w:ascii="Times New Roman" w:hAnsi="Times New Roman"/>
                <w:b/>
                <w:szCs w:val="22"/>
              </w:rPr>
              <w:t>Праћење и вредновање образовно –васпитног рада</w:t>
            </w:r>
          </w:p>
        </w:tc>
        <w:tc>
          <w:tcPr>
            <w:tcW w:w="5490" w:type="dxa"/>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-Одабир и припремање литературе и друге грађе за разне образовно-васпитне активности (теоријска и практична настава, допунски и додатни рад, ваннаставне активности ученика и др.).</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-Коришћење сазнања и достигнућа савремене науке, научно проверене методе и резултате сопственог истраживачког рада.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-Побољшање информационе, медијске и информатичке писмености корисника развијањем критичког односа према различитим информацијама и изворима сазнања и осећаја за естетске вредности.</w:t>
            </w:r>
          </w:p>
        </w:tc>
        <w:tc>
          <w:tcPr>
            <w:tcW w:w="1980" w:type="dxa"/>
          </w:tcPr>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Директор, библиотекар</w:t>
            </w:r>
          </w:p>
        </w:tc>
        <w:tc>
          <w:tcPr>
            <w:tcW w:w="153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 xml:space="preserve">Током </w:t>
            </w:r>
            <w:r>
              <w:rPr>
                <w:rFonts w:ascii="Times New Roman" w:hAnsi="Times New Roman"/>
                <w:szCs w:val="22"/>
              </w:rPr>
              <w:t>школске године</w:t>
            </w:r>
          </w:p>
        </w:tc>
        <w:tc>
          <w:tcPr>
            <w:tcW w:w="1620" w:type="dxa"/>
            <w:vAlign w:val="center"/>
          </w:tcPr>
          <w:p w:rsidR="00B23F0B" w:rsidRPr="00917924" w:rsidRDefault="00B23F0B" w:rsidP="00593E01">
            <w:pPr>
              <w:shd w:val="clear" w:color="auto" w:fill="FFFFFF"/>
              <w:spacing w:before="100" w:beforeAutospacing="1" w:after="100" w:afterAutospacing="1"/>
              <w:ind w:right="-86"/>
              <w:contextualSpacing/>
              <w:rPr>
                <w:rFonts w:ascii="Times New Roman" w:hAnsi="Times New Roman"/>
                <w:szCs w:val="22"/>
              </w:rPr>
            </w:pPr>
          </w:p>
        </w:tc>
        <w:tc>
          <w:tcPr>
            <w:tcW w:w="1620" w:type="dxa"/>
          </w:tcPr>
          <w:p w:rsidR="00B23F0B" w:rsidRPr="00917924" w:rsidRDefault="00B23F0B" w:rsidP="00593E01">
            <w:pPr>
              <w:shd w:val="clear" w:color="auto" w:fill="FFFFFF"/>
              <w:spacing w:before="100" w:beforeAutospacing="1" w:after="100" w:afterAutospacing="1"/>
              <w:ind w:right="-86"/>
              <w:contextualSpacing/>
              <w:rPr>
                <w:rFonts w:ascii="Times New Roman" w:hAnsi="Times New Roman"/>
                <w:szCs w:val="22"/>
              </w:rPr>
            </w:pPr>
          </w:p>
        </w:tc>
      </w:tr>
      <w:tr w:rsidR="00B23F0B" w:rsidRPr="00917924" w:rsidTr="00593E01">
        <w:tc>
          <w:tcPr>
            <w:tcW w:w="2520" w:type="dxa"/>
          </w:tcPr>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b/>
                <w:szCs w:val="22"/>
              </w:rPr>
            </w:pPr>
            <w:r w:rsidRPr="00917924">
              <w:rPr>
                <w:rFonts w:ascii="Times New Roman" w:hAnsi="Times New Roman"/>
                <w:b/>
                <w:szCs w:val="22"/>
              </w:rPr>
              <w:t>Рад са наставницима</w:t>
            </w:r>
          </w:p>
        </w:tc>
        <w:tc>
          <w:tcPr>
            <w:tcW w:w="5490" w:type="dxa"/>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-Сарадња са наставницима на промоцији читања ради задовољства кроз све облике образовно – васпитног рада.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-Сарадња са наставницима у припремању ученика за самостално коришћење разних извора информација.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-Организовање наставних часова из појединих предмета у школској библиотеци.</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-Сарадња са наставницима око утврђивања годишњег плана обраде лектире, и коришћења наставничко – сарадничког дела школске библиотеке.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lang w:val="ru-RU"/>
              </w:rPr>
              <w:t>-</w:t>
            </w:r>
            <w:r w:rsidRPr="00917924">
              <w:rPr>
                <w:rFonts w:ascii="Times New Roman" w:hAnsi="Times New Roman"/>
                <w:szCs w:val="22"/>
              </w:rPr>
              <w:t xml:space="preserve">Сарадња са наставницима и учитељима у припремању и коришћењу наставних средстава за ученике са </w:t>
            </w:r>
            <w:r w:rsidRPr="00917924">
              <w:rPr>
                <w:rFonts w:ascii="Times New Roman" w:hAnsi="Times New Roman"/>
                <w:szCs w:val="22"/>
              </w:rPr>
              <w:lastRenderedPageBreak/>
              <w:t>посебним потребама.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-Коришћење ресурса библиотеке у процесу наставе.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-Систематско информисање корисника школске библиотеке о новоиздатим књигама, стручним часописима и другој грађи, о тематским изложбама у вези с појединим издањима, ауторима, акцијама и јубилејима, и усмено или писмено приказивање појединих књига и часописа.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-Сарадња у вези са посетом Сајму књига, информисање о набавци књига на Сајму.</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-Сарадња са учитељима у вези са учлањењем у Библиотеку шабачку.</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-Посета Библиотеке Шабачке, подстицање наставника на коришћење стручне литературе за израду пројеката.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-Оствариавње различитих видова стручног усавршавања за наставнике (предавања, прикази..).</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-Радионице, предавања и трибине за наставнике у вези са развијањем социјалних вештина и емоционалном интелигенцијом (Комуникација, Толеранција, Људска и дечија права, Подршка, сарадња и поштовање..).</w:t>
            </w:r>
          </w:p>
        </w:tc>
        <w:tc>
          <w:tcPr>
            <w:tcW w:w="1980" w:type="dxa"/>
            <w:vAlign w:val="center"/>
          </w:tcPr>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lastRenderedPageBreak/>
              <w:t>Библиотекар</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наставници</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педагог,</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психолог</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Библиотекар</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наставници</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педагог,</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психолог</w:t>
            </w:r>
          </w:p>
        </w:tc>
        <w:tc>
          <w:tcPr>
            <w:tcW w:w="153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lastRenderedPageBreak/>
              <w:t xml:space="preserve">Током </w:t>
            </w:r>
            <w:r>
              <w:rPr>
                <w:rFonts w:ascii="Times New Roman" w:hAnsi="Times New Roman"/>
                <w:szCs w:val="22"/>
              </w:rPr>
              <w:t>школске године</w:t>
            </w:r>
          </w:p>
        </w:tc>
        <w:tc>
          <w:tcPr>
            <w:tcW w:w="162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Нису организоване посете Сајму књига</w:t>
            </w:r>
          </w:p>
        </w:tc>
        <w:tc>
          <w:tcPr>
            <w:tcW w:w="1620" w:type="dxa"/>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tc>
      </w:tr>
      <w:tr w:rsidR="00B23F0B" w:rsidRPr="00917924" w:rsidTr="00593E01">
        <w:tc>
          <w:tcPr>
            <w:tcW w:w="2520" w:type="dxa"/>
          </w:tcPr>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b/>
                <w:szCs w:val="22"/>
              </w:rPr>
            </w:pPr>
            <w:r w:rsidRPr="00917924">
              <w:rPr>
                <w:rFonts w:ascii="Times New Roman" w:hAnsi="Times New Roman"/>
                <w:b/>
                <w:szCs w:val="22"/>
              </w:rPr>
              <w:t>Рад са ученицима</w:t>
            </w:r>
          </w:p>
        </w:tc>
        <w:tc>
          <w:tcPr>
            <w:tcW w:w="5490" w:type="dxa"/>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-Припрема (обучава) ученика за самостално коришћење различитих извора сазнања и свих врста информација у настави и ван ње.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-Пружање помоћи ученицима код учење ван школе и усвајања метода самосталног рада на тексту и другим материјалима.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-Пружање помоћи ученицима у припреми и обради задате теме.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-Планирање активности у раду са ученицима.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-Упознавање ученика са радом библиотеке.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-Упознавање ученика с врстама библиотечке грађе и оспособљавање за самостално коришћење књига, часописа, енциклопедија...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 xml:space="preserve">-Рад на развијању позитивног односа према читању и важности разумевања текста и упућивање на истраживачке методе рада (употреба лексикона, </w:t>
            </w:r>
            <w:r w:rsidRPr="00917924">
              <w:rPr>
                <w:rFonts w:ascii="Times New Roman" w:hAnsi="Times New Roman"/>
                <w:szCs w:val="22"/>
              </w:rPr>
              <w:lastRenderedPageBreak/>
              <w:t>енциклопедија, речника и др.) и омогућавање претраживања и употреба свих извора за самостално коришћење.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-Реализација часова библиотекарства.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-Пружање помоћи ученицама при избору литературе и некњижне грађе.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-Подстицање интересовања за читање књига и коришћење библиотечке грађе.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-Развијање информацијске писмености и формирање навика за самостално налажење информација.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-Подстицање код ученика способност проналажења, анализирања, примене и саопштавања информација, уз вешто и ефикасно коришћење информационо-комуникационих технологија.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-Помоћ ученицима који имају тешкоће у учењу.</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-Помоћ надареним ученицима у проналажењу додатних информација.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-Помоћ ученицима у оспособљавању за решавање проблема, повезивање и примену знања и вештина у даљем образовању и свакодневном животу.</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-Подстицање развоја мотивације за учење, оспособљавање за самостално учење, учење и образовање током целог живота (препоручивање текстова за читање и разговор о прочитаним текстовима).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-Упутства за писање реферата и самосталних радова, израда плаката и презентација.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-Обележавање важних дана, догађаја, годишњица (Месец књиге, Месец школских библиотека, Дан писмености, Дан школе, ...).</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-Развијање навика за чување, заштиту и руковање књижном и некњижном грађом.</w:t>
            </w:r>
          </w:p>
        </w:tc>
        <w:tc>
          <w:tcPr>
            <w:tcW w:w="1980" w:type="dxa"/>
            <w:vAlign w:val="center"/>
          </w:tcPr>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Библиотекар</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ученици</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наставници,</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одељењскестарешине</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Библиотекар</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ученици</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наставници,</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одељ.старешине</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p>
        </w:tc>
        <w:tc>
          <w:tcPr>
            <w:tcW w:w="153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 xml:space="preserve">Током </w:t>
            </w:r>
            <w:r>
              <w:rPr>
                <w:rFonts w:ascii="Times New Roman" w:hAnsi="Times New Roman"/>
                <w:szCs w:val="22"/>
              </w:rPr>
              <w:t>школске године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 xml:space="preserve">Током </w:t>
            </w:r>
            <w:r>
              <w:rPr>
                <w:rFonts w:ascii="Times New Roman" w:hAnsi="Times New Roman"/>
                <w:szCs w:val="22"/>
              </w:rPr>
              <w:t>школске године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tc>
        <w:tc>
          <w:tcPr>
            <w:tcW w:w="1620" w:type="dxa"/>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Реализација активности прилагођена епидемиолошкој ситуацији</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tc>
        <w:tc>
          <w:tcPr>
            <w:tcW w:w="1620" w:type="dxa"/>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tc>
      </w:tr>
      <w:tr w:rsidR="00B23F0B" w:rsidRPr="00917924" w:rsidTr="00593E01">
        <w:tc>
          <w:tcPr>
            <w:tcW w:w="252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b/>
                <w:szCs w:val="22"/>
              </w:rPr>
            </w:pPr>
            <w:r w:rsidRPr="00917924">
              <w:rPr>
                <w:rFonts w:ascii="Times New Roman" w:hAnsi="Times New Roman"/>
                <w:b/>
                <w:szCs w:val="22"/>
              </w:rPr>
              <w:lastRenderedPageBreak/>
              <w:t>Рад са родитељима</w:t>
            </w:r>
          </w:p>
        </w:tc>
        <w:tc>
          <w:tcPr>
            <w:tcW w:w="5490" w:type="dxa"/>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 xml:space="preserve">-Учешће на родитељским састанцима ради давања информација о читалачким интересовањима и потребама ученика, ради развијања читалачких и других навика ученика и формирању личних и </w:t>
            </w:r>
            <w:r w:rsidRPr="00917924">
              <w:rPr>
                <w:rFonts w:ascii="Times New Roman" w:hAnsi="Times New Roman"/>
                <w:szCs w:val="22"/>
              </w:rPr>
              <w:lastRenderedPageBreak/>
              <w:t>породичних библиотека.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-Остваривање сарадње са родитељима у вези са развијањем читалачких навика ученика.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tc>
        <w:tc>
          <w:tcPr>
            <w:tcW w:w="1980" w:type="dxa"/>
            <w:vAlign w:val="center"/>
          </w:tcPr>
          <w:p w:rsidR="00B23F0B" w:rsidRPr="00917924" w:rsidRDefault="00B23F0B" w:rsidP="00593E01">
            <w:pPr>
              <w:shd w:val="clear" w:color="auto" w:fill="FFFFFF"/>
              <w:spacing w:before="100" w:beforeAutospacing="1" w:after="100" w:afterAutospacing="1"/>
              <w:ind w:left="-50" w:right="-154"/>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Библиотекар,</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родитељи,</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ученици,</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lastRenderedPageBreak/>
              <w:t>одељењске</w:t>
            </w:r>
            <w:r w:rsidR="0072030E">
              <w:rPr>
                <w:rFonts w:ascii="Times New Roman" w:hAnsi="Times New Roman"/>
                <w:szCs w:val="22"/>
                <w:lang/>
              </w:rPr>
              <w:t xml:space="preserve"> </w:t>
            </w:r>
            <w:r w:rsidRPr="00917924">
              <w:rPr>
                <w:rFonts w:ascii="Times New Roman" w:hAnsi="Times New Roman"/>
                <w:szCs w:val="22"/>
              </w:rPr>
              <w:t>старешине</w:t>
            </w:r>
          </w:p>
        </w:tc>
        <w:tc>
          <w:tcPr>
            <w:tcW w:w="153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lastRenderedPageBreak/>
              <w:t xml:space="preserve">Током </w:t>
            </w:r>
            <w:r>
              <w:rPr>
                <w:rFonts w:ascii="Times New Roman" w:hAnsi="Times New Roman"/>
                <w:szCs w:val="22"/>
              </w:rPr>
              <w:t>школске године</w:t>
            </w:r>
          </w:p>
        </w:tc>
        <w:tc>
          <w:tcPr>
            <w:tcW w:w="162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 xml:space="preserve">Присуство на родитељским састанцима није </w:t>
            </w:r>
            <w:r w:rsidRPr="00917924">
              <w:rPr>
                <w:rFonts w:ascii="Times New Roman" w:hAnsi="Times New Roman"/>
                <w:szCs w:val="22"/>
              </w:rPr>
              <w:lastRenderedPageBreak/>
              <w:t>реализовано због епидемиолошке ситуације</w:t>
            </w:r>
          </w:p>
        </w:tc>
        <w:tc>
          <w:tcPr>
            <w:tcW w:w="1620" w:type="dxa"/>
          </w:tcPr>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tc>
      </w:tr>
      <w:tr w:rsidR="00B23F0B" w:rsidRPr="00917924" w:rsidTr="00593E01">
        <w:trPr>
          <w:trHeight w:val="65"/>
        </w:trPr>
        <w:tc>
          <w:tcPr>
            <w:tcW w:w="252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b/>
                <w:szCs w:val="22"/>
              </w:rPr>
            </w:pPr>
            <w:r w:rsidRPr="00917924">
              <w:rPr>
                <w:rFonts w:ascii="Times New Roman" w:hAnsi="Times New Roman"/>
                <w:b/>
                <w:szCs w:val="22"/>
              </w:rPr>
              <w:lastRenderedPageBreak/>
              <w:t>Рад са директором,  стручним сарадницима, педагошким асистентом и пратиоцем ученика</w:t>
            </w: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tc>
        <w:tc>
          <w:tcPr>
            <w:tcW w:w="549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-Сарадња са стручним већима наставника, педагогом, психологом и директором школе у вези с набавком и коришћењем књижне и некњижне грађе, те целокупном организацијом рада школске библиотеке.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-Информисање стручних већа, стручних сарадника и директора о набавци нове стручне литературе за предмете, дидактичко-методичке и педагошко-психолошке литературе.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-Информисање о развоју медијске и информатичке писмености, и упућивање на критички и креативни однос ученика приликом коришћења извора.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-Припрема заинтересованих за реализацију мултидисциплинарних пројеката, изложби, креативних радионица; за организовање књижевних сусрета и других културних догађаја, као и еколошких пројеката и садржаја у којима се апострофира борба против свих облика зависности.</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-Сарадња око обезбеђивања књижне и некњижне грађе за школску библиотеку коју користе ученици, наставници и стручни сарадници,</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-Припремање и организовање културних активности школе (књижевне трибине, сусрети, разговори, акције прикупљања књига и завичајне књижне и друге грађе, изложбе, конкурси, обележавање значајних јубилеја везаних за школу и просвету: „Дан европских језика“, „Месец књиге”, „Светски дан књиге”, „Дечија недеља”, „Дан писмености”, „Дан матерњег језика”, и др.).</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-Учешће у припремању прилога и изради школских гласила.</w:t>
            </w:r>
          </w:p>
        </w:tc>
        <w:tc>
          <w:tcPr>
            <w:tcW w:w="1980" w:type="dxa"/>
            <w:vAlign w:val="center"/>
          </w:tcPr>
          <w:p w:rsidR="00B23F0B" w:rsidRPr="00917924" w:rsidRDefault="00B23F0B" w:rsidP="00593E01">
            <w:pPr>
              <w:shd w:val="clear" w:color="auto" w:fill="FFFFFF"/>
              <w:spacing w:before="100" w:beforeAutospacing="1" w:after="100" w:afterAutospacing="1"/>
              <w:ind w:left="-50" w:right="-154"/>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Библиотекар</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наставници</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педагог,</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психолог,</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директор</w:t>
            </w:r>
          </w:p>
          <w:p w:rsidR="00B23F0B" w:rsidRPr="00917924" w:rsidRDefault="00B23F0B" w:rsidP="00593E01">
            <w:pPr>
              <w:shd w:val="clear" w:color="auto" w:fill="FFFFFF"/>
              <w:spacing w:before="100" w:beforeAutospacing="1" w:after="100" w:afterAutospacing="1"/>
              <w:ind w:left="-50" w:right="-154"/>
              <w:contextualSpacing/>
              <w:jc w:val="center"/>
              <w:rPr>
                <w:rFonts w:ascii="Times New Roman" w:hAnsi="Times New Roman"/>
                <w:szCs w:val="22"/>
              </w:rPr>
            </w:pPr>
          </w:p>
        </w:tc>
        <w:tc>
          <w:tcPr>
            <w:tcW w:w="153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 xml:space="preserve">Током </w:t>
            </w:r>
            <w:r>
              <w:rPr>
                <w:rFonts w:ascii="Times New Roman" w:hAnsi="Times New Roman"/>
                <w:szCs w:val="22"/>
              </w:rPr>
              <w:t>школске године</w:t>
            </w:r>
          </w:p>
        </w:tc>
        <w:tc>
          <w:tcPr>
            <w:tcW w:w="1620" w:type="dxa"/>
            <w:vAlign w:val="center"/>
          </w:tcPr>
          <w:p w:rsidR="00B23F0B" w:rsidRPr="00917924" w:rsidRDefault="00B23F0B" w:rsidP="00593E01">
            <w:pPr>
              <w:shd w:val="clear" w:color="auto" w:fill="FFFFFF"/>
              <w:spacing w:before="100" w:beforeAutospacing="1" w:after="100" w:afterAutospacing="1"/>
              <w:contextualSpacing/>
              <w:jc w:val="both"/>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both"/>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Реализација активности прилагођена епидемиолошкој ситуацији</w:t>
            </w: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tc>
        <w:tc>
          <w:tcPr>
            <w:tcW w:w="1620" w:type="dxa"/>
          </w:tcPr>
          <w:p w:rsidR="00B23F0B" w:rsidRPr="00917924" w:rsidRDefault="00B23F0B" w:rsidP="00593E01">
            <w:pPr>
              <w:shd w:val="clear" w:color="auto" w:fill="FFFFFF"/>
              <w:spacing w:before="100" w:beforeAutospacing="1" w:after="100" w:afterAutospacing="1"/>
              <w:contextualSpacing/>
              <w:jc w:val="both"/>
              <w:rPr>
                <w:rFonts w:ascii="Times New Roman" w:hAnsi="Times New Roman"/>
                <w:szCs w:val="22"/>
              </w:rPr>
            </w:pPr>
          </w:p>
        </w:tc>
      </w:tr>
      <w:tr w:rsidR="00B23F0B" w:rsidRPr="00917924" w:rsidTr="00593E01">
        <w:tc>
          <w:tcPr>
            <w:tcW w:w="252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b/>
                <w:szCs w:val="22"/>
              </w:rPr>
            </w:pPr>
            <w:r w:rsidRPr="00917924">
              <w:rPr>
                <w:rFonts w:ascii="Times New Roman" w:hAnsi="Times New Roman"/>
                <w:b/>
                <w:szCs w:val="22"/>
              </w:rPr>
              <w:t>Рад у стручним органима и тимовима</w:t>
            </w:r>
          </w:p>
        </w:tc>
        <w:tc>
          <w:tcPr>
            <w:tcW w:w="5490" w:type="dxa"/>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-Рад у стручним тимовима у складу са решењем директора.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 xml:space="preserve">-Рад у стручним тимовима у циљу промовисања школе </w:t>
            </w:r>
            <w:r w:rsidRPr="00917924">
              <w:rPr>
                <w:rFonts w:ascii="Times New Roman" w:hAnsi="Times New Roman"/>
                <w:szCs w:val="22"/>
              </w:rPr>
              <w:lastRenderedPageBreak/>
              <w:t>и прикупљања средстава за обнову књижног фонда.</w:t>
            </w:r>
          </w:p>
        </w:tc>
        <w:tc>
          <w:tcPr>
            <w:tcW w:w="1980" w:type="dxa"/>
            <w:vAlign w:val="center"/>
          </w:tcPr>
          <w:p w:rsidR="00B23F0B" w:rsidRPr="00917924" w:rsidRDefault="00B23F0B" w:rsidP="00593E01">
            <w:pPr>
              <w:shd w:val="clear" w:color="auto" w:fill="FFFFFF"/>
              <w:ind w:left="-51" w:right="-340"/>
              <w:contextualSpacing/>
              <w:rPr>
                <w:rFonts w:ascii="Times New Roman" w:hAnsi="Times New Roman"/>
                <w:szCs w:val="22"/>
              </w:rPr>
            </w:pPr>
            <w:r w:rsidRPr="00917924">
              <w:rPr>
                <w:rFonts w:ascii="Times New Roman" w:hAnsi="Times New Roman"/>
                <w:szCs w:val="22"/>
              </w:rPr>
              <w:lastRenderedPageBreak/>
              <w:t>Библиотекар,</w:t>
            </w:r>
          </w:p>
          <w:p w:rsidR="00B23F0B" w:rsidRPr="00917924" w:rsidRDefault="00B23F0B" w:rsidP="00593E01">
            <w:pPr>
              <w:shd w:val="clear" w:color="auto" w:fill="FFFFFF"/>
              <w:ind w:left="-51" w:right="-340"/>
              <w:contextualSpacing/>
              <w:rPr>
                <w:rFonts w:ascii="Times New Roman" w:hAnsi="Times New Roman"/>
                <w:szCs w:val="22"/>
              </w:rPr>
            </w:pPr>
            <w:r w:rsidRPr="00917924">
              <w:rPr>
                <w:rFonts w:ascii="Times New Roman" w:hAnsi="Times New Roman"/>
                <w:szCs w:val="22"/>
              </w:rPr>
              <w:t>директор,</w:t>
            </w:r>
          </w:p>
          <w:p w:rsidR="00B23F0B" w:rsidRPr="00917924" w:rsidRDefault="00B23F0B" w:rsidP="00593E01">
            <w:pPr>
              <w:shd w:val="clear" w:color="auto" w:fill="FFFFFF"/>
              <w:ind w:left="-51" w:right="-340"/>
              <w:contextualSpacing/>
              <w:rPr>
                <w:rFonts w:ascii="Times New Roman" w:hAnsi="Times New Roman"/>
                <w:szCs w:val="22"/>
              </w:rPr>
            </w:pPr>
            <w:r w:rsidRPr="00917924">
              <w:rPr>
                <w:rFonts w:ascii="Times New Roman" w:hAnsi="Times New Roman"/>
                <w:szCs w:val="22"/>
              </w:rPr>
              <w:t>психолог,</w:t>
            </w:r>
          </w:p>
          <w:p w:rsidR="00B23F0B" w:rsidRPr="00917924" w:rsidRDefault="00B23F0B" w:rsidP="00593E01">
            <w:pPr>
              <w:shd w:val="clear" w:color="auto" w:fill="FFFFFF"/>
              <w:ind w:left="-51" w:right="-340"/>
              <w:contextualSpacing/>
              <w:rPr>
                <w:rFonts w:ascii="Times New Roman" w:hAnsi="Times New Roman"/>
                <w:szCs w:val="22"/>
              </w:rPr>
            </w:pPr>
            <w:r w:rsidRPr="00917924">
              <w:rPr>
                <w:rFonts w:ascii="Times New Roman" w:hAnsi="Times New Roman"/>
                <w:szCs w:val="22"/>
              </w:rPr>
              <w:lastRenderedPageBreak/>
              <w:t>педагог,</w:t>
            </w:r>
          </w:p>
          <w:p w:rsidR="00B23F0B" w:rsidRPr="00917924" w:rsidRDefault="00B23F0B" w:rsidP="00593E01">
            <w:pPr>
              <w:shd w:val="clear" w:color="auto" w:fill="FFFFFF"/>
              <w:ind w:left="-51" w:right="-340"/>
              <w:contextualSpacing/>
              <w:rPr>
                <w:rFonts w:ascii="Times New Roman" w:hAnsi="Times New Roman"/>
                <w:szCs w:val="22"/>
              </w:rPr>
            </w:pPr>
            <w:r w:rsidRPr="00917924">
              <w:rPr>
                <w:rFonts w:ascii="Times New Roman" w:hAnsi="Times New Roman"/>
                <w:szCs w:val="22"/>
              </w:rPr>
              <w:t>наставници</w:t>
            </w:r>
          </w:p>
        </w:tc>
        <w:tc>
          <w:tcPr>
            <w:tcW w:w="153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lastRenderedPageBreak/>
              <w:t xml:space="preserve">Током </w:t>
            </w:r>
            <w:r>
              <w:rPr>
                <w:rFonts w:ascii="Times New Roman" w:hAnsi="Times New Roman"/>
                <w:szCs w:val="22"/>
              </w:rPr>
              <w:t>школске године</w:t>
            </w:r>
          </w:p>
        </w:tc>
        <w:tc>
          <w:tcPr>
            <w:tcW w:w="162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p>
        </w:tc>
        <w:tc>
          <w:tcPr>
            <w:tcW w:w="1620" w:type="dxa"/>
          </w:tcPr>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tc>
      </w:tr>
      <w:tr w:rsidR="00B23F0B" w:rsidRPr="00917924" w:rsidTr="00593E01">
        <w:tc>
          <w:tcPr>
            <w:tcW w:w="252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b/>
                <w:szCs w:val="22"/>
                <w:lang w:val="ru-RU"/>
              </w:rPr>
            </w:pPr>
          </w:p>
          <w:p w:rsidR="00B23F0B" w:rsidRPr="00917924" w:rsidRDefault="00B23F0B" w:rsidP="00593E01">
            <w:pPr>
              <w:shd w:val="clear" w:color="auto" w:fill="FFFFFF"/>
              <w:spacing w:before="100" w:beforeAutospacing="1" w:after="100" w:afterAutospacing="1"/>
              <w:contextualSpacing/>
              <w:rPr>
                <w:rFonts w:ascii="Times New Roman" w:hAnsi="Times New Roman"/>
                <w:b/>
                <w:szCs w:val="22"/>
              </w:rPr>
            </w:pPr>
            <w:r w:rsidRPr="00917924">
              <w:rPr>
                <w:rFonts w:ascii="Times New Roman" w:hAnsi="Times New Roman"/>
                <w:b/>
                <w:szCs w:val="22"/>
              </w:rPr>
              <w:t>Сарадња са надлежним установама, организацијама, удружењима и јединицом локалне самоуправе</w:t>
            </w:r>
          </w:p>
        </w:tc>
        <w:tc>
          <w:tcPr>
            <w:tcW w:w="5490" w:type="dxa"/>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-Сарадња са другим школама, школским, градском и другим библиотекама на територији локалне самоуправе, управног округа и Републике Србије.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-Сарадња са локалном самоуправом по питању промоције рада библиотеке и школе.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-Сарадња са просветним, научним, културним и другим установама (новинско-издавачким предузећима, радио-телевизијском центрима, позориштем, музејем, архивом, домом културе и културно просветном заједницом и организацијама које се баве радом и слободним  временом омладине и другим образовним установама).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-Учешће у раду Друштва школских библиотекара Србије и других стручних друштава у локалној самоуправи и Републици Србији.</w:t>
            </w:r>
          </w:p>
        </w:tc>
        <w:tc>
          <w:tcPr>
            <w:tcW w:w="1980" w:type="dxa"/>
            <w:vAlign w:val="center"/>
          </w:tcPr>
          <w:p w:rsidR="00B23F0B" w:rsidRPr="00917924" w:rsidRDefault="00B23F0B" w:rsidP="00593E01">
            <w:pPr>
              <w:shd w:val="clear" w:color="auto" w:fill="FFFFFF"/>
              <w:spacing w:before="100" w:beforeAutospacing="1" w:after="100" w:afterAutospacing="1"/>
              <w:ind w:left="-50" w:right="-154"/>
              <w:contextualSpacing/>
              <w:jc w:val="center"/>
              <w:rPr>
                <w:rFonts w:ascii="Times New Roman" w:hAnsi="Times New Roman"/>
                <w:szCs w:val="22"/>
                <w:lang w:val="ru-RU"/>
              </w:rPr>
            </w:pP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Библиотекар,</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Одељењскестарешине,</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директор</w:t>
            </w:r>
          </w:p>
        </w:tc>
        <w:tc>
          <w:tcPr>
            <w:tcW w:w="153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 xml:space="preserve">Током </w:t>
            </w:r>
            <w:r>
              <w:rPr>
                <w:rFonts w:ascii="Times New Roman" w:hAnsi="Times New Roman"/>
                <w:szCs w:val="22"/>
              </w:rPr>
              <w:t>школске године</w:t>
            </w:r>
          </w:p>
        </w:tc>
        <w:tc>
          <w:tcPr>
            <w:tcW w:w="162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Сарадња са институцијама и локалном самоуправом прилагођена епидемиолошкој ситуацији</w:t>
            </w:r>
          </w:p>
        </w:tc>
        <w:tc>
          <w:tcPr>
            <w:tcW w:w="1620" w:type="dxa"/>
          </w:tcPr>
          <w:p w:rsidR="00B23F0B" w:rsidRPr="00917924" w:rsidRDefault="00B23F0B" w:rsidP="00593E01">
            <w:pPr>
              <w:shd w:val="clear" w:color="auto" w:fill="FFFFFF"/>
              <w:spacing w:before="100" w:beforeAutospacing="1" w:after="100" w:afterAutospacing="1"/>
              <w:contextualSpacing/>
              <w:jc w:val="center"/>
              <w:rPr>
                <w:rFonts w:ascii="Times New Roman" w:hAnsi="Times New Roman"/>
                <w:szCs w:val="22"/>
              </w:rPr>
            </w:pPr>
          </w:p>
        </w:tc>
      </w:tr>
      <w:tr w:rsidR="00B23F0B" w:rsidRPr="00917924" w:rsidTr="00593E01">
        <w:tc>
          <w:tcPr>
            <w:tcW w:w="2520" w:type="dxa"/>
            <w:vAlign w:val="center"/>
          </w:tcPr>
          <w:p w:rsidR="00B23F0B" w:rsidRPr="00917924" w:rsidRDefault="00B23F0B" w:rsidP="00593E01">
            <w:pPr>
              <w:shd w:val="clear" w:color="auto" w:fill="FFFFFF"/>
              <w:spacing w:before="100" w:beforeAutospacing="1" w:after="100" w:afterAutospacing="1"/>
              <w:ind w:left="56"/>
              <w:contextualSpacing/>
              <w:rPr>
                <w:rFonts w:ascii="Times New Roman" w:hAnsi="Times New Roman"/>
                <w:b/>
                <w:szCs w:val="22"/>
              </w:rPr>
            </w:pPr>
            <w:r w:rsidRPr="00917924">
              <w:rPr>
                <w:rFonts w:ascii="Times New Roman" w:hAnsi="Times New Roman"/>
                <w:b/>
                <w:szCs w:val="22"/>
              </w:rPr>
              <w:t>Вођење документације, припрема за рад и стручно усавршавање</w:t>
            </w:r>
          </w:p>
          <w:p w:rsidR="00B23F0B" w:rsidRPr="00917924" w:rsidRDefault="00B23F0B" w:rsidP="00593E01">
            <w:pPr>
              <w:shd w:val="clear" w:color="auto" w:fill="FFFFFF"/>
              <w:spacing w:before="100" w:beforeAutospacing="1" w:after="100" w:afterAutospacing="1"/>
              <w:ind w:left="360"/>
              <w:contextualSpacing/>
              <w:jc w:val="center"/>
              <w:rPr>
                <w:rFonts w:ascii="Times New Roman" w:hAnsi="Times New Roman"/>
                <w:szCs w:val="22"/>
              </w:rPr>
            </w:pPr>
          </w:p>
        </w:tc>
        <w:tc>
          <w:tcPr>
            <w:tcW w:w="5490" w:type="dxa"/>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-Праћење и евиденција коришћења литературе у школској библиотеци,</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Вођење документације о раду школске библиотеке и школског библиотекара – анализа и вредновање рада школске библиотеке у току школске године.</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Стручно усавршавање – учешће на семинарима, саветовањима и другим скуповима на којима узимају учешће и школски библиотекари.</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-Рад у Подружници школских библиотекара.</w:t>
            </w:r>
          </w:p>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-Учешће у семинарима и стручним саветовањима за школске библиотекаре.</w:t>
            </w:r>
          </w:p>
        </w:tc>
        <w:tc>
          <w:tcPr>
            <w:tcW w:w="1980" w:type="dxa"/>
            <w:vAlign w:val="center"/>
          </w:tcPr>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Библиотекар,</w:t>
            </w:r>
          </w:p>
          <w:p w:rsidR="00B23F0B" w:rsidRPr="00917924" w:rsidRDefault="00B23F0B" w:rsidP="00593E01">
            <w:pPr>
              <w:shd w:val="clear" w:color="auto" w:fill="FFFFFF"/>
              <w:spacing w:before="100" w:beforeAutospacing="1" w:after="100" w:afterAutospacing="1"/>
              <w:ind w:left="-50" w:right="-154"/>
              <w:contextualSpacing/>
              <w:rPr>
                <w:rFonts w:ascii="Times New Roman" w:hAnsi="Times New Roman"/>
                <w:szCs w:val="22"/>
              </w:rPr>
            </w:pPr>
            <w:r w:rsidRPr="00917924">
              <w:rPr>
                <w:rFonts w:ascii="Times New Roman" w:hAnsi="Times New Roman"/>
                <w:szCs w:val="22"/>
              </w:rPr>
              <w:t>директор</w:t>
            </w:r>
          </w:p>
        </w:tc>
        <w:tc>
          <w:tcPr>
            <w:tcW w:w="1530" w:type="dxa"/>
            <w:vAlign w:val="center"/>
          </w:tcPr>
          <w:p w:rsidR="00B23F0B" w:rsidRPr="00917924" w:rsidRDefault="00B23F0B" w:rsidP="00593E01">
            <w:pPr>
              <w:shd w:val="clear" w:color="auto" w:fill="FFFFFF"/>
              <w:spacing w:before="100" w:beforeAutospacing="1" w:after="100" w:afterAutospacing="1"/>
              <w:contextualSpacing/>
              <w:rPr>
                <w:rFonts w:ascii="Times New Roman" w:hAnsi="Times New Roman"/>
                <w:szCs w:val="22"/>
              </w:rPr>
            </w:pPr>
            <w:r w:rsidRPr="00917924">
              <w:rPr>
                <w:rFonts w:ascii="Times New Roman" w:hAnsi="Times New Roman"/>
                <w:szCs w:val="22"/>
              </w:rPr>
              <w:t xml:space="preserve">Током </w:t>
            </w:r>
            <w:r>
              <w:rPr>
                <w:rFonts w:ascii="Times New Roman" w:hAnsi="Times New Roman"/>
                <w:szCs w:val="22"/>
              </w:rPr>
              <w:t>школске године</w:t>
            </w:r>
          </w:p>
        </w:tc>
        <w:tc>
          <w:tcPr>
            <w:tcW w:w="1620" w:type="dxa"/>
            <w:vAlign w:val="center"/>
          </w:tcPr>
          <w:p w:rsidR="00B23F0B" w:rsidRPr="00917924" w:rsidRDefault="00B23F0B" w:rsidP="00593E01">
            <w:pPr>
              <w:shd w:val="clear" w:color="auto" w:fill="FFFFFF"/>
              <w:spacing w:before="100" w:beforeAutospacing="1" w:after="100" w:afterAutospacing="1"/>
              <w:ind w:left="-10"/>
              <w:contextualSpacing/>
              <w:rPr>
                <w:rFonts w:ascii="Times New Roman" w:hAnsi="Times New Roman"/>
                <w:szCs w:val="22"/>
              </w:rPr>
            </w:pPr>
          </w:p>
        </w:tc>
        <w:tc>
          <w:tcPr>
            <w:tcW w:w="1620" w:type="dxa"/>
          </w:tcPr>
          <w:p w:rsidR="00B23F0B" w:rsidRPr="00917924" w:rsidRDefault="00B23F0B" w:rsidP="00593E01">
            <w:pPr>
              <w:shd w:val="clear" w:color="auto" w:fill="FFFFFF"/>
              <w:spacing w:before="100" w:beforeAutospacing="1" w:after="100" w:afterAutospacing="1"/>
              <w:ind w:left="-10"/>
              <w:contextualSpacing/>
              <w:jc w:val="center"/>
              <w:rPr>
                <w:rFonts w:ascii="Times New Roman" w:hAnsi="Times New Roman"/>
                <w:szCs w:val="22"/>
              </w:rPr>
            </w:pPr>
          </w:p>
        </w:tc>
      </w:tr>
    </w:tbl>
    <w:p w:rsidR="00B23F0B" w:rsidRDefault="00B23F0B" w:rsidP="00ED5169">
      <w:pPr>
        <w:ind w:firstLine="454"/>
        <w:jc w:val="both"/>
        <w:rPr>
          <w:rFonts w:ascii="Times New Roman" w:hAnsi="Times New Roman"/>
          <w:color w:val="FF0000"/>
          <w:szCs w:val="22"/>
          <w:lang w:val="ru-RU"/>
        </w:rPr>
      </w:pPr>
    </w:p>
    <w:p w:rsidR="00B23F0B" w:rsidRDefault="00B23F0B" w:rsidP="00ED5169">
      <w:pPr>
        <w:ind w:firstLine="454"/>
        <w:jc w:val="both"/>
        <w:rPr>
          <w:rFonts w:ascii="Times New Roman" w:hAnsi="Times New Roman"/>
          <w:color w:val="FF0000"/>
          <w:szCs w:val="22"/>
          <w:lang w:val="ru-RU"/>
        </w:rPr>
      </w:pPr>
    </w:p>
    <w:p w:rsidR="00B23F0B" w:rsidRDefault="00B23F0B" w:rsidP="00ED5169">
      <w:pPr>
        <w:ind w:firstLine="454"/>
        <w:jc w:val="both"/>
        <w:rPr>
          <w:rFonts w:ascii="Times New Roman" w:hAnsi="Times New Roman"/>
          <w:color w:val="FF0000"/>
          <w:szCs w:val="22"/>
          <w:lang w:val="ru-RU"/>
        </w:rPr>
      </w:pPr>
    </w:p>
    <w:p w:rsidR="00B23F0B" w:rsidRDefault="00B23F0B" w:rsidP="00ED5169">
      <w:pPr>
        <w:ind w:firstLine="454"/>
        <w:jc w:val="both"/>
        <w:rPr>
          <w:rFonts w:ascii="Times New Roman" w:hAnsi="Times New Roman"/>
          <w:color w:val="FF0000"/>
          <w:szCs w:val="22"/>
          <w:lang w:val="ru-RU"/>
        </w:rPr>
      </w:pPr>
    </w:p>
    <w:p w:rsidR="00B23F0B" w:rsidRDefault="00B23F0B" w:rsidP="00ED5169">
      <w:pPr>
        <w:ind w:firstLine="454"/>
        <w:jc w:val="both"/>
        <w:rPr>
          <w:rFonts w:ascii="Times New Roman" w:hAnsi="Times New Roman"/>
          <w:color w:val="FF0000"/>
          <w:szCs w:val="22"/>
          <w:lang w:val="ru-RU"/>
        </w:rPr>
      </w:pPr>
    </w:p>
    <w:p w:rsidR="00B23F0B" w:rsidRDefault="00B23F0B" w:rsidP="00ED5169">
      <w:pPr>
        <w:ind w:firstLine="454"/>
        <w:jc w:val="both"/>
        <w:rPr>
          <w:rFonts w:ascii="Times New Roman" w:hAnsi="Times New Roman"/>
          <w:color w:val="FF0000"/>
          <w:szCs w:val="22"/>
          <w:lang w:val="ru-RU"/>
        </w:rPr>
      </w:pPr>
    </w:p>
    <w:p w:rsidR="00B23F0B" w:rsidRPr="001D29CE" w:rsidRDefault="00B23F0B" w:rsidP="00793B9D">
      <w:pPr>
        <w:jc w:val="both"/>
        <w:rPr>
          <w:rFonts w:ascii="Times New Roman" w:hAnsi="Times New Roman"/>
          <w:color w:val="FF0000"/>
          <w:szCs w:val="22"/>
        </w:rPr>
      </w:pPr>
    </w:p>
    <w:p w:rsidR="005E23A1" w:rsidRPr="001D29CE" w:rsidRDefault="005E23A1">
      <w:pPr>
        <w:rPr>
          <w:rFonts w:ascii="Times New Roman" w:hAnsi="Times New Roman"/>
          <w:color w:val="FF0000"/>
          <w:szCs w:val="22"/>
        </w:rPr>
        <w:sectPr w:rsidR="005E23A1" w:rsidRPr="001D29CE" w:rsidSect="00CA533E">
          <w:pgSz w:w="15840" w:h="12240" w:orient="landscape"/>
          <w:pgMar w:top="1440" w:right="1440" w:bottom="1440" w:left="1440" w:header="720" w:footer="720" w:gutter="0"/>
          <w:cols w:space="720"/>
          <w:docGrid w:linePitch="360"/>
        </w:sectPr>
      </w:pPr>
    </w:p>
    <w:p w:rsidR="005E23A1" w:rsidRPr="00B51A96" w:rsidRDefault="005E23A1" w:rsidP="005E23A1">
      <w:pPr>
        <w:jc w:val="center"/>
        <w:rPr>
          <w:rFonts w:ascii="Times New Roman" w:hAnsi="Times New Roman"/>
          <w:b/>
          <w:sz w:val="28"/>
          <w:szCs w:val="28"/>
        </w:rPr>
      </w:pPr>
      <w:r w:rsidRPr="00B51A96">
        <w:rPr>
          <w:rFonts w:ascii="Times New Roman" w:hAnsi="Times New Roman"/>
          <w:b/>
          <w:sz w:val="28"/>
          <w:szCs w:val="28"/>
        </w:rPr>
        <w:lastRenderedPageBreak/>
        <w:t>4.</w:t>
      </w:r>
      <w:r w:rsidR="00C43288" w:rsidRPr="00B51A96">
        <w:rPr>
          <w:rFonts w:ascii="Times New Roman" w:hAnsi="Times New Roman"/>
          <w:b/>
          <w:sz w:val="28"/>
          <w:szCs w:val="28"/>
        </w:rPr>
        <w:t>6</w:t>
      </w:r>
      <w:r w:rsidRPr="00B51A96">
        <w:rPr>
          <w:rFonts w:ascii="Times New Roman" w:hAnsi="Times New Roman"/>
          <w:b/>
          <w:sz w:val="28"/>
          <w:szCs w:val="28"/>
        </w:rPr>
        <w:t>. ИЗВЕШТАЈ О РАДУ РУКОВОДЕЋИХ ОРГАНА</w:t>
      </w:r>
    </w:p>
    <w:p w:rsidR="005E23A1" w:rsidRPr="00B51A96" w:rsidRDefault="005E23A1" w:rsidP="005E23A1">
      <w:pPr>
        <w:rPr>
          <w:rFonts w:ascii="Times New Roman" w:hAnsi="Times New Roman"/>
          <w:b/>
          <w:sz w:val="28"/>
          <w:szCs w:val="28"/>
        </w:rPr>
      </w:pPr>
    </w:p>
    <w:p w:rsidR="005E23A1" w:rsidRPr="00B51A96" w:rsidRDefault="005E23A1" w:rsidP="005E23A1">
      <w:pPr>
        <w:rPr>
          <w:rFonts w:ascii="Times New Roman" w:hAnsi="Times New Roman"/>
          <w:b/>
          <w:sz w:val="28"/>
          <w:szCs w:val="28"/>
          <w:lang w:val="en-US"/>
        </w:rPr>
      </w:pPr>
    </w:p>
    <w:p w:rsidR="00A74C9A" w:rsidRPr="00B51A96" w:rsidRDefault="00A74C9A" w:rsidP="005E23A1">
      <w:pPr>
        <w:rPr>
          <w:rFonts w:ascii="Times New Roman" w:hAnsi="Times New Roman"/>
          <w:b/>
          <w:sz w:val="28"/>
          <w:szCs w:val="28"/>
          <w:lang w:val="en-US"/>
        </w:rPr>
      </w:pPr>
    </w:p>
    <w:p w:rsidR="005E23A1" w:rsidRPr="00B51A96" w:rsidRDefault="005E23A1" w:rsidP="005E23A1">
      <w:pPr>
        <w:jc w:val="center"/>
        <w:rPr>
          <w:rFonts w:ascii="Times New Roman" w:hAnsi="Times New Roman"/>
          <w:b/>
          <w:sz w:val="28"/>
          <w:szCs w:val="28"/>
        </w:rPr>
      </w:pPr>
      <w:r w:rsidRPr="00B51A96">
        <w:rPr>
          <w:rFonts w:ascii="Times New Roman" w:hAnsi="Times New Roman"/>
          <w:b/>
          <w:sz w:val="28"/>
          <w:szCs w:val="28"/>
        </w:rPr>
        <w:t>4.</w:t>
      </w:r>
      <w:r w:rsidR="00C43288" w:rsidRPr="00B51A96">
        <w:rPr>
          <w:rFonts w:ascii="Times New Roman" w:hAnsi="Times New Roman"/>
          <w:b/>
          <w:sz w:val="28"/>
          <w:szCs w:val="28"/>
        </w:rPr>
        <w:t>6</w:t>
      </w:r>
      <w:r w:rsidRPr="00B51A96">
        <w:rPr>
          <w:rFonts w:ascii="Times New Roman" w:hAnsi="Times New Roman"/>
          <w:b/>
          <w:sz w:val="28"/>
          <w:szCs w:val="28"/>
        </w:rPr>
        <w:t>.1. ИЗВЕШТАЈ О РАДУ ДИРЕКТОРА ШКОЛЕ</w:t>
      </w:r>
    </w:p>
    <w:p w:rsidR="005E23A1" w:rsidRPr="00B51A96" w:rsidRDefault="005E23A1" w:rsidP="005E23A1">
      <w:pPr>
        <w:jc w:val="center"/>
        <w:outlineLvl w:val="0"/>
        <w:rPr>
          <w:rFonts w:ascii="Times New Roman" w:hAnsi="Times New Roman"/>
          <w:b/>
          <w:sz w:val="24"/>
          <w:szCs w:val="24"/>
        </w:rPr>
      </w:pPr>
      <w:r w:rsidRPr="00B51A96">
        <w:rPr>
          <w:rFonts w:ascii="Times New Roman" w:hAnsi="Times New Roman"/>
          <w:b/>
          <w:sz w:val="24"/>
          <w:szCs w:val="24"/>
        </w:rPr>
        <w:t>за период</w:t>
      </w:r>
    </w:p>
    <w:p w:rsidR="005E23A1" w:rsidRPr="00B51A96" w:rsidRDefault="005E23A1" w:rsidP="005E23A1">
      <w:pPr>
        <w:jc w:val="center"/>
        <w:outlineLvl w:val="0"/>
        <w:rPr>
          <w:rFonts w:ascii="Times New Roman" w:hAnsi="Times New Roman"/>
          <w:b/>
          <w:sz w:val="24"/>
          <w:szCs w:val="24"/>
        </w:rPr>
      </w:pPr>
      <w:r w:rsidRPr="00B51A96">
        <w:rPr>
          <w:rFonts w:ascii="Times New Roman" w:hAnsi="Times New Roman"/>
          <w:b/>
          <w:sz w:val="24"/>
          <w:szCs w:val="24"/>
        </w:rPr>
        <w:t>од 1. септембра</w:t>
      </w:r>
      <w:r w:rsidR="008B2A32" w:rsidRPr="00B51A96">
        <w:rPr>
          <w:rFonts w:ascii="Times New Roman" w:hAnsi="Times New Roman"/>
          <w:b/>
          <w:sz w:val="24"/>
          <w:szCs w:val="24"/>
        </w:rPr>
        <w:t>202</w:t>
      </w:r>
      <w:r w:rsidR="00B51A96" w:rsidRPr="00B51A96">
        <w:rPr>
          <w:rFonts w:ascii="Times New Roman" w:hAnsi="Times New Roman"/>
          <w:b/>
          <w:sz w:val="24"/>
          <w:szCs w:val="24"/>
        </w:rPr>
        <w:t>1</w:t>
      </w:r>
      <w:r w:rsidRPr="00B51A96">
        <w:rPr>
          <w:rFonts w:ascii="Times New Roman" w:hAnsi="Times New Roman"/>
          <w:b/>
          <w:sz w:val="24"/>
          <w:szCs w:val="24"/>
        </w:rPr>
        <w:t xml:space="preserve">. до </w:t>
      </w:r>
      <w:r w:rsidR="00B51A96" w:rsidRPr="00B51A96">
        <w:rPr>
          <w:rFonts w:ascii="Times New Roman" w:hAnsi="Times New Roman"/>
          <w:b/>
          <w:sz w:val="24"/>
          <w:szCs w:val="24"/>
        </w:rPr>
        <w:t>24</w:t>
      </w:r>
      <w:r w:rsidR="008B2A32" w:rsidRPr="00B51A96">
        <w:rPr>
          <w:rFonts w:ascii="Times New Roman" w:hAnsi="Times New Roman"/>
          <w:b/>
          <w:sz w:val="24"/>
          <w:szCs w:val="24"/>
        </w:rPr>
        <w:t>.јан</w:t>
      </w:r>
      <w:r w:rsidRPr="00B51A96">
        <w:rPr>
          <w:rFonts w:ascii="Times New Roman" w:hAnsi="Times New Roman"/>
          <w:b/>
          <w:sz w:val="24"/>
          <w:szCs w:val="24"/>
        </w:rPr>
        <w:t>уара 20</w:t>
      </w:r>
      <w:r w:rsidR="008B2A32" w:rsidRPr="00B51A96">
        <w:rPr>
          <w:rFonts w:ascii="Times New Roman" w:hAnsi="Times New Roman"/>
          <w:b/>
          <w:sz w:val="24"/>
          <w:szCs w:val="24"/>
        </w:rPr>
        <w:t>2</w:t>
      </w:r>
      <w:r w:rsidR="00B51A96" w:rsidRPr="00B51A96">
        <w:rPr>
          <w:rFonts w:ascii="Times New Roman" w:hAnsi="Times New Roman"/>
          <w:b/>
          <w:sz w:val="24"/>
          <w:szCs w:val="24"/>
        </w:rPr>
        <w:t>2</w:t>
      </w:r>
      <w:r w:rsidRPr="00B51A96">
        <w:rPr>
          <w:rFonts w:ascii="Times New Roman" w:hAnsi="Times New Roman"/>
          <w:b/>
          <w:sz w:val="24"/>
          <w:szCs w:val="24"/>
        </w:rPr>
        <w:t>. године</w:t>
      </w:r>
    </w:p>
    <w:p w:rsidR="005E23A1" w:rsidRPr="00B51A96" w:rsidRDefault="005E23A1" w:rsidP="005E23A1">
      <w:pPr>
        <w:jc w:val="center"/>
        <w:rPr>
          <w:rFonts w:ascii="Times New Roman" w:hAnsi="Times New Roman"/>
          <w:b/>
          <w:sz w:val="24"/>
          <w:szCs w:val="24"/>
          <w:lang w:val="sr-Latn-CS"/>
        </w:rPr>
      </w:pPr>
    </w:p>
    <w:p w:rsidR="005E23A1" w:rsidRPr="00B51A96" w:rsidRDefault="005E23A1" w:rsidP="005E23A1">
      <w:pPr>
        <w:outlineLvl w:val="0"/>
        <w:rPr>
          <w:rFonts w:ascii="Times New Roman" w:hAnsi="Times New Roman"/>
          <w:sz w:val="24"/>
          <w:szCs w:val="24"/>
        </w:rPr>
      </w:pPr>
    </w:p>
    <w:p w:rsidR="005E23A1" w:rsidRPr="00B51A96" w:rsidRDefault="005E23A1" w:rsidP="005E23A1">
      <w:pPr>
        <w:jc w:val="center"/>
        <w:outlineLvl w:val="0"/>
        <w:rPr>
          <w:rFonts w:ascii="Times New Roman" w:hAnsi="Times New Roman"/>
          <w:b/>
          <w:sz w:val="24"/>
          <w:szCs w:val="24"/>
        </w:rPr>
      </w:pPr>
      <w:r w:rsidRPr="00B51A96">
        <w:rPr>
          <w:rFonts w:ascii="Times New Roman" w:hAnsi="Times New Roman"/>
          <w:b/>
          <w:sz w:val="24"/>
          <w:szCs w:val="24"/>
        </w:rPr>
        <w:t>Садржај</w:t>
      </w:r>
    </w:p>
    <w:p w:rsidR="005E23A1" w:rsidRPr="00B51A96" w:rsidRDefault="005E23A1" w:rsidP="005E23A1">
      <w:pPr>
        <w:jc w:val="center"/>
        <w:outlineLvl w:val="0"/>
        <w:rPr>
          <w:rFonts w:ascii="Times New Roman" w:hAnsi="Times New Roman"/>
          <w:b/>
          <w:sz w:val="24"/>
          <w:szCs w:val="24"/>
        </w:rPr>
      </w:pPr>
    </w:p>
    <w:p w:rsidR="005E23A1" w:rsidRPr="00B51A96" w:rsidRDefault="005E23A1" w:rsidP="005E23A1">
      <w:pPr>
        <w:outlineLvl w:val="0"/>
        <w:rPr>
          <w:rFonts w:ascii="Times New Roman" w:hAnsi="Times New Roman"/>
          <w:b/>
          <w:szCs w:val="22"/>
        </w:rPr>
      </w:pPr>
      <w:r w:rsidRPr="00B51A96">
        <w:rPr>
          <w:rFonts w:ascii="Times New Roman" w:hAnsi="Times New Roman"/>
          <w:b/>
          <w:szCs w:val="22"/>
        </w:rPr>
        <w:t>1.РУКОВОЂЕЊЕ ВАСПИТНО-ОБРАЗОВНИМ ПРОЦЕСОМ У ШКОЛИ</w:t>
      </w:r>
      <w:r w:rsidR="004A1527" w:rsidRPr="00B51A96">
        <w:rPr>
          <w:rFonts w:ascii="Times New Roman" w:hAnsi="Times New Roman"/>
          <w:szCs w:val="22"/>
        </w:rPr>
        <w:fldChar w:fldCharType="begin"/>
      </w:r>
      <w:r w:rsidRPr="00B51A96">
        <w:rPr>
          <w:rFonts w:ascii="Times New Roman" w:hAnsi="Times New Roman"/>
          <w:szCs w:val="22"/>
        </w:rPr>
        <w:instrText xml:space="preserve"> TOC \h \z \t "наслов;1;поднаслов;2" </w:instrText>
      </w:r>
      <w:r w:rsidR="004A1527" w:rsidRPr="00B51A96">
        <w:rPr>
          <w:rFonts w:ascii="Times New Roman" w:hAnsi="Times New Roman"/>
          <w:szCs w:val="22"/>
        </w:rPr>
        <w:fldChar w:fldCharType="separate"/>
      </w:r>
      <w:hyperlink w:anchor="_Toc429728417" w:history="1">
        <w:r w:rsidRPr="00B51A96">
          <w:rPr>
            <w:rFonts w:ascii="Times New Roman" w:hAnsi="Times New Roman"/>
            <w:noProof/>
            <w:webHidden/>
            <w:szCs w:val="22"/>
          </w:rPr>
          <w:tab/>
        </w:r>
      </w:hyperlink>
    </w:p>
    <w:p w:rsidR="005E23A1" w:rsidRPr="00B51A96" w:rsidRDefault="005E23A1" w:rsidP="005E23A1">
      <w:pPr>
        <w:rPr>
          <w:rFonts w:ascii="Times New Roman" w:hAnsi="Times New Roman"/>
          <w:szCs w:val="22"/>
        </w:rPr>
      </w:pPr>
      <w:r w:rsidRPr="00B51A96">
        <w:rPr>
          <w:rFonts w:ascii="Times New Roman" w:hAnsi="Times New Roman"/>
          <w:szCs w:val="22"/>
        </w:rPr>
        <w:tab/>
        <w:t xml:space="preserve">- РАЗВОЈ КУЛТУРЕ  </w:t>
      </w:r>
      <w:r w:rsidR="000A3FC5" w:rsidRPr="00B51A96">
        <w:rPr>
          <w:rFonts w:ascii="Times New Roman" w:hAnsi="Times New Roman"/>
          <w:szCs w:val="22"/>
        </w:rPr>
        <w:t>ВАСПИТНО-ОБРАЗОВНОГ РАДА</w:t>
      </w:r>
    </w:p>
    <w:p w:rsidR="005E23A1" w:rsidRPr="00B51A96" w:rsidRDefault="005E23A1" w:rsidP="005E23A1">
      <w:pPr>
        <w:rPr>
          <w:rFonts w:ascii="Times New Roman" w:hAnsi="Times New Roman"/>
          <w:szCs w:val="22"/>
        </w:rPr>
      </w:pPr>
      <w:r w:rsidRPr="00B51A96">
        <w:rPr>
          <w:rFonts w:ascii="Times New Roman" w:hAnsi="Times New Roman"/>
          <w:szCs w:val="22"/>
        </w:rPr>
        <w:tab/>
        <w:t xml:space="preserve">- СТВАРАЊЕ ЗДРАВСТВЕНИХ И БЕЗБЕДНИХ УСЛОВА ЗА УЧЕЊЕ И РАЗВОЈ </w:t>
      </w:r>
      <w:r w:rsidR="000A3FC5" w:rsidRPr="00B51A96">
        <w:rPr>
          <w:rFonts w:ascii="Times New Roman" w:hAnsi="Times New Roman"/>
          <w:szCs w:val="22"/>
        </w:rPr>
        <w:t>ДЕТЕТ</w:t>
      </w:r>
      <w:r w:rsidRPr="00B51A96">
        <w:rPr>
          <w:rFonts w:ascii="Times New Roman" w:hAnsi="Times New Roman"/>
          <w:szCs w:val="22"/>
        </w:rPr>
        <w:t>А</w:t>
      </w:r>
    </w:p>
    <w:p w:rsidR="005E23A1" w:rsidRPr="00B51A96" w:rsidRDefault="005E23A1" w:rsidP="005E23A1">
      <w:pPr>
        <w:rPr>
          <w:rFonts w:ascii="Times New Roman" w:hAnsi="Times New Roman"/>
          <w:szCs w:val="22"/>
        </w:rPr>
      </w:pPr>
      <w:r w:rsidRPr="00B51A96">
        <w:rPr>
          <w:rFonts w:ascii="Times New Roman" w:hAnsi="Times New Roman"/>
          <w:szCs w:val="22"/>
        </w:rPr>
        <w:tab/>
        <w:t>- РАЗВОЈ И ОСИГУРАЊЕ  КВАЛИТЕТА ВАСПИТНО</w:t>
      </w:r>
      <w:r w:rsidR="000A3FC5" w:rsidRPr="00B51A96">
        <w:rPr>
          <w:rFonts w:ascii="Times New Roman" w:hAnsi="Times New Roman"/>
          <w:szCs w:val="22"/>
        </w:rPr>
        <w:t>-ОБРАЗОВНО</w:t>
      </w:r>
      <w:r w:rsidRPr="00B51A96">
        <w:rPr>
          <w:rFonts w:ascii="Times New Roman" w:hAnsi="Times New Roman"/>
          <w:szCs w:val="22"/>
        </w:rPr>
        <w:t>Г ПРОЦЕСА У ШКОЛИ</w:t>
      </w:r>
    </w:p>
    <w:p w:rsidR="005E23A1" w:rsidRPr="00B51A96" w:rsidRDefault="005E23A1" w:rsidP="005E23A1">
      <w:pPr>
        <w:rPr>
          <w:rFonts w:ascii="Times New Roman" w:hAnsi="Times New Roman"/>
          <w:szCs w:val="22"/>
        </w:rPr>
      </w:pPr>
      <w:r w:rsidRPr="00B51A96">
        <w:rPr>
          <w:rFonts w:ascii="Times New Roman" w:hAnsi="Times New Roman"/>
          <w:szCs w:val="22"/>
        </w:rPr>
        <w:tab/>
        <w:t>- ОБЕЗБЕЂИВАЊЕ ИНКЛУЗИВНОГ ПРИСТУПА У ОБРАЗОВНО-ВАСПИТНОМ ПРОЦЕСУ</w:t>
      </w:r>
    </w:p>
    <w:p w:rsidR="005E23A1" w:rsidRPr="00B51A96" w:rsidRDefault="005E23A1" w:rsidP="005E23A1">
      <w:pPr>
        <w:rPr>
          <w:rFonts w:ascii="Times New Roman" w:hAnsi="Times New Roman"/>
          <w:szCs w:val="22"/>
        </w:rPr>
      </w:pPr>
      <w:r w:rsidRPr="00B51A96">
        <w:rPr>
          <w:rFonts w:ascii="Times New Roman" w:hAnsi="Times New Roman"/>
          <w:szCs w:val="22"/>
        </w:rPr>
        <w:tab/>
        <w:t xml:space="preserve">- </w:t>
      </w:r>
      <w:r w:rsidR="000A3FC5" w:rsidRPr="00B51A96">
        <w:rPr>
          <w:rFonts w:ascii="Times New Roman" w:hAnsi="Times New Roman"/>
          <w:szCs w:val="22"/>
        </w:rPr>
        <w:t xml:space="preserve">ОБЕЗБЕЂИВАЊЕ И </w:t>
      </w:r>
      <w:r w:rsidRPr="00B51A96">
        <w:rPr>
          <w:rFonts w:ascii="Times New Roman" w:hAnsi="Times New Roman"/>
          <w:szCs w:val="22"/>
        </w:rPr>
        <w:t xml:space="preserve">ПРАЋЕЊЕ </w:t>
      </w:r>
      <w:r w:rsidR="000A3FC5" w:rsidRPr="00B51A96">
        <w:rPr>
          <w:rFonts w:ascii="Times New Roman" w:hAnsi="Times New Roman"/>
          <w:szCs w:val="22"/>
        </w:rPr>
        <w:t>ДОБРОБИТИИ  РАЗВОЈА ДЕТЕТА</w:t>
      </w:r>
    </w:p>
    <w:p w:rsidR="005E23A1" w:rsidRPr="00B51A96" w:rsidRDefault="005E23A1" w:rsidP="005E23A1">
      <w:pPr>
        <w:rPr>
          <w:rFonts w:ascii="Times New Roman" w:hAnsi="Times New Roman"/>
          <w:b/>
          <w:szCs w:val="22"/>
        </w:rPr>
      </w:pPr>
      <w:r w:rsidRPr="00B51A96">
        <w:rPr>
          <w:rFonts w:ascii="Times New Roman" w:hAnsi="Times New Roman"/>
          <w:b/>
          <w:szCs w:val="22"/>
        </w:rPr>
        <w:t>2. ПЛАНИРАЊЕ, ОРГАНИЗОВАЊЕ И КОНТРОЛА РАДА УСТАНОВЕ</w:t>
      </w:r>
    </w:p>
    <w:p w:rsidR="005E23A1" w:rsidRPr="00B51A96" w:rsidRDefault="004A1527" w:rsidP="005E23A1">
      <w:pPr>
        <w:pStyle w:val="TOC2"/>
        <w:tabs>
          <w:tab w:val="right" w:leader="dot" w:pos="9629"/>
        </w:tabs>
        <w:ind w:firstLine="500"/>
        <w:rPr>
          <w:rFonts w:ascii="Times New Roman" w:hAnsi="Times New Roman"/>
          <w:noProof/>
          <w:szCs w:val="22"/>
        </w:rPr>
      </w:pPr>
      <w:hyperlink w:anchor="_Toc429728419" w:history="1">
        <w:r w:rsidR="005E23A1" w:rsidRPr="00B51A96">
          <w:rPr>
            <w:rStyle w:val="Hyperlink"/>
            <w:rFonts w:ascii="Times New Roman" w:hAnsi="Times New Roman"/>
            <w:noProof/>
            <w:color w:val="auto"/>
            <w:szCs w:val="22"/>
          </w:rPr>
          <w:t>- ПЛАНИРАЊЕ РАДА УСТАНОВЕ</w:t>
        </w:r>
      </w:hyperlink>
    </w:p>
    <w:p w:rsidR="005E23A1" w:rsidRPr="00B51A96" w:rsidRDefault="004A1527" w:rsidP="005E23A1">
      <w:pPr>
        <w:pStyle w:val="TOC2"/>
        <w:tabs>
          <w:tab w:val="right" w:leader="dot" w:pos="9629"/>
        </w:tabs>
        <w:ind w:firstLine="500"/>
        <w:rPr>
          <w:rFonts w:ascii="Times New Roman" w:hAnsi="Times New Roman"/>
          <w:noProof/>
          <w:szCs w:val="22"/>
        </w:rPr>
      </w:pPr>
      <w:hyperlink w:anchor="_Toc429728420" w:history="1">
        <w:r w:rsidR="005E23A1" w:rsidRPr="00B51A96">
          <w:rPr>
            <w:rStyle w:val="Hyperlink"/>
            <w:rFonts w:ascii="Times New Roman" w:hAnsi="Times New Roman"/>
            <w:noProof/>
            <w:color w:val="auto"/>
            <w:szCs w:val="22"/>
          </w:rPr>
          <w:t>-ОРГАНИЗАЦИЈА УСТАНОВЕ</w:t>
        </w:r>
      </w:hyperlink>
    </w:p>
    <w:p w:rsidR="005E23A1" w:rsidRPr="00B51A96" w:rsidRDefault="004A1527" w:rsidP="005E23A1">
      <w:pPr>
        <w:pStyle w:val="TOC2"/>
        <w:tabs>
          <w:tab w:val="right" w:leader="dot" w:pos="9629"/>
        </w:tabs>
        <w:ind w:firstLine="500"/>
        <w:rPr>
          <w:rFonts w:ascii="Times New Roman" w:hAnsi="Times New Roman"/>
          <w:noProof/>
          <w:szCs w:val="22"/>
        </w:rPr>
      </w:pPr>
      <w:hyperlink w:anchor="_Toc429728421" w:history="1">
        <w:r w:rsidR="005E23A1" w:rsidRPr="00B51A96">
          <w:rPr>
            <w:rStyle w:val="Hyperlink"/>
            <w:rFonts w:ascii="Times New Roman" w:hAnsi="Times New Roman"/>
            <w:noProof/>
            <w:color w:val="auto"/>
            <w:szCs w:val="22"/>
          </w:rPr>
          <w:t>-КОНТРОЛА РАДА УСТАНОВЕ</w:t>
        </w:r>
      </w:hyperlink>
    </w:p>
    <w:p w:rsidR="005E23A1" w:rsidRPr="00B51A96" w:rsidRDefault="005E23A1" w:rsidP="005E23A1">
      <w:pPr>
        <w:pStyle w:val="TOC2"/>
        <w:tabs>
          <w:tab w:val="right" w:leader="dot" w:pos="9629"/>
        </w:tabs>
        <w:ind w:firstLine="500"/>
        <w:rPr>
          <w:rFonts w:ascii="Times New Roman" w:hAnsi="Times New Roman"/>
          <w:noProof/>
          <w:szCs w:val="22"/>
        </w:rPr>
      </w:pPr>
      <w:r w:rsidRPr="00B51A96">
        <w:rPr>
          <w:rFonts w:ascii="Times New Roman" w:hAnsi="Times New Roman"/>
          <w:szCs w:val="22"/>
        </w:rPr>
        <w:t xml:space="preserve">- </w:t>
      </w:r>
      <w:hyperlink w:anchor="_Toc429728422" w:history="1">
        <w:r w:rsidRPr="00B51A96">
          <w:rPr>
            <w:rStyle w:val="Hyperlink"/>
            <w:rFonts w:ascii="Times New Roman" w:hAnsi="Times New Roman"/>
            <w:noProof/>
            <w:color w:val="auto"/>
            <w:szCs w:val="22"/>
          </w:rPr>
          <w:t>УПРАВЉАЊЕ ИНФОРМАЦИОНИМ СИСТЕМОМ УСТАНОВЕ</w:t>
        </w:r>
      </w:hyperlink>
    </w:p>
    <w:p w:rsidR="005E23A1" w:rsidRPr="00B51A96" w:rsidRDefault="00A74C9A" w:rsidP="005E23A1">
      <w:pPr>
        <w:rPr>
          <w:rFonts w:ascii="Times New Roman" w:hAnsi="Times New Roman"/>
          <w:szCs w:val="22"/>
        </w:rPr>
      </w:pPr>
      <w:r w:rsidRPr="00B51A96">
        <w:rPr>
          <w:rFonts w:ascii="Times New Roman" w:hAnsi="Times New Roman"/>
          <w:szCs w:val="22"/>
        </w:rPr>
        <w:tab/>
      </w:r>
      <w:r w:rsidR="005E23A1" w:rsidRPr="00B51A96">
        <w:rPr>
          <w:rFonts w:ascii="Times New Roman" w:hAnsi="Times New Roman"/>
          <w:szCs w:val="22"/>
        </w:rPr>
        <w:t>- УПРАВЉАЊЕ СИСТЕМОМ ОБЕЗБЕЂИВАЊА КВАЛИТЕТА УСТАНОВЕ</w:t>
      </w:r>
    </w:p>
    <w:p w:rsidR="005E23A1" w:rsidRPr="00B51A96" w:rsidRDefault="005E23A1" w:rsidP="005E23A1">
      <w:pPr>
        <w:rPr>
          <w:rFonts w:ascii="Times New Roman" w:hAnsi="Times New Roman"/>
          <w:b/>
          <w:szCs w:val="22"/>
        </w:rPr>
      </w:pPr>
      <w:r w:rsidRPr="00B51A96">
        <w:rPr>
          <w:rFonts w:ascii="Times New Roman" w:hAnsi="Times New Roman"/>
          <w:b/>
          <w:szCs w:val="22"/>
        </w:rPr>
        <w:t>3. ПРАЋЕЊЕ И УНАПРЕЂИВАЊЕ РАДА ЗАПОСЛЕНИХ</w:t>
      </w:r>
    </w:p>
    <w:p w:rsidR="005E23A1" w:rsidRPr="00B51A96" w:rsidRDefault="005E23A1" w:rsidP="005E23A1">
      <w:pPr>
        <w:rPr>
          <w:rFonts w:ascii="Times New Roman" w:hAnsi="Times New Roman"/>
          <w:szCs w:val="22"/>
        </w:rPr>
      </w:pPr>
      <w:r w:rsidRPr="00B51A96">
        <w:rPr>
          <w:rFonts w:ascii="Times New Roman" w:hAnsi="Times New Roman"/>
          <w:szCs w:val="22"/>
        </w:rPr>
        <w:tab/>
        <w:t>- ПЛАНИРАЊЕ, СЕЛЕКЦИЈА И ПРИЈЕМ ЗАПОСЛЕНИХ</w:t>
      </w:r>
    </w:p>
    <w:p w:rsidR="005E23A1" w:rsidRPr="00B51A96" w:rsidRDefault="005E23A1" w:rsidP="005E23A1">
      <w:pPr>
        <w:rPr>
          <w:rFonts w:ascii="Times New Roman" w:hAnsi="Times New Roman"/>
          <w:szCs w:val="22"/>
        </w:rPr>
      </w:pPr>
      <w:r w:rsidRPr="00B51A96">
        <w:rPr>
          <w:rFonts w:ascii="Times New Roman" w:hAnsi="Times New Roman"/>
          <w:szCs w:val="22"/>
        </w:rPr>
        <w:tab/>
        <w:t>- ПРОФЕСИОНАЛНИ РАЗВОЈ ЗАПОСЛЕНИХ</w:t>
      </w:r>
    </w:p>
    <w:p w:rsidR="005E23A1" w:rsidRPr="00B51A96" w:rsidRDefault="005E23A1" w:rsidP="005E23A1">
      <w:pPr>
        <w:rPr>
          <w:rFonts w:ascii="Times New Roman" w:hAnsi="Times New Roman"/>
          <w:szCs w:val="22"/>
        </w:rPr>
      </w:pPr>
      <w:r w:rsidRPr="00B51A96">
        <w:rPr>
          <w:rFonts w:ascii="Times New Roman" w:hAnsi="Times New Roman"/>
          <w:szCs w:val="22"/>
        </w:rPr>
        <w:tab/>
        <w:t>- УНАПРЕЂИВАЊЕ МЕЂУЉУДСКИХ ОДНОСА</w:t>
      </w:r>
    </w:p>
    <w:p w:rsidR="005E23A1" w:rsidRPr="00B51A96" w:rsidRDefault="005E23A1" w:rsidP="005E23A1">
      <w:pPr>
        <w:rPr>
          <w:rFonts w:ascii="Times New Roman" w:hAnsi="Times New Roman"/>
          <w:szCs w:val="22"/>
        </w:rPr>
      </w:pPr>
      <w:r w:rsidRPr="00B51A96">
        <w:rPr>
          <w:rFonts w:ascii="Times New Roman" w:hAnsi="Times New Roman"/>
          <w:szCs w:val="22"/>
        </w:rPr>
        <w:tab/>
        <w:t>- ВРЕДНОВАЊЕ РЕЗУЛТАТА РАДА, МОТИВИСАЊЕ И НАГРАЂИВАЊЕ ЗАПОСЛЕНИХ</w:t>
      </w:r>
    </w:p>
    <w:p w:rsidR="005E23A1" w:rsidRPr="00B51A96" w:rsidRDefault="005E23A1" w:rsidP="005E23A1">
      <w:pPr>
        <w:rPr>
          <w:rFonts w:ascii="Times New Roman" w:hAnsi="Times New Roman"/>
          <w:b/>
          <w:szCs w:val="22"/>
        </w:rPr>
      </w:pPr>
      <w:r w:rsidRPr="00B51A96">
        <w:rPr>
          <w:rFonts w:ascii="Times New Roman" w:hAnsi="Times New Roman"/>
          <w:b/>
          <w:szCs w:val="22"/>
        </w:rPr>
        <w:t>4. РАЗВОЈ САРАДЊЕ СА РОДИТЕЉИМА/СТАРАТЕЉИМА, ОРГАНОМ УПРАВЉАЊА, РЕПРЕЗЕНТАТИВНИМ СИНДИКАТОМ И ШИРОМ ЗАЈЕДНИЦОМ</w:t>
      </w:r>
    </w:p>
    <w:p w:rsidR="005E23A1" w:rsidRPr="00B51A96" w:rsidRDefault="005E23A1" w:rsidP="005E23A1">
      <w:pPr>
        <w:rPr>
          <w:rFonts w:ascii="Times New Roman" w:hAnsi="Times New Roman"/>
          <w:szCs w:val="22"/>
        </w:rPr>
      </w:pPr>
      <w:r w:rsidRPr="00B51A96">
        <w:rPr>
          <w:rFonts w:ascii="Times New Roman" w:hAnsi="Times New Roman"/>
          <w:szCs w:val="22"/>
        </w:rPr>
        <w:tab/>
        <w:t>- САРАДЊА СА РОДИТЕЉИМА/СТАРАТЕЉИМА</w:t>
      </w:r>
    </w:p>
    <w:p w:rsidR="005E23A1" w:rsidRPr="00B51A96" w:rsidRDefault="005E23A1" w:rsidP="005E23A1">
      <w:pPr>
        <w:rPr>
          <w:rFonts w:ascii="Times New Roman" w:hAnsi="Times New Roman"/>
          <w:szCs w:val="22"/>
        </w:rPr>
      </w:pPr>
      <w:r w:rsidRPr="00B51A96">
        <w:rPr>
          <w:rFonts w:ascii="Times New Roman" w:hAnsi="Times New Roman"/>
          <w:szCs w:val="22"/>
        </w:rPr>
        <w:tab/>
        <w:t>- САРАДЊА СА ОРГАНИМА УПРАВЉАЊА  И РЕПРЕЗЕНТАТИВНИМ СИНДИКАТОМ У УСТАНОВИ</w:t>
      </w:r>
    </w:p>
    <w:p w:rsidR="005E23A1" w:rsidRPr="00B51A96" w:rsidRDefault="005E23A1" w:rsidP="005E23A1">
      <w:pPr>
        <w:rPr>
          <w:rFonts w:ascii="Times New Roman" w:hAnsi="Times New Roman"/>
          <w:szCs w:val="22"/>
        </w:rPr>
      </w:pPr>
      <w:r w:rsidRPr="00B51A96">
        <w:rPr>
          <w:rFonts w:ascii="Times New Roman" w:hAnsi="Times New Roman"/>
          <w:szCs w:val="22"/>
        </w:rPr>
        <w:tab/>
        <w:t>- САРАДЊА СА ДРЖАВНОМ УПРАВОМ И ЛОКАЛНОМ САМОУПРАВОМ</w:t>
      </w:r>
    </w:p>
    <w:p w:rsidR="005E23A1" w:rsidRPr="00B51A96" w:rsidRDefault="005E23A1" w:rsidP="005E23A1">
      <w:pPr>
        <w:rPr>
          <w:rFonts w:ascii="Times New Roman" w:hAnsi="Times New Roman"/>
          <w:szCs w:val="22"/>
        </w:rPr>
      </w:pPr>
      <w:r w:rsidRPr="00B51A96">
        <w:rPr>
          <w:rFonts w:ascii="Times New Roman" w:hAnsi="Times New Roman"/>
          <w:szCs w:val="22"/>
        </w:rPr>
        <w:tab/>
        <w:t>- САРАДЊА СА ШИРОМ ЗАЈЕДНИЦОМ</w:t>
      </w:r>
    </w:p>
    <w:p w:rsidR="005E23A1" w:rsidRPr="00B51A96" w:rsidRDefault="004A1527" w:rsidP="005E23A1">
      <w:pPr>
        <w:pStyle w:val="TOC1"/>
        <w:tabs>
          <w:tab w:val="right" w:leader="dot" w:pos="9629"/>
        </w:tabs>
        <w:rPr>
          <w:rFonts w:ascii="Times New Roman" w:hAnsi="Times New Roman"/>
          <w:noProof/>
          <w:szCs w:val="22"/>
          <w:lang w:val="en-US"/>
        </w:rPr>
      </w:pPr>
      <w:hyperlink w:anchor="_Toc429728425" w:history="1">
        <w:r w:rsidR="005E23A1" w:rsidRPr="00B51A96">
          <w:rPr>
            <w:rStyle w:val="Hyperlink"/>
            <w:rFonts w:ascii="Times New Roman" w:hAnsi="Times New Roman"/>
            <w:b/>
            <w:noProof/>
            <w:color w:val="auto"/>
            <w:szCs w:val="22"/>
          </w:rPr>
          <w:t>5. ФИНАНСИЈСКО И АДМИНИСТРАТИВНО УПРАВЉАЊЕ РАДОМ УСТАНОВЕ</w:t>
        </w:r>
        <w:r w:rsidR="005E23A1" w:rsidRPr="00B51A96">
          <w:rPr>
            <w:rFonts w:ascii="Times New Roman" w:hAnsi="Times New Roman"/>
            <w:noProof/>
            <w:webHidden/>
            <w:szCs w:val="22"/>
          </w:rPr>
          <w:tab/>
        </w:r>
      </w:hyperlink>
    </w:p>
    <w:p w:rsidR="005E23A1" w:rsidRPr="00B51A96" w:rsidRDefault="005E23A1" w:rsidP="005E23A1">
      <w:pPr>
        <w:rPr>
          <w:rFonts w:ascii="Times New Roman" w:hAnsi="Times New Roman"/>
          <w:szCs w:val="22"/>
        </w:rPr>
      </w:pPr>
      <w:r w:rsidRPr="00B51A96">
        <w:rPr>
          <w:rFonts w:ascii="Times New Roman" w:hAnsi="Times New Roman"/>
          <w:szCs w:val="22"/>
        </w:rPr>
        <w:tab/>
        <w:t>- УПРАВЉАЊЕ ФИНАНСИЈСКИМ РЕСУРСИМА</w:t>
      </w:r>
    </w:p>
    <w:p w:rsidR="005E23A1" w:rsidRPr="00B51A96" w:rsidRDefault="005E23A1" w:rsidP="005E23A1">
      <w:pPr>
        <w:rPr>
          <w:rFonts w:ascii="Times New Roman" w:hAnsi="Times New Roman"/>
          <w:szCs w:val="22"/>
        </w:rPr>
      </w:pPr>
      <w:r w:rsidRPr="00B51A96">
        <w:rPr>
          <w:rFonts w:ascii="Times New Roman" w:hAnsi="Times New Roman"/>
          <w:szCs w:val="22"/>
        </w:rPr>
        <w:tab/>
        <w:t>- УПРАВЉАЊЕ МАТЕРИЈАЛНИМ РЕСУРСИМА</w:t>
      </w:r>
    </w:p>
    <w:p w:rsidR="005E23A1" w:rsidRPr="00B51A96" w:rsidRDefault="005E23A1" w:rsidP="005E23A1">
      <w:pPr>
        <w:rPr>
          <w:rFonts w:ascii="Times New Roman" w:hAnsi="Times New Roman"/>
          <w:szCs w:val="22"/>
        </w:rPr>
      </w:pPr>
      <w:r w:rsidRPr="00B51A96">
        <w:rPr>
          <w:rFonts w:ascii="Times New Roman" w:hAnsi="Times New Roman"/>
          <w:szCs w:val="22"/>
        </w:rPr>
        <w:tab/>
        <w:t>- УПРАВЉАЊЕ АДМИНИСТРАТИВНИМ ПРОЦЕСОМ</w:t>
      </w:r>
    </w:p>
    <w:p w:rsidR="005E23A1" w:rsidRPr="00B51A96" w:rsidRDefault="005E23A1" w:rsidP="005E23A1">
      <w:pPr>
        <w:rPr>
          <w:rFonts w:ascii="Times New Roman" w:hAnsi="Times New Roman"/>
          <w:b/>
          <w:szCs w:val="22"/>
        </w:rPr>
      </w:pPr>
      <w:r w:rsidRPr="00B51A96">
        <w:rPr>
          <w:rFonts w:ascii="Times New Roman" w:hAnsi="Times New Roman"/>
          <w:b/>
          <w:szCs w:val="22"/>
        </w:rPr>
        <w:t>6. ОБЕЗБЕЂИВАЊЕ ЗАКОНИТОСТИ РАДА УСТАНОВЕ</w:t>
      </w:r>
    </w:p>
    <w:p w:rsidR="005E23A1" w:rsidRPr="00B51A96" w:rsidRDefault="005E23A1" w:rsidP="005E23A1">
      <w:pPr>
        <w:rPr>
          <w:rFonts w:ascii="Times New Roman" w:hAnsi="Times New Roman"/>
          <w:szCs w:val="22"/>
        </w:rPr>
      </w:pPr>
      <w:r w:rsidRPr="00B51A96">
        <w:rPr>
          <w:rFonts w:ascii="Times New Roman" w:hAnsi="Times New Roman"/>
          <w:szCs w:val="22"/>
        </w:rPr>
        <w:tab/>
        <w:t>- ПОЗНАВАЊЕ, РАЗУМЕВАЊЕ И ПРАЋЕЊЕ  РЕЛЕВАНТНИХ ПРОПИСА</w:t>
      </w:r>
    </w:p>
    <w:p w:rsidR="005E23A1" w:rsidRPr="00B51A96" w:rsidRDefault="005E23A1" w:rsidP="005E23A1">
      <w:pPr>
        <w:rPr>
          <w:rFonts w:ascii="Times New Roman" w:hAnsi="Times New Roman"/>
          <w:szCs w:val="22"/>
        </w:rPr>
      </w:pPr>
      <w:r w:rsidRPr="00B51A96">
        <w:rPr>
          <w:rFonts w:ascii="Times New Roman" w:hAnsi="Times New Roman"/>
          <w:szCs w:val="22"/>
        </w:rPr>
        <w:tab/>
        <w:t>- ИЗРАДА ОПШТИХ АКАТА И ДОКУМЕНТАЦИЈЕ УСТАНОВЕ</w:t>
      </w:r>
    </w:p>
    <w:p w:rsidR="005E23A1" w:rsidRPr="00B51A96" w:rsidRDefault="005E23A1" w:rsidP="005E23A1">
      <w:pPr>
        <w:rPr>
          <w:rFonts w:ascii="Times New Roman" w:hAnsi="Times New Roman"/>
          <w:szCs w:val="22"/>
        </w:rPr>
      </w:pPr>
      <w:r w:rsidRPr="00B51A96">
        <w:rPr>
          <w:rFonts w:ascii="Times New Roman" w:hAnsi="Times New Roman"/>
          <w:szCs w:val="22"/>
        </w:rPr>
        <w:tab/>
        <w:t>-ПРИМЕНА ОПШТИХ АКАТА И ДОКУМЕНТАЦИЈЕ УСТАНОВЕ</w:t>
      </w:r>
    </w:p>
    <w:p w:rsidR="005E23A1" w:rsidRPr="00B51A96" w:rsidRDefault="005E23A1" w:rsidP="005E23A1">
      <w:pPr>
        <w:rPr>
          <w:rFonts w:ascii="Times New Roman" w:hAnsi="Times New Roman"/>
          <w:szCs w:val="22"/>
        </w:rPr>
      </w:pPr>
    </w:p>
    <w:p w:rsidR="001B3E72" w:rsidRPr="00B51A96" w:rsidRDefault="004A1527" w:rsidP="001B3E72">
      <w:pPr>
        <w:rPr>
          <w:rFonts w:ascii="Times New Roman" w:hAnsi="Times New Roman"/>
          <w:color w:val="FF0000"/>
          <w:szCs w:val="22"/>
        </w:rPr>
      </w:pPr>
      <w:r w:rsidRPr="00B51A96">
        <w:rPr>
          <w:rFonts w:ascii="Times New Roman" w:hAnsi="Times New Roman"/>
          <w:szCs w:val="22"/>
        </w:rPr>
        <w:fldChar w:fldCharType="end"/>
      </w:r>
    </w:p>
    <w:p w:rsidR="001B3E72" w:rsidRDefault="001B3E72" w:rsidP="00E52529">
      <w:pPr>
        <w:pStyle w:val="ListParagraph"/>
        <w:numPr>
          <w:ilvl w:val="0"/>
          <w:numId w:val="14"/>
        </w:numPr>
        <w:spacing w:after="200" w:line="276" w:lineRule="auto"/>
        <w:rPr>
          <w:rFonts w:ascii="Times New Roman" w:hAnsi="Times New Roman"/>
          <w:b/>
          <w:sz w:val="24"/>
          <w:szCs w:val="24"/>
        </w:rPr>
      </w:pPr>
      <w:r w:rsidRPr="001B3E72">
        <w:rPr>
          <w:rFonts w:ascii="Times New Roman" w:hAnsi="Times New Roman"/>
          <w:b/>
          <w:sz w:val="24"/>
          <w:szCs w:val="24"/>
        </w:rPr>
        <w:lastRenderedPageBreak/>
        <w:t>РУКОВОЂЕЊЕ ВАСПИТНО-ОБРАЗОВНИМ ПРОЦЕСОМ У ШКОЛИ</w:t>
      </w:r>
    </w:p>
    <w:p w:rsidR="001B3E72" w:rsidRPr="001B3E72" w:rsidRDefault="001B3E72" w:rsidP="001B3E72">
      <w:pPr>
        <w:pStyle w:val="ListParagraph"/>
        <w:spacing w:after="200" w:line="276" w:lineRule="auto"/>
        <w:rPr>
          <w:rFonts w:ascii="Times New Roman" w:hAnsi="Times New Roman"/>
          <w:b/>
          <w:sz w:val="24"/>
          <w:szCs w:val="24"/>
        </w:rPr>
      </w:pPr>
    </w:p>
    <w:p w:rsidR="001B3E72" w:rsidRPr="001B3E72" w:rsidRDefault="001B3E72" w:rsidP="001B3E72">
      <w:pPr>
        <w:pStyle w:val="ListParagraph"/>
        <w:rPr>
          <w:rFonts w:ascii="Times New Roman" w:hAnsi="Times New Roman"/>
          <w:b/>
          <w:sz w:val="24"/>
          <w:szCs w:val="24"/>
        </w:rPr>
      </w:pP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Школска 2021/22. година је почела 1. септембра 2021. године у складу са Стручним упутством за организацију и реализацију образовно-васпитног рада у основној школи у школској 2021/2022. години којим је ближе уређен начин планирања, организовања и остваривања образовно-васпитног рада основне школе у складу са Законом о основама система образовања и васпитања и Законом о основном образовању и васпитању и у складу са прописима којима се уређује план и програм наставе и учења. Стручно упутство је донесено на основу Одлуке Владе Републике Србије и Уредбом о мерама за време ванредног стања (пандемије вируса covid 19).</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Школска 2021/2022. година у ОШ „Јанко веселиновић“ Шабац је почела у складу са Календаром образовно-васпитног рада и то 1. септембра 2021. године, а по I моделу који подразумева организацију образовно-васпитног рада у простору школе, за све ученике првог и другог циклуса настава као и остали облици образовно-васпитног рада су обавезни и организују се према усвојеном распореду часова за све ученике у одељењу истовремено а без промене учионица/кабинета.</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У ОШ „Јанко Веселиновић“ Шабац у школској 2021/22. години уписано је 804 ученика и распоређени су у 41 одељењу. У матичној школи је 26 одељења, у издвојеним одељењима 15 одељења, од чега 2 одељења у комбинацији од два разреда (Мали Церовац) и 1 одељење у комбинацији од три разреда (Жабар). У школи функционише продужени боравак и то са једном хетрогеном групом  ученика првог и другог разреда. У наредној школској години поново ће Школа поново упутити захтев за отварање још једне групе у продуженом боравку, јер је велики број ученика којима је потребан боравак у продуженом боравку.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У циљу стварања здравих и безбедних услова за рад као и здравог окружења, у школи су предузете све превентивне активности како не би дошло до настанка и ширења ковид инфекције.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У школској 2021/2022. години на нивоу школе 23 ученик похађају наставу по ИОП-у. Од тога 13 ученика по ИОП-2, осам ученика по ИОП-1 и један ученик ИОП-3. У току првог полугодишта два ученика су по препоруци интерресорне комисије уведена у наставу ИОП-2.</w:t>
      </w:r>
    </w:p>
    <w:p w:rsidR="001B3E72" w:rsidRDefault="001B3E72" w:rsidP="001B3E72">
      <w:pPr>
        <w:rPr>
          <w:rFonts w:ascii="Times New Roman" w:hAnsi="Times New Roman"/>
          <w:sz w:val="24"/>
          <w:szCs w:val="24"/>
        </w:rPr>
      </w:pPr>
    </w:p>
    <w:p w:rsidR="001B3E72" w:rsidRPr="001B3E72" w:rsidRDefault="001B3E72" w:rsidP="001B3E72">
      <w:pPr>
        <w:rPr>
          <w:rFonts w:ascii="Times New Roman" w:hAnsi="Times New Roman"/>
          <w:sz w:val="24"/>
          <w:szCs w:val="24"/>
        </w:rPr>
      </w:pPr>
    </w:p>
    <w:p w:rsidR="001B3E72" w:rsidRPr="001B3E72" w:rsidRDefault="001B3E72" w:rsidP="00E52529">
      <w:pPr>
        <w:pStyle w:val="ListParagraph"/>
        <w:numPr>
          <w:ilvl w:val="0"/>
          <w:numId w:val="14"/>
        </w:numPr>
        <w:spacing w:after="200" w:line="276" w:lineRule="auto"/>
        <w:rPr>
          <w:rFonts w:ascii="Times New Roman" w:hAnsi="Times New Roman"/>
          <w:sz w:val="24"/>
          <w:szCs w:val="24"/>
        </w:rPr>
      </w:pPr>
      <w:r w:rsidRPr="001B3E72">
        <w:rPr>
          <w:rFonts w:ascii="Times New Roman" w:hAnsi="Times New Roman"/>
          <w:b/>
          <w:sz w:val="24"/>
          <w:szCs w:val="24"/>
        </w:rPr>
        <w:t>ПЛАНИРАЊЕ, ОРГАНИЗОВАЊЕ И КОНТРОЛА РАДА УСТАНОВЕ</w:t>
      </w:r>
      <w:r w:rsidRPr="001B3E72">
        <w:rPr>
          <w:rFonts w:ascii="Times New Roman" w:hAnsi="Times New Roman"/>
          <w:sz w:val="24"/>
          <w:szCs w:val="24"/>
        </w:rPr>
        <w:tab/>
      </w:r>
    </w:p>
    <w:p w:rsidR="001B3E72" w:rsidRDefault="001B3E72" w:rsidP="001B3E72">
      <w:pPr>
        <w:pStyle w:val="ListParagraph"/>
        <w:rPr>
          <w:rFonts w:ascii="Times New Roman" w:hAnsi="Times New Roman"/>
          <w:color w:val="FF0000"/>
          <w:sz w:val="24"/>
          <w:szCs w:val="24"/>
        </w:rPr>
      </w:pPr>
    </w:p>
    <w:p w:rsidR="001B3E72" w:rsidRPr="001B3E72" w:rsidRDefault="001B3E72" w:rsidP="001B3E72">
      <w:pPr>
        <w:pStyle w:val="ListParagraph"/>
        <w:rPr>
          <w:rFonts w:ascii="Times New Roman" w:hAnsi="Times New Roman"/>
          <w:color w:val="FF0000"/>
          <w:sz w:val="24"/>
          <w:szCs w:val="24"/>
        </w:rPr>
      </w:pP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Почетак школске 2021/22. године је планиран и организован  у  складу са епидемиолошком ситуацијом. У том смислу сви ученици и запослени су у обавези да носе маске и поштују епидемиолошке мере. Праћење и извештавање о броју заражених ученика и запослених на недељном нивоу је упућено ка локалној самоуправи и Министарству просвете, науке и технолошког развоја РС. У складу са подацима/епидемиолошком настава се одвијала све време по основном моделу осим у три одељења старијих разреда у једном тренутку када је настава реализована по комбинованом моделу.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Годишњим планом рада и Анексом школског програма је планиран и организован образовно-васпитни рад за школску 2021/22. годину и одвијао се редовно.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lastRenderedPageBreak/>
        <w:t>Планирање, организовање и рад органа управљања, савета родитеља, стручних органа, стручних актива и тимова школе се одвијао несметано.</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Контрола рада установе између осталог је спровођена кроз записнке, подношење извештаја и еивденцију у електронском дневнику. </w:t>
      </w:r>
    </w:p>
    <w:p w:rsidR="001B3E72" w:rsidRDefault="001B3E72" w:rsidP="001B3E72">
      <w:pPr>
        <w:rPr>
          <w:rFonts w:ascii="Times New Roman" w:hAnsi="Times New Roman"/>
          <w:sz w:val="24"/>
          <w:szCs w:val="24"/>
        </w:rPr>
      </w:pPr>
    </w:p>
    <w:p w:rsidR="001B3E72" w:rsidRDefault="001B3E72" w:rsidP="001B3E72">
      <w:pPr>
        <w:rPr>
          <w:rFonts w:ascii="Times New Roman" w:hAnsi="Times New Roman"/>
          <w:sz w:val="24"/>
          <w:szCs w:val="24"/>
        </w:rPr>
      </w:pPr>
    </w:p>
    <w:p w:rsidR="001B3E72" w:rsidRPr="001B3E72" w:rsidRDefault="001B3E72" w:rsidP="001B3E72">
      <w:pPr>
        <w:rPr>
          <w:rFonts w:ascii="Times New Roman" w:hAnsi="Times New Roman"/>
          <w:sz w:val="24"/>
          <w:szCs w:val="24"/>
        </w:rPr>
      </w:pPr>
    </w:p>
    <w:p w:rsidR="001B3E72" w:rsidRPr="001B3E72" w:rsidRDefault="001B3E72" w:rsidP="00E52529">
      <w:pPr>
        <w:pStyle w:val="ListParagraph"/>
        <w:numPr>
          <w:ilvl w:val="0"/>
          <w:numId w:val="14"/>
        </w:numPr>
        <w:spacing w:after="200" w:line="276" w:lineRule="auto"/>
        <w:rPr>
          <w:rFonts w:ascii="Times New Roman" w:hAnsi="Times New Roman"/>
          <w:b/>
          <w:sz w:val="24"/>
          <w:szCs w:val="24"/>
        </w:rPr>
      </w:pPr>
      <w:r w:rsidRPr="001B3E72">
        <w:rPr>
          <w:rFonts w:ascii="Times New Roman" w:hAnsi="Times New Roman"/>
          <w:b/>
          <w:sz w:val="24"/>
          <w:szCs w:val="24"/>
        </w:rPr>
        <w:t>ПРАЋЕЊЕ И УНАПРЕЂИВАЊЕ РАДА ЗАПОСЛЕНИХ</w:t>
      </w:r>
    </w:p>
    <w:p w:rsidR="001B3E72" w:rsidRDefault="001B3E72" w:rsidP="001B3E72">
      <w:pPr>
        <w:pStyle w:val="ListParagraph"/>
        <w:rPr>
          <w:rFonts w:ascii="Times New Roman" w:hAnsi="Times New Roman"/>
          <w:b/>
          <w:sz w:val="24"/>
          <w:szCs w:val="24"/>
        </w:rPr>
      </w:pPr>
    </w:p>
    <w:p w:rsidR="001B3E72" w:rsidRPr="001B3E72" w:rsidRDefault="001B3E72" w:rsidP="001B3E72">
      <w:pPr>
        <w:pStyle w:val="ListParagraph"/>
        <w:rPr>
          <w:rFonts w:ascii="Times New Roman" w:hAnsi="Times New Roman"/>
          <w:b/>
          <w:sz w:val="24"/>
          <w:szCs w:val="24"/>
        </w:rPr>
      </w:pP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Обавеза стручне заступљености наставе у школи је и на почетку ове школске године  био један од полазних основа за организацију рада школе. Настава је у потпуности стручно заступљена, осим у 40% наставе немачког језика коју реализује наставница којој је немачки други страни језик.</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Два наставника (српски језик са непуном нормом и разредна настава са пуном нормом) су у статусу приправника и у процесу су савладавања програма за увођење у посао и полагање испита за лиценцу.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У децембру месецу 2021. године од Владе РС  Школа је добила одобрење за расписивање конкурса за једно радно место – наставник разредне наставе 7. степен на неодређено и процес пријема радника је још увек у процесу.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У овој школској години стручно усавршавање запослених се одвијало у највећој мери путем вебинара, јер због епидемиолошке ситуације је избегавано стручно усавршавање кроз организовање семинара.  Неколицина семинара које су похађали запослени је организована и у ЦСУ Шабац о чему постоји евиденција.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У децембру 2021. године у Београду директор школе је присуствола Првој конференцији  "Ученичке задруге - могућност и значај за развој компетенција ученика“ у организацији МПНТР РС, а у циљу упознавања са радом досадашњих школских задруга у Србији.</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Током полугодишта праћење и унапређивање рада запослених директор школе је вршио и кроз посете часовима према утврђеном плану посете.</w:t>
      </w:r>
    </w:p>
    <w:p w:rsidR="001B3E72" w:rsidRPr="001B3E72" w:rsidRDefault="001B3E72" w:rsidP="001B3E72">
      <w:pPr>
        <w:rPr>
          <w:rFonts w:ascii="Times New Roman" w:hAnsi="Times New Roman"/>
          <w:sz w:val="24"/>
          <w:szCs w:val="24"/>
        </w:rPr>
      </w:pPr>
    </w:p>
    <w:p w:rsidR="001B3E72" w:rsidRDefault="001B3E72" w:rsidP="001B3E72">
      <w:pPr>
        <w:rPr>
          <w:rFonts w:ascii="Times New Roman" w:hAnsi="Times New Roman"/>
          <w:sz w:val="24"/>
          <w:szCs w:val="24"/>
        </w:rPr>
      </w:pPr>
    </w:p>
    <w:p w:rsidR="001B3E72" w:rsidRPr="001B3E72" w:rsidRDefault="001B3E72" w:rsidP="001B3E72">
      <w:pPr>
        <w:rPr>
          <w:rFonts w:ascii="Times New Roman" w:hAnsi="Times New Roman"/>
          <w:sz w:val="24"/>
          <w:szCs w:val="24"/>
        </w:rPr>
      </w:pPr>
    </w:p>
    <w:p w:rsidR="001B3E72" w:rsidRPr="001B3E72" w:rsidRDefault="001B3E72" w:rsidP="00E52529">
      <w:pPr>
        <w:pStyle w:val="ListParagraph"/>
        <w:numPr>
          <w:ilvl w:val="0"/>
          <w:numId w:val="14"/>
        </w:numPr>
        <w:spacing w:after="200" w:line="276" w:lineRule="auto"/>
        <w:rPr>
          <w:rFonts w:ascii="Times New Roman" w:hAnsi="Times New Roman"/>
          <w:b/>
          <w:sz w:val="24"/>
          <w:szCs w:val="24"/>
        </w:rPr>
      </w:pPr>
      <w:r w:rsidRPr="001B3E72">
        <w:rPr>
          <w:rFonts w:ascii="Times New Roman" w:hAnsi="Times New Roman"/>
          <w:b/>
          <w:sz w:val="24"/>
          <w:szCs w:val="24"/>
        </w:rPr>
        <w:t>РАЗВОЈ САРАДЊЕ СА РОДИТЕЉИМА/СТАРАТЕЉИМА, ОРГАНОМ УПРАВЉАЊА, РЕПРЕЗЕНТАТИВНИМ СИНДИКАТОМ И ШИРОМ ЗАЈЕДНИЦОМ</w:t>
      </w:r>
    </w:p>
    <w:p w:rsidR="001B3E72" w:rsidRDefault="001B3E72" w:rsidP="001B3E72">
      <w:pPr>
        <w:pStyle w:val="ListParagraph"/>
        <w:rPr>
          <w:rFonts w:ascii="Times New Roman" w:hAnsi="Times New Roman"/>
          <w:b/>
          <w:sz w:val="24"/>
          <w:szCs w:val="24"/>
        </w:rPr>
      </w:pPr>
    </w:p>
    <w:p w:rsidR="001B3E72" w:rsidRPr="001B3E72" w:rsidRDefault="001B3E72" w:rsidP="001B3E72">
      <w:pPr>
        <w:pStyle w:val="ListParagraph"/>
        <w:rPr>
          <w:rFonts w:ascii="Times New Roman" w:hAnsi="Times New Roman"/>
          <w:b/>
          <w:sz w:val="24"/>
          <w:szCs w:val="24"/>
        </w:rPr>
      </w:pP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Сарадња са родитељима/старатељима је остваривана кроз разне видове: Савет родитеља, родитељски састанци и </w:t>
      </w:r>
      <w:r w:rsidRPr="001B3E72">
        <w:rPr>
          <w:rFonts w:ascii="Times New Roman" w:hAnsi="Times New Roman"/>
          <w:i/>
          <w:sz w:val="24"/>
          <w:szCs w:val="24"/>
        </w:rPr>
        <w:t>отворена врата</w:t>
      </w:r>
      <w:r w:rsidRPr="001B3E72">
        <w:rPr>
          <w:rFonts w:ascii="Times New Roman" w:hAnsi="Times New Roman"/>
          <w:sz w:val="24"/>
          <w:szCs w:val="24"/>
        </w:rPr>
        <w:t xml:space="preserve">. Због актуелне епидемиолошке ситуације родитељски састанци као и индивидуални разговори са родитељима су обављани  у посебним просторијама Школе или у просторијама које су величином одговарале пријему већег броја родитеља. Такође са родитељима је остваривана и комуникација путем вибер група да би информисаност и сардања Школе са породицом била континуирана, благовремена и успешна.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Одржана су два састанака Савета родитеља на којим су разматрана школска документа (Годишњи план рада, Анекс школског програма, извештаји о раду школе, директора ...), </w:t>
      </w:r>
      <w:r w:rsidRPr="001B3E72">
        <w:rPr>
          <w:rFonts w:ascii="Times New Roman" w:hAnsi="Times New Roman"/>
          <w:sz w:val="24"/>
          <w:szCs w:val="24"/>
        </w:rPr>
        <w:lastRenderedPageBreak/>
        <w:t xml:space="preserve">питања од значаја за ученике и бавило се питањем екскурзија ученика у школској 2021/22. години.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Важан и користан начин извештавања родитеља о активностима у школи јесте сајт школе и фејс-бук страна школе.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Обезбеђено је  учешћа родитеља у отварањау избора чланова из редова Савета родитеља који ће бити укључени у рад одређених школских тимова, Општинског савета родитеља као и других битних питања који су из делокруга рада Савета родитеља.  Из новог сазива, овогодишњег Савета родитеља предложен је нов члан Школског одбора из редова Савета родитеља (Ђорђе Николић), јер претходни члан ШО предложен испред света родитеља од ове школске године није више родитељ чије дете похађа ОШ „Јанко веселиновић“ Шабац.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У децембру месецу 2021. годинеу Скупштина града Шапца је потврдила/усвојила предлог Школе члана Општинског савета родитеља и новог члана Школског одбора.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У овом полугодишту школске 2021/22. године утврђен је распоред </w:t>
      </w:r>
      <w:r w:rsidRPr="001B3E72">
        <w:rPr>
          <w:rFonts w:ascii="Times New Roman" w:hAnsi="Times New Roman"/>
          <w:i/>
          <w:sz w:val="24"/>
          <w:szCs w:val="24"/>
        </w:rPr>
        <w:t xml:space="preserve">отворених варата </w:t>
      </w:r>
      <w:r w:rsidRPr="001B3E72">
        <w:rPr>
          <w:rFonts w:ascii="Times New Roman" w:hAnsi="Times New Roman"/>
          <w:sz w:val="24"/>
          <w:szCs w:val="24"/>
        </w:rPr>
        <w:t xml:space="preserve">којим су предвиђени термини отворених врата за све одељењске старешине и наставнике у циљу пружања могућности родитељима да комуницирају са наставником и добију информације о степену постигнућа своје деце.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Обавезну анкету о степену задовољства родитеља са сардњом са школом на крају првог полугодишта школске 2021/22. године спровео је Тим за сарадњу са породицом, резултати анкете су разматрани на наставничком већу, а биће тачка дневног реда и на првим седницама Школском одбору и Света родитеља.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Одржане су две седнице Школског одбора. Осим усвајања докумената школе Школски одбор је био упућиван и одлучивао је о финансијском пословању школе и Анексу Годишњег плана рада школе (измена календара образовно-васпитног рада) као и другим пословима из делокруга рада Школског одбора.</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Репрезентативни синдикат у школи је „Независност“ који броји 55 чланова. Синдикату је омогућено функционисање у установи, а председник синдиката је редовно позиван на седнице Школског одбора што је председник синдиката није искористио. Сви подаци о технолошким вишковима и запосленим са непуном нормому у ОШ „Јанко Веселиновић“ у Шапцу који су достављани Школској управи у Ваљеву су дати на увид и потписани су од стране председника репрезентативног синдиката школе, а што је у складу са Посебним колективним уговором.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За квалитетно функционисање установе у смислу образовно-васпитног рада неопходна је стална сардања са Школском управом Ваљево а она се остваривала на састанцима актива директора које је организовала и водила начелница ШУ Ваљево, др Зорица Јоцић.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Сардња са локалном самоуправом је постојала у циљу законске обавезе легализације тј. озакоњења школских објеката обезбеђивања материјалнио-финансијских средстава неопходних за несметан рад установе. </w:t>
      </w:r>
    </w:p>
    <w:p w:rsidR="001B3E72" w:rsidRDefault="001B3E72" w:rsidP="001B3E72">
      <w:pPr>
        <w:rPr>
          <w:rFonts w:ascii="Times New Roman" w:hAnsi="Times New Roman"/>
          <w:sz w:val="24"/>
          <w:szCs w:val="24"/>
        </w:rPr>
      </w:pPr>
    </w:p>
    <w:p w:rsidR="001B3E72" w:rsidRPr="001B3E72" w:rsidRDefault="001B3E72" w:rsidP="001B3E72">
      <w:pPr>
        <w:rPr>
          <w:rFonts w:ascii="Times New Roman" w:hAnsi="Times New Roman"/>
          <w:sz w:val="24"/>
          <w:szCs w:val="24"/>
        </w:rPr>
      </w:pPr>
    </w:p>
    <w:p w:rsidR="001B3E72" w:rsidRPr="001B3E72" w:rsidRDefault="001B3E72" w:rsidP="00E52529">
      <w:pPr>
        <w:pStyle w:val="ListParagraph"/>
        <w:numPr>
          <w:ilvl w:val="0"/>
          <w:numId w:val="5"/>
        </w:numPr>
        <w:spacing w:after="200" w:line="276" w:lineRule="auto"/>
        <w:rPr>
          <w:rFonts w:ascii="Times New Roman" w:hAnsi="Times New Roman"/>
          <w:b/>
          <w:sz w:val="24"/>
          <w:szCs w:val="24"/>
        </w:rPr>
      </w:pPr>
      <w:r w:rsidRPr="001B3E72">
        <w:rPr>
          <w:rFonts w:ascii="Times New Roman" w:hAnsi="Times New Roman"/>
          <w:b/>
          <w:sz w:val="24"/>
          <w:szCs w:val="24"/>
        </w:rPr>
        <w:t>ФИНАНСИЈСКО И АДМИНИСТРАТИВНО УПРАВЉАЊЕ РАДОМ УСТАНОВЕ</w:t>
      </w:r>
      <w:r w:rsidRPr="001B3E72">
        <w:rPr>
          <w:rFonts w:ascii="Times New Roman" w:hAnsi="Times New Roman"/>
          <w:b/>
          <w:sz w:val="24"/>
          <w:szCs w:val="24"/>
        </w:rPr>
        <w:tab/>
      </w:r>
    </w:p>
    <w:p w:rsidR="001B3E72" w:rsidRDefault="001B3E72" w:rsidP="001B3E72">
      <w:pPr>
        <w:pStyle w:val="ListParagraph"/>
        <w:rPr>
          <w:rFonts w:ascii="Times New Roman" w:hAnsi="Times New Roman"/>
          <w:b/>
          <w:sz w:val="24"/>
          <w:szCs w:val="24"/>
        </w:rPr>
      </w:pPr>
    </w:p>
    <w:p w:rsidR="001B3E72" w:rsidRPr="001B3E72" w:rsidRDefault="001B3E72" w:rsidP="001B3E72">
      <w:pPr>
        <w:pStyle w:val="ListParagraph"/>
        <w:rPr>
          <w:rFonts w:ascii="Times New Roman" w:hAnsi="Times New Roman"/>
          <w:b/>
          <w:sz w:val="24"/>
          <w:szCs w:val="24"/>
        </w:rPr>
      </w:pP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Финансијска година је завршена у складу са расположивим ресурсима мада је било потребе за вршење ребаланса финансијског плана . Ребаланс је усвојен на седници </w:t>
      </w:r>
      <w:r w:rsidRPr="001B3E72">
        <w:rPr>
          <w:rFonts w:ascii="Times New Roman" w:hAnsi="Times New Roman"/>
          <w:sz w:val="24"/>
          <w:szCs w:val="24"/>
        </w:rPr>
        <w:lastRenderedPageBreak/>
        <w:t>Школског одбора одржаној 18. 11. 2021. године. Финансијским планом ОШ „Јанко Веселиновић“ Шабац.</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Усвајање Завршног рачуна Школе за 2021. годину је планирано у складу са Законом до 28. 2. 2022. године.</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Новонабављена средства у 2021. години су: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1. Министарство просвете, науке и технолошког развоја РС: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    10.153.483,14 дин. за замену столарије и подова у матичној школи;</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2. Буџет Града: 100.000 дин.  за израду пројекатне документације за фасадну столарију у матичној школи и пројектне документације за санацију крова и енергетске санације фасаде у Малом Церовцу; </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3. МЗ Јеленча: 104.960,02 дин. за лап топ и 2 телевизора;</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4. Средатва донација: 112.000,05 дин за рачунар и два телевизора;</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5. Сопствена средства; 137.490,00 дин. за пројекат опремања дворишта мобилијаром у матичној школи, два канцеларијска стола и два рачунара;</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Свега новонабављеног у 2021. години је у вредности од 10.607.933,21 дин.</w:t>
      </w:r>
    </w:p>
    <w:p w:rsidR="001B3E72" w:rsidRPr="001B3E72" w:rsidRDefault="001B3E72" w:rsidP="001B3E72">
      <w:pPr>
        <w:rPr>
          <w:rFonts w:ascii="Times New Roman" w:hAnsi="Times New Roman"/>
          <w:sz w:val="24"/>
          <w:szCs w:val="24"/>
        </w:rPr>
      </w:pPr>
      <w:r w:rsidRPr="001B3E72">
        <w:rPr>
          <w:rFonts w:ascii="Times New Roman" w:hAnsi="Times New Roman"/>
          <w:sz w:val="24"/>
          <w:szCs w:val="24"/>
        </w:rPr>
        <w:t xml:space="preserve">Сва наведена  средства из донација су значила за подизање квалитета рада школе. </w:t>
      </w:r>
    </w:p>
    <w:p w:rsidR="001B3E72" w:rsidRDefault="001B3E72" w:rsidP="001B3E72">
      <w:pPr>
        <w:rPr>
          <w:rFonts w:ascii="Times New Roman" w:hAnsi="Times New Roman"/>
          <w:color w:val="FF0000"/>
          <w:sz w:val="24"/>
          <w:szCs w:val="24"/>
        </w:rPr>
      </w:pPr>
    </w:p>
    <w:p w:rsidR="001B3E72" w:rsidRDefault="001B3E72" w:rsidP="001B3E72">
      <w:pPr>
        <w:rPr>
          <w:rFonts w:ascii="Times New Roman" w:hAnsi="Times New Roman"/>
          <w:color w:val="FF0000"/>
          <w:sz w:val="24"/>
          <w:szCs w:val="24"/>
        </w:rPr>
      </w:pPr>
    </w:p>
    <w:p w:rsidR="001B3E72" w:rsidRPr="001B3E72" w:rsidRDefault="001B3E72" w:rsidP="001B3E72">
      <w:pPr>
        <w:rPr>
          <w:rFonts w:ascii="Times New Roman" w:hAnsi="Times New Roman"/>
          <w:color w:val="FF0000"/>
          <w:sz w:val="24"/>
          <w:szCs w:val="24"/>
        </w:rPr>
      </w:pPr>
    </w:p>
    <w:p w:rsidR="001B3E72" w:rsidRPr="001B3E72" w:rsidRDefault="001B3E72" w:rsidP="00E52529">
      <w:pPr>
        <w:pStyle w:val="ListParagraph"/>
        <w:numPr>
          <w:ilvl w:val="0"/>
          <w:numId w:val="5"/>
        </w:numPr>
        <w:spacing w:after="200" w:line="276" w:lineRule="auto"/>
        <w:rPr>
          <w:rFonts w:ascii="Times New Roman" w:hAnsi="Times New Roman"/>
          <w:sz w:val="24"/>
          <w:szCs w:val="24"/>
        </w:rPr>
      </w:pPr>
      <w:r w:rsidRPr="001B3E72">
        <w:rPr>
          <w:rFonts w:ascii="Times New Roman" w:hAnsi="Times New Roman"/>
          <w:b/>
          <w:sz w:val="24"/>
          <w:szCs w:val="24"/>
        </w:rPr>
        <w:t>ОБЕЗБЕЂИВАЊЕ ЗАКОНИТОСТИ РАДА УСТАНОВЕ</w:t>
      </w:r>
    </w:p>
    <w:p w:rsidR="001B3E72" w:rsidRPr="001B3E72" w:rsidRDefault="001B3E72" w:rsidP="001B3E72">
      <w:pPr>
        <w:pStyle w:val="ListParagraph"/>
        <w:rPr>
          <w:rFonts w:ascii="Times New Roman" w:hAnsi="Times New Roman"/>
          <w:sz w:val="24"/>
          <w:szCs w:val="24"/>
        </w:rPr>
      </w:pPr>
    </w:p>
    <w:p w:rsidR="001B3E72" w:rsidRPr="001B3E72" w:rsidRDefault="001B3E72" w:rsidP="001B3E72">
      <w:pPr>
        <w:pStyle w:val="ListParagraph"/>
        <w:rPr>
          <w:rFonts w:ascii="Times New Roman" w:hAnsi="Times New Roman"/>
          <w:sz w:val="24"/>
          <w:szCs w:val="24"/>
        </w:rPr>
      </w:pPr>
    </w:p>
    <w:p w:rsidR="001B3E72" w:rsidRPr="001B3E72" w:rsidRDefault="001B3E72" w:rsidP="001B3E72">
      <w:pPr>
        <w:pStyle w:val="ListParagraph"/>
        <w:ind w:left="0"/>
        <w:rPr>
          <w:rFonts w:ascii="Times New Roman" w:hAnsi="Times New Roman"/>
          <w:sz w:val="24"/>
          <w:szCs w:val="24"/>
        </w:rPr>
      </w:pPr>
      <w:r w:rsidRPr="001B3E72">
        <w:rPr>
          <w:rFonts w:ascii="Times New Roman" w:hAnsi="Times New Roman"/>
          <w:sz w:val="24"/>
          <w:szCs w:val="24"/>
        </w:rPr>
        <w:t>У сарадњи са секретаром школе су усклађени школски акти са законима и правилницима из делатности образовања. У раду школе су примењивани сви законски акти, а измењени су идонесени нови  правилници у циљу законитог рада и пословања школе.</w:t>
      </w:r>
    </w:p>
    <w:p w:rsidR="001B3E72" w:rsidRPr="001B3E72" w:rsidRDefault="001B3E72" w:rsidP="001B3E72">
      <w:pPr>
        <w:pStyle w:val="ListParagraph"/>
        <w:ind w:left="0"/>
        <w:rPr>
          <w:rFonts w:ascii="Times New Roman" w:hAnsi="Times New Roman"/>
          <w:sz w:val="24"/>
          <w:szCs w:val="24"/>
        </w:rPr>
      </w:pPr>
      <w:r w:rsidRPr="001B3E72">
        <w:rPr>
          <w:rFonts w:ascii="Times New Roman" w:hAnsi="Times New Roman"/>
          <w:sz w:val="24"/>
          <w:szCs w:val="24"/>
        </w:rPr>
        <w:t>Обезбеђено је да сви акти буду доступни свим запосленим и заинтересованим лицима (и у електронској и у писаној форми).</w:t>
      </w:r>
    </w:p>
    <w:p w:rsidR="001B3E72" w:rsidRPr="001B3E72" w:rsidRDefault="001B3E72" w:rsidP="001B3E72">
      <w:pPr>
        <w:pStyle w:val="ListParagraph"/>
        <w:ind w:left="0"/>
        <w:rPr>
          <w:rFonts w:ascii="Times New Roman" w:hAnsi="Times New Roman"/>
          <w:sz w:val="24"/>
          <w:szCs w:val="24"/>
        </w:rPr>
      </w:pPr>
      <w:r w:rsidRPr="001B3E72">
        <w:rPr>
          <w:rFonts w:ascii="Times New Roman" w:hAnsi="Times New Roman"/>
          <w:sz w:val="24"/>
          <w:szCs w:val="24"/>
        </w:rPr>
        <w:t>Почетком школске 2021/22.  МПНТР РСтј. Министар је на нивоу школских управа именовао нове сазиве радних подгрупа чији је задатак да се баве праћењем ангажовања запослених у установама образовања и васпитања. Подносилац овог Извештаја, у школској 2021/22. години је заменик члана  Радне подгрупе на нивоу Школске управе Ваљево и учествовала је у раду исте. За период за који подносим Извештај одржано је пет састанака Радне подгрупе чијим радом је координирала начелница Школске управе Ваљево др Зорица Јоцић.</w:t>
      </w:r>
    </w:p>
    <w:p w:rsidR="001B3E72" w:rsidRPr="001B3E72" w:rsidRDefault="001B3E72" w:rsidP="001B3E72">
      <w:pPr>
        <w:pStyle w:val="ListParagraph"/>
        <w:ind w:left="0"/>
        <w:rPr>
          <w:rFonts w:ascii="Times New Roman" w:hAnsi="Times New Roman"/>
          <w:sz w:val="24"/>
          <w:szCs w:val="24"/>
        </w:rPr>
      </w:pPr>
    </w:p>
    <w:p w:rsidR="001B3E72" w:rsidRPr="001B3E72" w:rsidRDefault="001B3E72" w:rsidP="001B3E72">
      <w:pPr>
        <w:pStyle w:val="ListParagraph"/>
        <w:ind w:left="0"/>
        <w:rPr>
          <w:rFonts w:ascii="Times New Roman" w:hAnsi="Times New Roman"/>
          <w:sz w:val="24"/>
          <w:szCs w:val="24"/>
        </w:rPr>
      </w:pPr>
      <w:r w:rsidRPr="001B3E72">
        <w:rPr>
          <w:rFonts w:ascii="Times New Roman" w:hAnsi="Times New Roman"/>
          <w:sz w:val="24"/>
          <w:szCs w:val="24"/>
        </w:rPr>
        <w:t>У овом наставном периоду је било неколико посета школи од стране различитих инспекција.</w:t>
      </w:r>
    </w:p>
    <w:p w:rsidR="001B3E72" w:rsidRPr="001B3E72" w:rsidRDefault="001B3E72" w:rsidP="001B3E72">
      <w:pPr>
        <w:pStyle w:val="ListParagraph"/>
        <w:ind w:left="0"/>
        <w:rPr>
          <w:rFonts w:ascii="Times New Roman" w:hAnsi="Times New Roman"/>
          <w:sz w:val="24"/>
          <w:szCs w:val="24"/>
        </w:rPr>
      </w:pPr>
    </w:p>
    <w:p w:rsidR="001B3E72" w:rsidRPr="001B3E72" w:rsidRDefault="001B3E72" w:rsidP="00E52529">
      <w:pPr>
        <w:pStyle w:val="ListParagraph"/>
        <w:numPr>
          <w:ilvl w:val="0"/>
          <w:numId w:val="6"/>
        </w:numPr>
        <w:spacing w:after="200" w:line="276" w:lineRule="auto"/>
        <w:rPr>
          <w:rFonts w:ascii="Times New Roman" w:hAnsi="Times New Roman"/>
          <w:sz w:val="24"/>
          <w:szCs w:val="24"/>
        </w:rPr>
      </w:pPr>
      <w:r w:rsidRPr="001B3E72">
        <w:rPr>
          <w:rFonts w:ascii="Times New Roman" w:hAnsi="Times New Roman"/>
          <w:sz w:val="24"/>
          <w:szCs w:val="24"/>
        </w:rPr>
        <w:t>Од стране инспектора Одељења за санитарну инспекцију Министарства здравља РС је било неколико посета у којима је контролисано хигијенско стање у школским објектима, надзиран степен отклањања раније наложених мера и вршен је санитарни надзор над лицима који подлежу овом надзору. Нису утврђене незаконитости у раду школе.</w:t>
      </w:r>
    </w:p>
    <w:p w:rsidR="001B3E72" w:rsidRPr="00B51A96" w:rsidRDefault="001B3E72" w:rsidP="00E52529">
      <w:pPr>
        <w:pStyle w:val="ListParagraph"/>
        <w:numPr>
          <w:ilvl w:val="0"/>
          <w:numId w:val="6"/>
        </w:numPr>
        <w:spacing w:after="200" w:line="276" w:lineRule="auto"/>
        <w:rPr>
          <w:rFonts w:ascii="Times New Roman" w:hAnsi="Times New Roman"/>
          <w:sz w:val="24"/>
          <w:szCs w:val="24"/>
        </w:rPr>
      </w:pPr>
      <w:r w:rsidRPr="001B3E72">
        <w:rPr>
          <w:rFonts w:ascii="Times New Roman" w:hAnsi="Times New Roman"/>
          <w:sz w:val="24"/>
          <w:szCs w:val="24"/>
        </w:rPr>
        <w:t xml:space="preserve">Контролисање хигијенске исправности воде је редовно вршено у свим школским објектима од стране Завода за јавно здравље и није било негативних извештаја. </w:t>
      </w:r>
    </w:p>
    <w:p w:rsidR="00FC1994" w:rsidRPr="00B51A96" w:rsidRDefault="00FC1994" w:rsidP="00FC1994">
      <w:pPr>
        <w:jc w:val="center"/>
        <w:outlineLvl w:val="0"/>
        <w:rPr>
          <w:rFonts w:ascii="Times New Roman" w:hAnsi="Times New Roman"/>
          <w:b/>
          <w:sz w:val="24"/>
          <w:szCs w:val="24"/>
        </w:rPr>
      </w:pPr>
      <w:r w:rsidRPr="00B51A96">
        <w:rPr>
          <w:rFonts w:ascii="Times New Roman" w:hAnsi="Times New Roman"/>
          <w:b/>
          <w:sz w:val="24"/>
          <w:szCs w:val="24"/>
        </w:rPr>
        <w:lastRenderedPageBreak/>
        <w:t>ИЗВЕШТАЈ  О  РАДУ  ДИРЕКТОРА</w:t>
      </w:r>
      <w:r w:rsidR="001617EC" w:rsidRPr="00B51A96">
        <w:rPr>
          <w:rFonts w:ascii="Times New Roman" w:hAnsi="Times New Roman"/>
          <w:b/>
          <w:sz w:val="24"/>
          <w:szCs w:val="24"/>
        </w:rPr>
        <w:t>ШКОЛЕ</w:t>
      </w:r>
    </w:p>
    <w:p w:rsidR="00BB4C2A" w:rsidRPr="00B51A96" w:rsidRDefault="00BB4C2A" w:rsidP="00BB4C2A">
      <w:pPr>
        <w:jc w:val="center"/>
        <w:rPr>
          <w:rFonts w:ascii="Times New Roman" w:hAnsi="Times New Roman"/>
          <w:b/>
          <w:sz w:val="24"/>
          <w:szCs w:val="24"/>
        </w:rPr>
      </w:pPr>
      <w:r w:rsidRPr="00B51A96">
        <w:rPr>
          <w:rFonts w:ascii="Times New Roman" w:hAnsi="Times New Roman"/>
          <w:b/>
          <w:sz w:val="24"/>
          <w:szCs w:val="24"/>
        </w:rPr>
        <w:t>за период од 24. јануара 2022. до 31. августа 2022.године</w:t>
      </w:r>
    </w:p>
    <w:p w:rsidR="00FC1994" w:rsidRPr="00B51A96" w:rsidRDefault="00FC1994" w:rsidP="00FC1994">
      <w:pPr>
        <w:jc w:val="center"/>
        <w:outlineLvl w:val="0"/>
        <w:rPr>
          <w:rFonts w:ascii="Times New Roman" w:hAnsi="Times New Roman"/>
          <w:b/>
          <w:sz w:val="24"/>
          <w:szCs w:val="24"/>
        </w:rPr>
      </w:pPr>
    </w:p>
    <w:p w:rsidR="00FC1994" w:rsidRPr="00B51A96" w:rsidRDefault="00FC1994" w:rsidP="00FC1994">
      <w:pPr>
        <w:outlineLvl w:val="0"/>
        <w:rPr>
          <w:rFonts w:ascii="Times New Roman" w:hAnsi="Times New Roman"/>
          <w:b/>
          <w:sz w:val="24"/>
          <w:szCs w:val="24"/>
        </w:rPr>
      </w:pPr>
    </w:p>
    <w:p w:rsidR="00B51A96" w:rsidRPr="00B51A96" w:rsidRDefault="00B51A96" w:rsidP="00B51A96">
      <w:pPr>
        <w:outlineLvl w:val="0"/>
        <w:rPr>
          <w:rFonts w:ascii="Times New Roman" w:hAnsi="Times New Roman"/>
          <w:sz w:val="24"/>
          <w:szCs w:val="24"/>
        </w:rPr>
      </w:pPr>
    </w:p>
    <w:p w:rsidR="00B51A96" w:rsidRPr="00B51A96" w:rsidRDefault="00B51A96" w:rsidP="00B51A96">
      <w:pPr>
        <w:jc w:val="center"/>
        <w:outlineLvl w:val="0"/>
        <w:rPr>
          <w:rFonts w:ascii="Times New Roman" w:hAnsi="Times New Roman"/>
          <w:b/>
          <w:sz w:val="24"/>
          <w:szCs w:val="24"/>
        </w:rPr>
      </w:pPr>
      <w:r w:rsidRPr="00B51A96">
        <w:rPr>
          <w:rFonts w:ascii="Times New Roman" w:hAnsi="Times New Roman"/>
          <w:b/>
          <w:sz w:val="24"/>
          <w:szCs w:val="24"/>
        </w:rPr>
        <w:t>Садржај</w:t>
      </w:r>
    </w:p>
    <w:p w:rsidR="00B51A96" w:rsidRPr="00B51A96" w:rsidRDefault="00B51A96" w:rsidP="00B51A96">
      <w:pPr>
        <w:jc w:val="center"/>
        <w:outlineLvl w:val="0"/>
        <w:rPr>
          <w:rFonts w:ascii="Times New Roman" w:hAnsi="Times New Roman"/>
          <w:b/>
          <w:sz w:val="24"/>
          <w:szCs w:val="24"/>
        </w:rPr>
      </w:pPr>
    </w:p>
    <w:p w:rsidR="00B51A96" w:rsidRPr="00B51A96" w:rsidRDefault="00B51A96" w:rsidP="00B51A96">
      <w:pPr>
        <w:outlineLvl w:val="0"/>
        <w:rPr>
          <w:rFonts w:ascii="Times New Roman" w:hAnsi="Times New Roman"/>
          <w:b/>
          <w:szCs w:val="22"/>
        </w:rPr>
      </w:pPr>
      <w:r w:rsidRPr="00B51A96">
        <w:rPr>
          <w:rFonts w:ascii="Times New Roman" w:hAnsi="Times New Roman"/>
          <w:b/>
          <w:szCs w:val="22"/>
        </w:rPr>
        <w:t>1.РУКОВОЂЕЊЕ ВАСПИТНО-ОБРАЗОВНИМ ПРОЦЕСОМ У ШКОЛИ</w:t>
      </w:r>
      <w:r w:rsidR="004A1527" w:rsidRPr="00B51A96">
        <w:rPr>
          <w:rFonts w:ascii="Times New Roman" w:hAnsi="Times New Roman"/>
          <w:szCs w:val="22"/>
        </w:rPr>
        <w:fldChar w:fldCharType="begin"/>
      </w:r>
      <w:r w:rsidRPr="00B51A96">
        <w:rPr>
          <w:rFonts w:ascii="Times New Roman" w:hAnsi="Times New Roman"/>
          <w:szCs w:val="22"/>
        </w:rPr>
        <w:instrText xml:space="preserve"> TOC \h \z \t "наслов;1;поднаслов;2" </w:instrText>
      </w:r>
      <w:r w:rsidR="004A1527" w:rsidRPr="00B51A96">
        <w:rPr>
          <w:rFonts w:ascii="Times New Roman" w:hAnsi="Times New Roman"/>
          <w:szCs w:val="22"/>
        </w:rPr>
        <w:fldChar w:fldCharType="separate"/>
      </w:r>
      <w:hyperlink w:anchor="_Toc429728417" w:history="1">
        <w:r w:rsidRPr="00B51A96">
          <w:rPr>
            <w:rFonts w:ascii="Times New Roman" w:hAnsi="Times New Roman"/>
            <w:noProof/>
            <w:webHidden/>
            <w:szCs w:val="22"/>
          </w:rPr>
          <w:tab/>
        </w:r>
      </w:hyperlink>
    </w:p>
    <w:p w:rsidR="00B51A96" w:rsidRPr="00B51A96" w:rsidRDefault="00B51A96" w:rsidP="00B51A96">
      <w:pPr>
        <w:rPr>
          <w:rFonts w:ascii="Times New Roman" w:hAnsi="Times New Roman"/>
          <w:szCs w:val="22"/>
        </w:rPr>
      </w:pPr>
      <w:r w:rsidRPr="00B51A96">
        <w:rPr>
          <w:rFonts w:ascii="Times New Roman" w:hAnsi="Times New Roman"/>
          <w:szCs w:val="22"/>
        </w:rPr>
        <w:tab/>
        <w:t>- РАЗВОЈ КУЛТУРЕ  ВАСПИТНО-ОБРАЗОВНОГ РАДА</w:t>
      </w:r>
    </w:p>
    <w:p w:rsidR="00B51A96" w:rsidRPr="00B51A96" w:rsidRDefault="00B51A96" w:rsidP="00B51A96">
      <w:pPr>
        <w:rPr>
          <w:rFonts w:ascii="Times New Roman" w:hAnsi="Times New Roman"/>
          <w:szCs w:val="22"/>
        </w:rPr>
      </w:pPr>
      <w:r w:rsidRPr="00B51A96">
        <w:rPr>
          <w:rFonts w:ascii="Times New Roman" w:hAnsi="Times New Roman"/>
          <w:szCs w:val="22"/>
        </w:rPr>
        <w:tab/>
        <w:t>- СТВАРАЊЕ ЗДРАВСТВЕНИХ И БЕЗБЕДНИХ УСЛОВА ЗА УЧЕЊЕ И РАЗВОЈ ДЕТЕТА</w:t>
      </w:r>
    </w:p>
    <w:p w:rsidR="00B51A96" w:rsidRPr="00B51A96" w:rsidRDefault="00B51A96" w:rsidP="00B51A96">
      <w:pPr>
        <w:rPr>
          <w:rFonts w:ascii="Times New Roman" w:hAnsi="Times New Roman"/>
          <w:szCs w:val="22"/>
        </w:rPr>
      </w:pPr>
      <w:r w:rsidRPr="00B51A96">
        <w:rPr>
          <w:rFonts w:ascii="Times New Roman" w:hAnsi="Times New Roman"/>
          <w:szCs w:val="22"/>
        </w:rPr>
        <w:tab/>
        <w:t>- РАЗВОЈ И ОСИГУРАЊЕ  КВАЛИТЕТА ВАСПИТНО-ОБРАЗОВНОГ ПРОЦЕСА У ШКОЛИ</w:t>
      </w:r>
    </w:p>
    <w:p w:rsidR="00B51A96" w:rsidRPr="00B51A96" w:rsidRDefault="00B51A96" w:rsidP="00B51A96">
      <w:pPr>
        <w:rPr>
          <w:rFonts w:ascii="Times New Roman" w:hAnsi="Times New Roman"/>
          <w:szCs w:val="22"/>
        </w:rPr>
      </w:pPr>
      <w:r w:rsidRPr="00B51A96">
        <w:rPr>
          <w:rFonts w:ascii="Times New Roman" w:hAnsi="Times New Roman"/>
          <w:szCs w:val="22"/>
        </w:rPr>
        <w:tab/>
        <w:t>- ОБЕЗБЕЂИВАЊЕ ИНКЛУЗИВНОГ ПРИСТУПА У ОБРАЗОВНО-ВАСПИТНОМ ПРОЦЕСУ</w:t>
      </w:r>
    </w:p>
    <w:p w:rsidR="00B51A96" w:rsidRPr="00B51A96" w:rsidRDefault="00B51A96" w:rsidP="00B51A96">
      <w:pPr>
        <w:rPr>
          <w:rFonts w:ascii="Times New Roman" w:hAnsi="Times New Roman"/>
          <w:szCs w:val="22"/>
        </w:rPr>
      </w:pPr>
      <w:r w:rsidRPr="00B51A96">
        <w:rPr>
          <w:rFonts w:ascii="Times New Roman" w:hAnsi="Times New Roman"/>
          <w:szCs w:val="22"/>
        </w:rPr>
        <w:tab/>
        <w:t>- ОБЕЗБЕЂИВАЊЕ И ПРАЋЕЊЕ ДОБРОБИТИИ  РАЗВОЈА ДЕТЕТА</w:t>
      </w:r>
    </w:p>
    <w:p w:rsidR="00B51A96" w:rsidRPr="00B51A96" w:rsidRDefault="00B51A96" w:rsidP="00B51A96">
      <w:pPr>
        <w:rPr>
          <w:rFonts w:ascii="Times New Roman" w:hAnsi="Times New Roman"/>
          <w:b/>
          <w:szCs w:val="22"/>
        </w:rPr>
      </w:pPr>
      <w:r w:rsidRPr="00B51A96">
        <w:rPr>
          <w:rFonts w:ascii="Times New Roman" w:hAnsi="Times New Roman"/>
          <w:b/>
          <w:szCs w:val="22"/>
        </w:rPr>
        <w:t>2. ПЛАНИРАЊЕ, ОРГАНИЗОВАЊЕ И КОНТРОЛА РАДА УСТАНОВЕ</w:t>
      </w:r>
    </w:p>
    <w:p w:rsidR="00B51A96" w:rsidRPr="00B51A96" w:rsidRDefault="004A1527" w:rsidP="00B51A96">
      <w:pPr>
        <w:pStyle w:val="TOC2"/>
        <w:tabs>
          <w:tab w:val="right" w:leader="dot" w:pos="9629"/>
        </w:tabs>
        <w:ind w:firstLine="500"/>
        <w:rPr>
          <w:rFonts w:ascii="Times New Roman" w:hAnsi="Times New Roman"/>
          <w:noProof/>
          <w:szCs w:val="22"/>
        </w:rPr>
      </w:pPr>
      <w:hyperlink w:anchor="_Toc429728419" w:history="1">
        <w:r w:rsidR="00B51A96" w:rsidRPr="00B51A96">
          <w:rPr>
            <w:rStyle w:val="Hyperlink"/>
            <w:rFonts w:ascii="Times New Roman" w:hAnsi="Times New Roman"/>
            <w:noProof/>
            <w:color w:val="auto"/>
            <w:szCs w:val="22"/>
          </w:rPr>
          <w:t>- ПЛАНИРАЊЕ РАДА УСТАНОВЕ</w:t>
        </w:r>
      </w:hyperlink>
    </w:p>
    <w:p w:rsidR="00B51A96" w:rsidRPr="00B51A96" w:rsidRDefault="004A1527" w:rsidP="00B51A96">
      <w:pPr>
        <w:pStyle w:val="TOC2"/>
        <w:tabs>
          <w:tab w:val="right" w:leader="dot" w:pos="9629"/>
        </w:tabs>
        <w:ind w:firstLine="500"/>
        <w:rPr>
          <w:rFonts w:ascii="Times New Roman" w:hAnsi="Times New Roman"/>
          <w:noProof/>
          <w:szCs w:val="22"/>
        </w:rPr>
      </w:pPr>
      <w:hyperlink w:anchor="_Toc429728420" w:history="1">
        <w:r w:rsidR="00B51A96" w:rsidRPr="00B51A96">
          <w:rPr>
            <w:rStyle w:val="Hyperlink"/>
            <w:rFonts w:ascii="Times New Roman" w:hAnsi="Times New Roman"/>
            <w:noProof/>
            <w:color w:val="auto"/>
            <w:szCs w:val="22"/>
          </w:rPr>
          <w:t>-ОРГАНИЗАЦИЈА УСТАНОВЕ</w:t>
        </w:r>
      </w:hyperlink>
    </w:p>
    <w:p w:rsidR="00B51A96" w:rsidRPr="00B51A96" w:rsidRDefault="004A1527" w:rsidP="00B51A96">
      <w:pPr>
        <w:pStyle w:val="TOC2"/>
        <w:tabs>
          <w:tab w:val="right" w:leader="dot" w:pos="9629"/>
        </w:tabs>
        <w:ind w:firstLine="500"/>
        <w:rPr>
          <w:rFonts w:ascii="Times New Roman" w:hAnsi="Times New Roman"/>
          <w:noProof/>
          <w:szCs w:val="22"/>
        </w:rPr>
      </w:pPr>
      <w:hyperlink w:anchor="_Toc429728421" w:history="1">
        <w:r w:rsidR="00B51A96" w:rsidRPr="00B51A96">
          <w:rPr>
            <w:rStyle w:val="Hyperlink"/>
            <w:rFonts w:ascii="Times New Roman" w:hAnsi="Times New Roman"/>
            <w:noProof/>
            <w:color w:val="auto"/>
            <w:szCs w:val="22"/>
          </w:rPr>
          <w:t>-КОНТРОЛА РАДА УСТАНОВЕ</w:t>
        </w:r>
      </w:hyperlink>
    </w:p>
    <w:p w:rsidR="00B51A96" w:rsidRPr="00B51A96" w:rsidRDefault="00B51A96" w:rsidP="00B51A96">
      <w:pPr>
        <w:pStyle w:val="TOC2"/>
        <w:tabs>
          <w:tab w:val="right" w:leader="dot" w:pos="9629"/>
        </w:tabs>
        <w:ind w:firstLine="500"/>
        <w:rPr>
          <w:rFonts w:ascii="Times New Roman" w:hAnsi="Times New Roman"/>
          <w:noProof/>
          <w:szCs w:val="22"/>
        </w:rPr>
      </w:pPr>
      <w:r w:rsidRPr="00B51A96">
        <w:rPr>
          <w:rFonts w:ascii="Times New Roman" w:hAnsi="Times New Roman"/>
          <w:szCs w:val="22"/>
        </w:rPr>
        <w:t xml:space="preserve">- </w:t>
      </w:r>
      <w:hyperlink w:anchor="_Toc429728422" w:history="1">
        <w:r w:rsidRPr="00B51A96">
          <w:rPr>
            <w:rStyle w:val="Hyperlink"/>
            <w:rFonts w:ascii="Times New Roman" w:hAnsi="Times New Roman"/>
            <w:noProof/>
            <w:color w:val="auto"/>
            <w:szCs w:val="22"/>
          </w:rPr>
          <w:t>УПРАВЉАЊЕ ИНФОРМАЦИОНИМ СИСТЕМОМ УСТАНОВЕ</w:t>
        </w:r>
      </w:hyperlink>
    </w:p>
    <w:p w:rsidR="00B51A96" w:rsidRPr="00B51A96" w:rsidRDefault="00B51A96" w:rsidP="00B51A96">
      <w:pPr>
        <w:rPr>
          <w:rFonts w:ascii="Times New Roman" w:hAnsi="Times New Roman"/>
          <w:szCs w:val="22"/>
        </w:rPr>
      </w:pPr>
      <w:r w:rsidRPr="00B51A96">
        <w:rPr>
          <w:rFonts w:ascii="Times New Roman" w:hAnsi="Times New Roman"/>
          <w:szCs w:val="22"/>
        </w:rPr>
        <w:tab/>
        <w:t>- УПРАВЉАЊЕ СИСТЕМОМ ОБЕЗБЕЂИВАЊА КВАЛИТЕТА УСТАНОВЕ</w:t>
      </w:r>
    </w:p>
    <w:p w:rsidR="00B51A96" w:rsidRPr="00B51A96" w:rsidRDefault="00B51A96" w:rsidP="00B51A96">
      <w:pPr>
        <w:rPr>
          <w:rFonts w:ascii="Times New Roman" w:hAnsi="Times New Roman"/>
          <w:b/>
          <w:szCs w:val="22"/>
        </w:rPr>
      </w:pPr>
      <w:r w:rsidRPr="00B51A96">
        <w:rPr>
          <w:rFonts w:ascii="Times New Roman" w:hAnsi="Times New Roman"/>
          <w:b/>
          <w:szCs w:val="22"/>
        </w:rPr>
        <w:t>3. ПРАЋЕЊЕ И УНАПРЕЂИВАЊЕ РАДА ЗАПОСЛЕНИХ</w:t>
      </w:r>
    </w:p>
    <w:p w:rsidR="00B51A96" w:rsidRPr="00B51A96" w:rsidRDefault="00B51A96" w:rsidP="00B51A96">
      <w:pPr>
        <w:rPr>
          <w:rFonts w:ascii="Times New Roman" w:hAnsi="Times New Roman"/>
          <w:szCs w:val="22"/>
        </w:rPr>
      </w:pPr>
      <w:r w:rsidRPr="00B51A96">
        <w:rPr>
          <w:rFonts w:ascii="Times New Roman" w:hAnsi="Times New Roman"/>
          <w:szCs w:val="22"/>
        </w:rPr>
        <w:tab/>
        <w:t>- ПЛАНИРАЊЕ, СЕЛЕКЦИЈА И ПРИЈЕМ ЗАПОСЛЕНИХ</w:t>
      </w:r>
    </w:p>
    <w:p w:rsidR="00B51A96" w:rsidRPr="00B51A96" w:rsidRDefault="00B51A96" w:rsidP="00B51A96">
      <w:pPr>
        <w:rPr>
          <w:rFonts w:ascii="Times New Roman" w:hAnsi="Times New Roman"/>
          <w:szCs w:val="22"/>
        </w:rPr>
      </w:pPr>
      <w:r w:rsidRPr="00B51A96">
        <w:rPr>
          <w:rFonts w:ascii="Times New Roman" w:hAnsi="Times New Roman"/>
          <w:szCs w:val="22"/>
        </w:rPr>
        <w:tab/>
        <w:t>- ПРОФЕСИОНАЛНИ РАЗВОЈ ЗАПОСЛЕНИХ</w:t>
      </w:r>
    </w:p>
    <w:p w:rsidR="00B51A96" w:rsidRPr="00B51A96" w:rsidRDefault="00B51A96" w:rsidP="00B51A96">
      <w:pPr>
        <w:rPr>
          <w:rFonts w:ascii="Times New Roman" w:hAnsi="Times New Roman"/>
          <w:szCs w:val="22"/>
        </w:rPr>
      </w:pPr>
      <w:r w:rsidRPr="00B51A96">
        <w:rPr>
          <w:rFonts w:ascii="Times New Roman" w:hAnsi="Times New Roman"/>
          <w:szCs w:val="22"/>
        </w:rPr>
        <w:tab/>
        <w:t>- УНАПРЕЂИВАЊЕ МЕЂУЉУДСКИХ ОДНОСА</w:t>
      </w:r>
    </w:p>
    <w:p w:rsidR="00B51A96" w:rsidRPr="00B51A96" w:rsidRDefault="00B51A96" w:rsidP="00B51A96">
      <w:pPr>
        <w:rPr>
          <w:rFonts w:ascii="Times New Roman" w:hAnsi="Times New Roman"/>
          <w:szCs w:val="22"/>
        </w:rPr>
      </w:pPr>
      <w:r w:rsidRPr="00B51A96">
        <w:rPr>
          <w:rFonts w:ascii="Times New Roman" w:hAnsi="Times New Roman"/>
          <w:szCs w:val="22"/>
        </w:rPr>
        <w:tab/>
        <w:t>- ВРЕДНОВАЊЕ РЕЗУЛТАТА РАДА, МОТИВИСАЊЕ И НАГРАЂИВАЊЕ ЗАПОСЛЕНИХ</w:t>
      </w:r>
    </w:p>
    <w:p w:rsidR="00B51A96" w:rsidRPr="00B51A96" w:rsidRDefault="00B51A96" w:rsidP="00B51A96">
      <w:pPr>
        <w:rPr>
          <w:rFonts w:ascii="Times New Roman" w:hAnsi="Times New Roman"/>
          <w:b/>
          <w:szCs w:val="22"/>
        </w:rPr>
      </w:pPr>
      <w:r w:rsidRPr="00B51A96">
        <w:rPr>
          <w:rFonts w:ascii="Times New Roman" w:hAnsi="Times New Roman"/>
          <w:b/>
          <w:szCs w:val="22"/>
        </w:rPr>
        <w:t>4. РАЗВОЈ САРАДЊЕ СА РОДИТЕЉИМА/СТАРАТЕЉИМА, ОРГАНОМ УПРАВЉАЊА, РЕПРЕЗЕНТАТИВНИМ СИНДИКАТОМ И ШИРОМ ЗАЈЕДНИЦОМ</w:t>
      </w:r>
    </w:p>
    <w:p w:rsidR="00B51A96" w:rsidRPr="00B51A96" w:rsidRDefault="00B51A96" w:rsidP="00B51A96">
      <w:pPr>
        <w:rPr>
          <w:rFonts w:ascii="Times New Roman" w:hAnsi="Times New Roman"/>
          <w:szCs w:val="22"/>
        </w:rPr>
      </w:pPr>
      <w:r w:rsidRPr="00B51A96">
        <w:rPr>
          <w:rFonts w:ascii="Times New Roman" w:hAnsi="Times New Roman"/>
          <w:szCs w:val="22"/>
        </w:rPr>
        <w:tab/>
        <w:t>- САРАДЊА СА РОДИТЕЉИМА/СТАРАТЕЉИМА</w:t>
      </w:r>
    </w:p>
    <w:p w:rsidR="00B51A96" w:rsidRPr="00B51A96" w:rsidRDefault="00B51A96" w:rsidP="00B51A96">
      <w:pPr>
        <w:rPr>
          <w:rFonts w:ascii="Times New Roman" w:hAnsi="Times New Roman"/>
          <w:szCs w:val="22"/>
        </w:rPr>
      </w:pPr>
      <w:r w:rsidRPr="00B51A96">
        <w:rPr>
          <w:rFonts w:ascii="Times New Roman" w:hAnsi="Times New Roman"/>
          <w:szCs w:val="22"/>
        </w:rPr>
        <w:tab/>
        <w:t>- САРАДЊА СА ОРГАНИМА УПРАВЉАЊА  И РЕПРЕЗЕНТАТИВНИМ СИНДИКАТОМ У УСТАНОВИ</w:t>
      </w:r>
    </w:p>
    <w:p w:rsidR="00B51A96" w:rsidRPr="00B51A96" w:rsidRDefault="00B51A96" w:rsidP="00B51A96">
      <w:pPr>
        <w:rPr>
          <w:rFonts w:ascii="Times New Roman" w:hAnsi="Times New Roman"/>
          <w:szCs w:val="22"/>
        </w:rPr>
      </w:pPr>
      <w:r w:rsidRPr="00B51A96">
        <w:rPr>
          <w:rFonts w:ascii="Times New Roman" w:hAnsi="Times New Roman"/>
          <w:szCs w:val="22"/>
        </w:rPr>
        <w:tab/>
        <w:t>- САРАДЊА СА ДРЖАВНОМ УПРАВОМ И ЛОКАЛНОМ САМОУПРАВОМ</w:t>
      </w:r>
    </w:p>
    <w:p w:rsidR="00B51A96" w:rsidRPr="00B51A96" w:rsidRDefault="00B51A96" w:rsidP="00B51A96">
      <w:pPr>
        <w:rPr>
          <w:rFonts w:ascii="Times New Roman" w:hAnsi="Times New Roman"/>
          <w:szCs w:val="22"/>
        </w:rPr>
      </w:pPr>
      <w:r w:rsidRPr="00B51A96">
        <w:rPr>
          <w:rFonts w:ascii="Times New Roman" w:hAnsi="Times New Roman"/>
          <w:szCs w:val="22"/>
        </w:rPr>
        <w:tab/>
        <w:t>- САРАДЊА СА ШИРОМ ЗАЈЕДНИЦОМ</w:t>
      </w:r>
    </w:p>
    <w:p w:rsidR="00B51A96" w:rsidRPr="00B51A96" w:rsidRDefault="004A1527" w:rsidP="00B51A96">
      <w:pPr>
        <w:pStyle w:val="TOC1"/>
        <w:tabs>
          <w:tab w:val="right" w:leader="dot" w:pos="9629"/>
        </w:tabs>
        <w:rPr>
          <w:rFonts w:ascii="Times New Roman" w:hAnsi="Times New Roman"/>
          <w:noProof/>
          <w:szCs w:val="22"/>
          <w:lang w:val="en-US"/>
        </w:rPr>
      </w:pPr>
      <w:hyperlink w:anchor="_Toc429728425" w:history="1">
        <w:r w:rsidR="00B51A96" w:rsidRPr="00B51A96">
          <w:rPr>
            <w:rStyle w:val="Hyperlink"/>
            <w:rFonts w:ascii="Times New Roman" w:hAnsi="Times New Roman"/>
            <w:b/>
            <w:noProof/>
            <w:color w:val="auto"/>
            <w:szCs w:val="22"/>
          </w:rPr>
          <w:t>5. ФИНАНСИЈСКО И АДМИНИСТРАТИВНО УПРАВЉАЊЕ РАДОМ УСТАНОВЕ</w:t>
        </w:r>
        <w:r w:rsidR="00B51A96" w:rsidRPr="00B51A96">
          <w:rPr>
            <w:rFonts w:ascii="Times New Roman" w:hAnsi="Times New Roman"/>
            <w:noProof/>
            <w:webHidden/>
            <w:szCs w:val="22"/>
          </w:rPr>
          <w:tab/>
        </w:r>
      </w:hyperlink>
    </w:p>
    <w:p w:rsidR="00B51A96" w:rsidRPr="00B51A96" w:rsidRDefault="00B51A96" w:rsidP="00B51A96">
      <w:pPr>
        <w:rPr>
          <w:rFonts w:ascii="Times New Roman" w:hAnsi="Times New Roman"/>
          <w:szCs w:val="22"/>
        </w:rPr>
      </w:pPr>
      <w:r w:rsidRPr="00B51A96">
        <w:rPr>
          <w:rFonts w:ascii="Times New Roman" w:hAnsi="Times New Roman"/>
          <w:szCs w:val="22"/>
        </w:rPr>
        <w:tab/>
        <w:t>- УПРАВЉАЊЕ ФИНАНСИЈСКИМ РЕСУРСИМА</w:t>
      </w:r>
    </w:p>
    <w:p w:rsidR="00B51A96" w:rsidRPr="00B51A96" w:rsidRDefault="00B51A96" w:rsidP="00B51A96">
      <w:pPr>
        <w:rPr>
          <w:rFonts w:ascii="Times New Roman" w:hAnsi="Times New Roman"/>
          <w:szCs w:val="22"/>
        </w:rPr>
      </w:pPr>
      <w:r w:rsidRPr="00B51A96">
        <w:rPr>
          <w:rFonts w:ascii="Times New Roman" w:hAnsi="Times New Roman"/>
          <w:szCs w:val="22"/>
        </w:rPr>
        <w:tab/>
        <w:t>- УПРАВЉАЊЕ МАТЕРИЈАЛНИМ РЕСУРСИМА</w:t>
      </w:r>
    </w:p>
    <w:p w:rsidR="00B51A96" w:rsidRPr="00B51A96" w:rsidRDefault="00B51A96" w:rsidP="00B51A96">
      <w:pPr>
        <w:rPr>
          <w:rFonts w:ascii="Times New Roman" w:hAnsi="Times New Roman"/>
          <w:szCs w:val="22"/>
        </w:rPr>
      </w:pPr>
      <w:r w:rsidRPr="00B51A96">
        <w:rPr>
          <w:rFonts w:ascii="Times New Roman" w:hAnsi="Times New Roman"/>
          <w:szCs w:val="22"/>
        </w:rPr>
        <w:tab/>
        <w:t>- УПРАВЉАЊЕ АДМИНИСТРАТИВНИМ ПРОЦЕСОМ</w:t>
      </w:r>
    </w:p>
    <w:p w:rsidR="00B51A96" w:rsidRPr="00B51A96" w:rsidRDefault="00B51A96" w:rsidP="00B51A96">
      <w:pPr>
        <w:rPr>
          <w:rFonts w:ascii="Times New Roman" w:hAnsi="Times New Roman"/>
          <w:b/>
          <w:szCs w:val="22"/>
        </w:rPr>
      </w:pPr>
      <w:r w:rsidRPr="00B51A96">
        <w:rPr>
          <w:rFonts w:ascii="Times New Roman" w:hAnsi="Times New Roman"/>
          <w:b/>
          <w:szCs w:val="22"/>
        </w:rPr>
        <w:t>6. ОБЕЗБЕЂИВАЊЕ ЗАКОНИТОСТИ РАДА УСТАНОВЕ</w:t>
      </w:r>
    </w:p>
    <w:p w:rsidR="00B51A96" w:rsidRPr="00B51A96" w:rsidRDefault="00B51A96" w:rsidP="00B51A96">
      <w:pPr>
        <w:rPr>
          <w:rFonts w:ascii="Times New Roman" w:hAnsi="Times New Roman"/>
          <w:szCs w:val="22"/>
        </w:rPr>
      </w:pPr>
      <w:r w:rsidRPr="00B51A96">
        <w:rPr>
          <w:rFonts w:ascii="Times New Roman" w:hAnsi="Times New Roman"/>
          <w:szCs w:val="22"/>
        </w:rPr>
        <w:tab/>
        <w:t>- ПОЗНАВАЊЕ, РАЗУМЕВАЊЕ И ПРАЋЕЊЕ  РЕЛЕВАНТНИХ ПРОПИСА</w:t>
      </w:r>
    </w:p>
    <w:p w:rsidR="00B51A96" w:rsidRPr="00B51A96" w:rsidRDefault="00B51A96" w:rsidP="00B51A96">
      <w:pPr>
        <w:rPr>
          <w:rFonts w:ascii="Times New Roman" w:hAnsi="Times New Roman"/>
          <w:szCs w:val="22"/>
        </w:rPr>
      </w:pPr>
      <w:r w:rsidRPr="00B51A96">
        <w:rPr>
          <w:rFonts w:ascii="Times New Roman" w:hAnsi="Times New Roman"/>
          <w:szCs w:val="22"/>
        </w:rPr>
        <w:tab/>
        <w:t>- ИЗРАДА ОПШТИХ АКАТА И ДОКУМЕНТАЦИЈЕ УСТАНОВЕ</w:t>
      </w:r>
    </w:p>
    <w:p w:rsidR="00B51A96" w:rsidRPr="00B51A96" w:rsidRDefault="00B51A96" w:rsidP="00B51A96">
      <w:pPr>
        <w:rPr>
          <w:rFonts w:ascii="Times New Roman" w:hAnsi="Times New Roman"/>
          <w:szCs w:val="22"/>
        </w:rPr>
      </w:pPr>
      <w:r w:rsidRPr="00B51A96">
        <w:rPr>
          <w:rFonts w:ascii="Times New Roman" w:hAnsi="Times New Roman"/>
          <w:szCs w:val="22"/>
        </w:rPr>
        <w:tab/>
        <w:t>-ПРИМЕНА ОПШТИХ АКАТА И ДОКУМЕНТАЦИЈЕ УСТАНОВЕ</w:t>
      </w:r>
    </w:p>
    <w:p w:rsidR="00B51A96" w:rsidRPr="00B51A96" w:rsidRDefault="00B51A96" w:rsidP="00B51A96">
      <w:pPr>
        <w:rPr>
          <w:rFonts w:ascii="Times New Roman" w:hAnsi="Times New Roman"/>
          <w:szCs w:val="22"/>
        </w:rPr>
      </w:pPr>
    </w:p>
    <w:p w:rsidR="00B51A96" w:rsidRPr="00B51A96" w:rsidRDefault="004A1527" w:rsidP="00B51A96">
      <w:pPr>
        <w:rPr>
          <w:rFonts w:ascii="Times New Roman" w:hAnsi="Times New Roman"/>
          <w:color w:val="FF0000"/>
          <w:szCs w:val="22"/>
        </w:rPr>
      </w:pPr>
      <w:r w:rsidRPr="00B51A96">
        <w:rPr>
          <w:rFonts w:ascii="Times New Roman" w:hAnsi="Times New Roman"/>
          <w:szCs w:val="22"/>
        </w:rPr>
        <w:fldChar w:fldCharType="end"/>
      </w:r>
    </w:p>
    <w:p w:rsidR="00FC1994" w:rsidRPr="00A5006B" w:rsidRDefault="00FC1994" w:rsidP="00FC1994">
      <w:pPr>
        <w:rPr>
          <w:rFonts w:ascii="Times New Roman" w:hAnsi="Times New Roman"/>
          <w:color w:val="FF0000"/>
          <w:szCs w:val="22"/>
        </w:rPr>
      </w:pPr>
    </w:p>
    <w:p w:rsidR="001617EC" w:rsidRPr="00A5006B" w:rsidRDefault="001617EC" w:rsidP="00FC1994">
      <w:pPr>
        <w:rPr>
          <w:rFonts w:ascii="Times New Roman" w:hAnsi="Times New Roman"/>
          <w:color w:val="FF0000"/>
          <w:szCs w:val="22"/>
        </w:rPr>
      </w:pPr>
    </w:p>
    <w:p w:rsidR="00FC1994" w:rsidRPr="001D29CE" w:rsidRDefault="00FC1994" w:rsidP="00FC1994">
      <w:pPr>
        <w:rPr>
          <w:rFonts w:ascii="Times New Roman" w:hAnsi="Times New Roman"/>
          <w:color w:val="FF0000"/>
          <w:szCs w:val="22"/>
        </w:rPr>
      </w:pPr>
    </w:p>
    <w:p w:rsidR="00376650" w:rsidRPr="00BB4C2A" w:rsidRDefault="00376650" w:rsidP="00376650">
      <w:pPr>
        <w:jc w:val="both"/>
        <w:rPr>
          <w:rFonts w:asciiTheme="minorHAnsi" w:hAnsiTheme="minorHAnsi"/>
          <w:sz w:val="24"/>
          <w:szCs w:val="24"/>
        </w:rPr>
      </w:pPr>
    </w:p>
    <w:p w:rsidR="00376650" w:rsidRPr="00376650" w:rsidRDefault="00376650" w:rsidP="00376650">
      <w:pPr>
        <w:jc w:val="both"/>
        <w:rPr>
          <w:rFonts w:ascii="Times New Roman" w:hAnsi="Times New Roman"/>
          <w:sz w:val="24"/>
          <w:szCs w:val="24"/>
        </w:rPr>
      </w:pPr>
    </w:p>
    <w:p w:rsidR="00376650" w:rsidRPr="00376650" w:rsidRDefault="00376650" w:rsidP="00376650">
      <w:pPr>
        <w:jc w:val="both"/>
        <w:rPr>
          <w:rFonts w:ascii="Times New Roman" w:hAnsi="Times New Roman"/>
          <w:sz w:val="24"/>
          <w:szCs w:val="24"/>
        </w:rPr>
      </w:pPr>
    </w:p>
    <w:p w:rsidR="00376650" w:rsidRPr="00376650" w:rsidRDefault="00376650" w:rsidP="00376650">
      <w:pPr>
        <w:spacing w:after="200" w:line="276" w:lineRule="auto"/>
        <w:rPr>
          <w:rFonts w:ascii="Times New Roman" w:hAnsi="Times New Roman"/>
          <w:b/>
          <w:sz w:val="24"/>
          <w:szCs w:val="24"/>
        </w:rPr>
      </w:pPr>
      <w:r w:rsidRPr="00376650">
        <w:rPr>
          <w:rFonts w:ascii="Times New Roman" w:hAnsi="Times New Roman"/>
          <w:b/>
          <w:sz w:val="24"/>
          <w:szCs w:val="24"/>
        </w:rPr>
        <w:t>1.РУКОВОЂЕЊЕ ВАСПИТНО-ОБРАЗОВНИМ ПРОЦЕСОМ У ШКОЛИ</w:t>
      </w:r>
    </w:p>
    <w:p w:rsidR="00376650" w:rsidRPr="00376650" w:rsidRDefault="00376650" w:rsidP="00376650">
      <w:pPr>
        <w:pStyle w:val="ListParagraph"/>
        <w:jc w:val="both"/>
        <w:rPr>
          <w:rFonts w:ascii="Times New Roman" w:hAnsi="Times New Roman"/>
          <w:b/>
          <w:sz w:val="24"/>
          <w:szCs w:val="24"/>
        </w:rPr>
      </w:pPr>
    </w:p>
    <w:p w:rsidR="00376650" w:rsidRPr="00376650" w:rsidRDefault="00376650" w:rsidP="00376650">
      <w:pPr>
        <w:rPr>
          <w:rFonts w:ascii="Times New Roman" w:hAnsi="Times New Roman"/>
          <w:bCs/>
          <w:sz w:val="24"/>
          <w:szCs w:val="24"/>
        </w:rPr>
      </w:pPr>
      <w:r w:rsidRPr="00376650">
        <w:rPr>
          <w:rFonts w:ascii="Times New Roman" w:hAnsi="Times New Roman"/>
          <w:bCs/>
          <w:sz w:val="24"/>
          <w:szCs w:val="24"/>
        </w:rPr>
        <w:t>Почетак другог полугодиште школске 2021/22. година је према календару образовно – васпитног рада је почео 24. јануарa 2022. године. Због актуелне епидемиолошке ситуације настава се и даље реализује према Оперативном плану Школе донесеном према упуству Министарства просвете, науке и технолошког развоја РС, а што значи да ученици наставу похађају у групама до 15 ученика и то без промене смена (ученици млађих разреда похађају наставу пре подне, а ученици старјих разреда после подне).</w:t>
      </w:r>
    </w:p>
    <w:p w:rsidR="00376650" w:rsidRPr="00376650" w:rsidRDefault="00376650" w:rsidP="00376650">
      <w:pPr>
        <w:rPr>
          <w:rFonts w:ascii="Times New Roman" w:hAnsi="Times New Roman"/>
          <w:bCs/>
          <w:sz w:val="24"/>
          <w:szCs w:val="24"/>
        </w:rPr>
      </w:pPr>
      <w:r w:rsidRPr="00376650">
        <w:rPr>
          <w:rFonts w:ascii="Times New Roman" w:hAnsi="Times New Roman"/>
          <w:bCs/>
          <w:sz w:val="24"/>
          <w:szCs w:val="24"/>
        </w:rPr>
        <w:t>Због побољшања епидемиолошке ситуације од 21. 2. 2021. године до краја школске 2021/22.  године сви ученици су похађали наставу по класичном моделу наставе – непосредни рад. Ученици у матичној школи наставу похађају у две смене (промена смена на недељном нивоу), а ученици у издвојеним одељењима наставу похађају у једној и то пре подневној смени.</w:t>
      </w:r>
    </w:p>
    <w:p w:rsidR="00376650" w:rsidRPr="00376650" w:rsidRDefault="00376650" w:rsidP="00376650">
      <w:pPr>
        <w:rPr>
          <w:rFonts w:ascii="Times New Roman" w:hAnsi="Times New Roman"/>
          <w:bCs/>
          <w:sz w:val="24"/>
          <w:szCs w:val="24"/>
        </w:rPr>
      </w:pPr>
      <w:r w:rsidRPr="00376650">
        <w:rPr>
          <w:rFonts w:ascii="Times New Roman" w:hAnsi="Times New Roman"/>
          <w:sz w:val="24"/>
          <w:szCs w:val="24"/>
        </w:rPr>
        <w:t xml:space="preserve">Током другог полугодишта према календару Министарства просвете науке и технолошког развоја РС су према календару такмичења организована школска такмичења, окружна и републичка такмичења. Организатори и реализатори општинског и окружног такмичења из српског језика и језичке културе је била ОШ „Јанко веселиновић“ Шабац. </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 xml:space="preserve">Обезбеђивањем присутности индикатора </w:t>
      </w:r>
      <w:r w:rsidRPr="00376650">
        <w:rPr>
          <w:rFonts w:ascii="Times New Roman" w:hAnsi="Times New Roman"/>
          <w:i/>
          <w:sz w:val="24"/>
          <w:szCs w:val="24"/>
        </w:rPr>
        <w:t xml:space="preserve">Обезбеђује услове да школа буде безбедно окружење за све и да су ученици заштићени од насиља, злостављања и занемаривања, </w:t>
      </w:r>
      <w:r w:rsidRPr="00376650">
        <w:rPr>
          <w:rFonts w:ascii="Times New Roman" w:hAnsi="Times New Roman"/>
          <w:sz w:val="24"/>
          <w:szCs w:val="24"/>
        </w:rPr>
        <w:t>у току другог полугодишта није било покретања васпитно-дисциплинских поступака ни против ученика ни против запослених, али су одржана четири састанка Тима за превенцију и заштиту ученика од дискриминације, насиља, злостављања и занемаривања и превенцију других облика ризичног понашања управо у циљу превенирања и отклањања ризичних облика понашања.</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 xml:space="preserve">ФункционисањемУченичкогпарламентаобезбеђенојеученицимапартиципирањеудемократскимпроцесимаидоношењуодлука у школи.  У другом полугодишту је одражано седам </w:t>
      </w:r>
      <w:r w:rsidRPr="00376650">
        <w:rPr>
          <w:rFonts w:ascii="Times New Roman" w:hAnsi="Times New Roman"/>
          <w:color w:val="000000" w:themeColor="text1"/>
          <w:sz w:val="24"/>
          <w:szCs w:val="24"/>
        </w:rPr>
        <w:t xml:space="preserve">састанка Ученичког парламента </w:t>
      </w:r>
      <w:r w:rsidRPr="00376650">
        <w:rPr>
          <w:rFonts w:ascii="Times New Roman" w:hAnsi="Times New Roman"/>
          <w:sz w:val="24"/>
          <w:szCs w:val="24"/>
        </w:rPr>
        <w:t xml:space="preserve">чијим радом координирају педагог и психолог школе. </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 xml:space="preserve">Присутност стандарда </w:t>
      </w:r>
      <w:r w:rsidRPr="00376650">
        <w:rPr>
          <w:rFonts w:ascii="Times New Roman" w:hAnsi="Times New Roman"/>
          <w:i/>
          <w:sz w:val="24"/>
          <w:szCs w:val="24"/>
        </w:rPr>
        <w:t xml:space="preserve">Стварање здравствених и безбедносних услова за учење и развој ученика </w:t>
      </w:r>
      <w:r w:rsidRPr="00376650">
        <w:rPr>
          <w:rFonts w:ascii="Times New Roman" w:hAnsi="Times New Roman"/>
          <w:sz w:val="24"/>
          <w:szCs w:val="24"/>
        </w:rPr>
        <w:t xml:space="preserve">било је континуирано присутно током другог наставног полугодишта такође, у складу са епидемиолошком ситуацијом. Највише пажње у оквиру остваривања овог стандарда је било посвећено спречавању ширења епидемије корона вируса, а контролом епидемиолошке ситуације на нивоу школе није било проблема у реализацији образовно-васпитног рада. </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Школску 2021/2022. годину по ИОП-у је завршило 32 ученика и то 12 ученика ИОП-1, 19 ученика ИОП-2 и 1 ученик осмог разреда по ИОП-у 3. Два ученика 8. разреда (ИОП- 2) је полагало завршни испит у условима и на начин који је прописан Стручним упутством за спровођење завршног испита на крају основног образовања и васпитања.</w:t>
      </w:r>
    </w:p>
    <w:p w:rsidR="00376650" w:rsidRDefault="00376650" w:rsidP="00376650">
      <w:pPr>
        <w:jc w:val="both"/>
        <w:rPr>
          <w:rFonts w:ascii="Times New Roman" w:hAnsi="Times New Roman"/>
          <w:sz w:val="24"/>
          <w:szCs w:val="24"/>
        </w:rPr>
      </w:pPr>
    </w:p>
    <w:p w:rsidR="00376650" w:rsidRPr="00376650" w:rsidRDefault="00376650" w:rsidP="00376650">
      <w:pPr>
        <w:jc w:val="both"/>
        <w:rPr>
          <w:rFonts w:ascii="Times New Roman" w:hAnsi="Times New Roman"/>
          <w:sz w:val="24"/>
          <w:szCs w:val="24"/>
        </w:rPr>
      </w:pPr>
    </w:p>
    <w:p w:rsidR="00376650" w:rsidRPr="00376650" w:rsidRDefault="00376650" w:rsidP="00376650">
      <w:pPr>
        <w:spacing w:after="200" w:line="276" w:lineRule="auto"/>
        <w:rPr>
          <w:rFonts w:ascii="Times New Roman" w:hAnsi="Times New Roman"/>
          <w:sz w:val="24"/>
          <w:szCs w:val="24"/>
        </w:rPr>
      </w:pPr>
      <w:r>
        <w:rPr>
          <w:rFonts w:ascii="Times New Roman" w:hAnsi="Times New Roman"/>
          <w:b/>
          <w:sz w:val="24"/>
          <w:szCs w:val="24"/>
        </w:rPr>
        <w:t>2.</w:t>
      </w:r>
      <w:r w:rsidRPr="00376650">
        <w:rPr>
          <w:rFonts w:ascii="Times New Roman" w:hAnsi="Times New Roman"/>
          <w:b/>
          <w:sz w:val="24"/>
          <w:szCs w:val="24"/>
        </w:rPr>
        <w:t>ПЛАНИРАЊЕ, ОРГАНИЗОВАЊЕ И КОНТРОЛА РАДА УСТАНОВЕ</w:t>
      </w:r>
    </w:p>
    <w:p w:rsidR="00376650" w:rsidRPr="00376650" w:rsidRDefault="00376650" w:rsidP="00376650">
      <w:pPr>
        <w:pStyle w:val="ListParagraph"/>
        <w:jc w:val="both"/>
        <w:rPr>
          <w:rFonts w:ascii="Times New Roman" w:hAnsi="Times New Roman"/>
          <w:sz w:val="24"/>
          <w:szCs w:val="24"/>
        </w:rPr>
      </w:pP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Планирање, организовање и контрола рада установе током другог полугодишта школске 2021/22. године је била специфична и сложена.</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lastRenderedPageBreak/>
        <w:t xml:space="preserve">Планираање и организовање рада школе је било у складу са свим упутствима који су прослеђивани преко Школске управе из Министарства просвете, науке и технолошког развоја, а у складу са одлукама Владе Републике Србије и Кризног штаба за ванредне ситуације. Настава у другом полугодишту за све ученике од 1. до 8. разреда је почела у матичној школи по комбинованом моделу и у ИЈ по основном моделу да би због погоршане епидемиолошке ситуације ученици старијих разреда од фебруара 2022. године па до краја школске 2021/22. године непосредно похађали наставу. </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 xml:space="preserve">Рад стручних органа, стручних већа, актива и тимова такође је организован и одвијао се током овог перида у складу са програмима и плановима рада. Одржана </w:t>
      </w:r>
      <w:r w:rsidRPr="005076FF">
        <w:rPr>
          <w:rFonts w:ascii="Times New Roman" w:hAnsi="Times New Roman"/>
          <w:sz w:val="24"/>
          <w:szCs w:val="24"/>
        </w:rPr>
        <w:t>су два</w:t>
      </w:r>
      <w:r w:rsidRPr="00376650">
        <w:rPr>
          <w:rFonts w:ascii="Times New Roman" w:hAnsi="Times New Roman"/>
          <w:sz w:val="24"/>
          <w:szCs w:val="24"/>
        </w:rPr>
        <w:t>састанка  Савет</w:t>
      </w:r>
      <w:r>
        <w:rPr>
          <w:rFonts w:ascii="Times New Roman" w:hAnsi="Times New Roman"/>
          <w:sz w:val="24"/>
          <w:szCs w:val="24"/>
        </w:rPr>
        <w:t>а</w:t>
      </w:r>
      <w:r w:rsidRPr="00376650">
        <w:rPr>
          <w:rFonts w:ascii="Times New Roman" w:hAnsi="Times New Roman"/>
          <w:sz w:val="24"/>
          <w:szCs w:val="24"/>
        </w:rPr>
        <w:t xml:space="preserve"> родитеља  чиме је обезбеђено учешће родитеља у раду Школе. У овој школској години је Савет родитеља покренуо иницијативу за отварање нове групе ученика првог и другог разреда у продуженом боравку. </w:t>
      </w:r>
    </w:p>
    <w:p w:rsidR="00376650" w:rsidRPr="005076FF" w:rsidRDefault="00376650" w:rsidP="00376650">
      <w:pPr>
        <w:rPr>
          <w:rFonts w:ascii="Times New Roman" w:hAnsi="Times New Roman"/>
          <w:sz w:val="24"/>
          <w:szCs w:val="24"/>
        </w:rPr>
      </w:pPr>
      <w:r w:rsidRPr="00376650">
        <w:rPr>
          <w:rFonts w:ascii="Times New Roman" w:hAnsi="Times New Roman"/>
          <w:sz w:val="24"/>
          <w:szCs w:val="24"/>
        </w:rPr>
        <w:t xml:space="preserve">У току другог полугодишта одржано је 10 седница наставничког </w:t>
      </w:r>
      <w:r w:rsidRPr="005076FF">
        <w:rPr>
          <w:rFonts w:ascii="Times New Roman" w:hAnsi="Times New Roman"/>
          <w:sz w:val="24"/>
          <w:szCs w:val="24"/>
        </w:rPr>
        <w:t xml:space="preserve">већа и 6 седница одељењских већа. </w:t>
      </w:r>
    </w:p>
    <w:p w:rsidR="00376650" w:rsidRPr="00376650" w:rsidRDefault="00376650" w:rsidP="00376650">
      <w:pPr>
        <w:rPr>
          <w:rFonts w:ascii="Times New Roman" w:hAnsi="Times New Roman"/>
          <w:sz w:val="24"/>
          <w:szCs w:val="24"/>
        </w:rPr>
      </w:pPr>
      <w:r w:rsidRPr="005076FF">
        <w:rPr>
          <w:rFonts w:ascii="Times New Roman" w:hAnsi="Times New Roman"/>
          <w:sz w:val="24"/>
          <w:szCs w:val="24"/>
        </w:rPr>
        <w:t>Континуитет у реализовању плана стручног усавршавања запослених,</w:t>
      </w:r>
      <w:r w:rsidRPr="00376650">
        <w:rPr>
          <w:rFonts w:ascii="Times New Roman" w:hAnsi="Times New Roman"/>
          <w:sz w:val="24"/>
          <w:szCs w:val="24"/>
        </w:rPr>
        <w:t xml:space="preserve"> такође није изостао јер велики број наставника је био укључен у онлајн семинаре о чему постоји евиденција коју води координатор Тима.</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 xml:space="preserve">За контролу рада установе од великог значаја је била добро организована комуникација, информисање и јасна подела задужења међу запосленим.  </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Вођење евиденције кроз електронски дневник је у многоме помогао у функционисању рада школе тј. праћења и контроле реализације наставног процеса.</w:t>
      </w:r>
    </w:p>
    <w:p w:rsidR="00376650" w:rsidRPr="00376650" w:rsidRDefault="00376650" w:rsidP="00376650">
      <w:pPr>
        <w:ind w:firstLine="360"/>
        <w:jc w:val="both"/>
        <w:rPr>
          <w:rFonts w:ascii="Times New Roman" w:hAnsi="Times New Roman"/>
          <w:sz w:val="24"/>
          <w:szCs w:val="24"/>
        </w:rPr>
      </w:pPr>
    </w:p>
    <w:p w:rsidR="00376650" w:rsidRPr="00376650" w:rsidRDefault="00376650" w:rsidP="00376650">
      <w:pPr>
        <w:ind w:firstLine="360"/>
        <w:jc w:val="both"/>
        <w:rPr>
          <w:rFonts w:ascii="Times New Roman" w:hAnsi="Times New Roman"/>
          <w:sz w:val="24"/>
          <w:szCs w:val="24"/>
        </w:rPr>
      </w:pPr>
    </w:p>
    <w:p w:rsidR="00376650" w:rsidRPr="00376650" w:rsidRDefault="00376650" w:rsidP="00376650">
      <w:pPr>
        <w:spacing w:after="200" w:line="276" w:lineRule="auto"/>
        <w:rPr>
          <w:rFonts w:ascii="Times New Roman" w:hAnsi="Times New Roman"/>
          <w:b/>
          <w:sz w:val="24"/>
          <w:szCs w:val="24"/>
        </w:rPr>
      </w:pPr>
      <w:r>
        <w:rPr>
          <w:rFonts w:ascii="Times New Roman" w:hAnsi="Times New Roman"/>
          <w:b/>
          <w:sz w:val="24"/>
          <w:szCs w:val="24"/>
        </w:rPr>
        <w:t>3.</w:t>
      </w:r>
      <w:r w:rsidRPr="00376650">
        <w:rPr>
          <w:rFonts w:ascii="Times New Roman" w:hAnsi="Times New Roman"/>
          <w:b/>
          <w:sz w:val="24"/>
          <w:szCs w:val="24"/>
        </w:rPr>
        <w:t>ПРАЋЕЊЕ И УНАПРЕЂИВАЊЕ РАДА ЗАПОСЛЕНИХ</w:t>
      </w:r>
    </w:p>
    <w:p w:rsidR="00376650" w:rsidRPr="00376650" w:rsidRDefault="00376650" w:rsidP="00376650">
      <w:pPr>
        <w:pStyle w:val="ListParagraph"/>
        <w:jc w:val="both"/>
        <w:rPr>
          <w:rFonts w:ascii="Times New Roman" w:hAnsi="Times New Roman"/>
          <w:b/>
          <w:sz w:val="24"/>
          <w:szCs w:val="24"/>
        </w:rPr>
      </w:pP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Тренд стручне заступљености наставе која Школа негује дуги низ година је настављен те је и у овом полугодишту у највећем броју настава била стручно заступљена. У недостатку стручних кадраова једино настава немачког језика (40%) и настава физике (30%) је нестручно заступљена. У току школске године у школи су именовани наставници за непосредно надзирање рада приправника и одређени ментори за три наставника приправника који су још увек у процесу приправничког рада. Такође током другог полугодишта директор школе је у циљу праћења и унапређивања рада запослених обављала посете наставним часовима према утврђеном плану посете часова.</w:t>
      </w:r>
    </w:p>
    <w:p w:rsidR="00376650" w:rsidRPr="00376650" w:rsidRDefault="00376650" w:rsidP="00376650">
      <w:pPr>
        <w:ind w:left="900"/>
        <w:rPr>
          <w:rFonts w:ascii="Times New Roman" w:hAnsi="Times New Roman"/>
          <w:sz w:val="24"/>
          <w:szCs w:val="24"/>
        </w:rPr>
      </w:pPr>
    </w:p>
    <w:p w:rsidR="00376650" w:rsidRDefault="00376650" w:rsidP="00376650">
      <w:pPr>
        <w:jc w:val="both"/>
        <w:rPr>
          <w:rFonts w:ascii="Times New Roman" w:hAnsi="Times New Roman"/>
          <w:sz w:val="24"/>
          <w:szCs w:val="24"/>
        </w:rPr>
      </w:pPr>
    </w:p>
    <w:p w:rsidR="00376650" w:rsidRPr="00376650" w:rsidRDefault="00376650" w:rsidP="00376650">
      <w:pPr>
        <w:jc w:val="both"/>
        <w:rPr>
          <w:rFonts w:ascii="Times New Roman" w:hAnsi="Times New Roman"/>
          <w:sz w:val="24"/>
          <w:szCs w:val="24"/>
        </w:rPr>
      </w:pPr>
    </w:p>
    <w:p w:rsidR="00376650" w:rsidRPr="00376650" w:rsidRDefault="00376650" w:rsidP="00376650">
      <w:pPr>
        <w:spacing w:after="200" w:line="276" w:lineRule="auto"/>
        <w:rPr>
          <w:rFonts w:ascii="Times New Roman" w:hAnsi="Times New Roman"/>
          <w:b/>
          <w:sz w:val="24"/>
          <w:szCs w:val="24"/>
        </w:rPr>
      </w:pPr>
      <w:r>
        <w:rPr>
          <w:rFonts w:ascii="Times New Roman" w:hAnsi="Times New Roman"/>
          <w:b/>
          <w:sz w:val="24"/>
          <w:szCs w:val="24"/>
        </w:rPr>
        <w:t>4.</w:t>
      </w:r>
      <w:r w:rsidRPr="00376650">
        <w:rPr>
          <w:rFonts w:ascii="Times New Roman" w:hAnsi="Times New Roman"/>
          <w:b/>
          <w:sz w:val="24"/>
          <w:szCs w:val="24"/>
        </w:rPr>
        <w:t>РАЗВОЈ САРАДЊЕ СА РОДИТЕЉИМА/СТАРАТЕЉИМА, ОРГАНОМ УПРАВЉАЊА,РЕПРЕЗЕНТАТИВНИМ СИНДИКАТОМ И ШИРОМ ЗАЈЕДНИЦОМ</w:t>
      </w:r>
    </w:p>
    <w:p w:rsidR="00376650" w:rsidRPr="00376650" w:rsidRDefault="00376650" w:rsidP="00376650">
      <w:pPr>
        <w:pStyle w:val="ListParagraph"/>
        <w:jc w:val="both"/>
        <w:rPr>
          <w:rFonts w:ascii="Times New Roman" w:hAnsi="Times New Roman"/>
          <w:b/>
          <w:sz w:val="24"/>
          <w:szCs w:val="24"/>
        </w:rPr>
      </w:pPr>
    </w:p>
    <w:p w:rsidR="00376650" w:rsidRPr="00376650" w:rsidRDefault="00376650" w:rsidP="00376650">
      <w:pPr>
        <w:pStyle w:val="ListParagraph"/>
        <w:jc w:val="both"/>
        <w:rPr>
          <w:rFonts w:ascii="Times New Roman" w:hAnsi="Times New Roman"/>
          <w:b/>
          <w:sz w:val="24"/>
          <w:szCs w:val="24"/>
        </w:rPr>
      </w:pP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 xml:space="preserve">Сарадња са родитељима/старатељима је остваривана током наставног периода кроз радзне видове сарадње: Савет родитеља, родитељски састанци, ваннаставне активности, </w:t>
      </w:r>
      <w:r w:rsidRPr="00376650">
        <w:rPr>
          <w:rFonts w:ascii="Times New Roman" w:hAnsi="Times New Roman"/>
          <w:sz w:val="24"/>
          <w:szCs w:val="24"/>
        </w:rPr>
        <w:lastRenderedPageBreak/>
        <w:t>„отворена врата“, хуманитарне акције... У периоду појачаних епидемиолошких мера сарадња са родитељима/старатељима је остваривана онлајн путем.</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 xml:space="preserve">На седницама савета родитеља су разматрана питања и доношене су одлуке из делокруга рада савета родитеља. Савет родитеља је у мају 2022. године покренуо иницијативу за отварање нове групе продуженог боравка за ученике првог и другог разреда, јер уназад неколико година је све веће интересовање родитеља да им деца похађају продужени боравак и до сасдашњи капацитети школе не могу да одговоре потребама. Квалитетна сарадња са родитељима је допринела и успешној реализацији завршног испита. Сви ученици осмог разреда су изашли на завршни испит и успешно уписали жељене средње школе. У жељи да се провери степен успешности комуникације и сарадње са родитељима/старатељима,али и са ученицима Тим за програм сардање са породицом је спровео анкету на крају другог полугодишта (јун 2022. године). Резултати анкете су презентовани на наставничком већу, савету родитеља и школском одбору. Резултати анкете су показали веома висок степен задовољства родитеља сарадњом са Школом.  Школски сајт као и фејс-бук страна школе као начин информисања и канал комуникације са родитељима је максимално коришћен. </w:t>
      </w:r>
    </w:p>
    <w:p w:rsidR="00376650" w:rsidRPr="00376650" w:rsidRDefault="00376650" w:rsidP="00376650">
      <w:pPr>
        <w:ind w:left="900"/>
        <w:rPr>
          <w:rFonts w:ascii="Times New Roman" w:hAnsi="Times New Roman"/>
          <w:sz w:val="24"/>
          <w:szCs w:val="24"/>
        </w:rPr>
      </w:pPr>
    </w:p>
    <w:p w:rsidR="00376650" w:rsidRPr="00376650" w:rsidRDefault="00376650" w:rsidP="00376650">
      <w:pPr>
        <w:ind w:left="900"/>
        <w:rPr>
          <w:rFonts w:ascii="Times New Roman" w:hAnsi="Times New Roman"/>
          <w:sz w:val="24"/>
          <w:szCs w:val="24"/>
        </w:rPr>
      </w:pP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У овом полугодишту одржан</w:t>
      </w:r>
      <w:r w:rsidR="005076FF">
        <w:rPr>
          <w:rFonts w:ascii="Times New Roman" w:hAnsi="Times New Roman"/>
          <w:sz w:val="24"/>
          <w:szCs w:val="24"/>
          <w:lang w:val="en-US"/>
        </w:rPr>
        <w:t>o</w:t>
      </w:r>
      <w:r w:rsidR="005076FF">
        <w:rPr>
          <w:rFonts w:ascii="Times New Roman" w:hAnsi="Times New Roman"/>
          <w:sz w:val="24"/>
          <w:szCs w:val="24"/>
        </w:rPr>
        <w:t>је шест</w:t>
      </w:r>
      <w:r w:rsidRPr="00376650">
        <w:rPr>
          <w:rFonts w:ascii="Times New Roman" w:hAnsi="Times New Roman"/>
          <w:sz w:val="24"/>
          <w:szCs w:val="24"/>
        </w:rPr>
        <w:t>седниц</w:t>
      </w:r>
      <w:r w:rsidR="005076FF">
        <w:rPr>
          <w:rFonts w:ascii="Times New Roman" w:hAnsi="Times New Roman"/>
          <w:sz w:val="24"/>
          <w:szCs w:val="24"/>
        </w:rPr>
        <w:t>а</w:t>
      </w:r>
      <w:r w:rsidRPr="00376650">
        <w:rPr>
          <w:rFonts w:ascii="Times New Roman" w:hAnsi="Times New Roman"/>
          <w:sz w:val="24"/>
          <w:szCs w:val="24"/>
        </w:rPr>
        <w:t xml:space="preserve"> Школског одбора. Осим усвајања докумената школе, одлука о финансијском пословању школе у овом периоду Школски одбор је донео одлуку и спровео процедуру у вези са конкурсом за избор директора школе на мандатни период од четири године. Такоће Школски одбор је подржао иницијативу Савета родитеља и донео одлуку о отварању нове групе продуженог боравка на основу које је и поднет захтев ресорном Министарству.</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Репрезентативни синдикат у школи, „Независност“ који броји 55 чланова је у периоду за који се подноси извештај несметано радио у школи, обезбеђене су просторије за рад синдиката, затим представник синдиката школе је позиван на седнице Школског одбора, а своје право присуства је повремено користио тако да је и наседници Школског одбора када је било изјашљавање за избор директора школе по конкурсу присуствовао. Синдикат је био укључен и у процес утврђивања евентуалних технолошких вишкова у школи ако и норми запослених за школску 2022/23. годину.</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Сара</w:t>
      </w:r>
      <w:r>
        <w:rPr>
          <w:rFonts w:ascii="Times New Roman" w:hAnsi="Times New Roman"/>
          <w:sz w:val="24"/>
          <w:szCs w:val="24"/>
        </w:rPr>
        <w:t>д</w:t>
      </w:r>
      <w:r w:rsidRPr="00376650">
        <w:rPr>
          <w:rFonts w:ascii="Times New Roman" w:hAnsi="Times New Roman"/>
          <w:sz w:val="24"/>
          <w:szCs w:val="24"/>
        </w:rPr>
        <w:t xml:space="preserve">ња са Министарством просвете, науке и технолошког развоја односно Школском управом Ваљево је перманентно осваривана и била је од великог знашаја за рад и функционисање Школе. Информације и послови у вези са завршним испитом су успешно реализовани између осталог и захваљујући сталном и благовременом укљученошћу Школске управе Ваљево и Начелника ШУ у цео процес спровођења пробног завршног испита и завршног испита за ученике осмог разреда.  </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Сар</w:t>
      </w:r>
      <w:r>
        <w:rPr>
          <w:rFonts w:ascii="Times New Roman" w:hAnsi="Times New Roman"/>
          <w:sz w:val="24"/>
          <w:szCs w:val="24"/>
        </w:rPr>
        <w:t>а</w:t>
      </w:r>
      <w:r w:rsidRPr="00376650">
        <w:rPr>
          <w:rFonts w:ascii="Times New Roman" w:hAnsi="Times New Roman"/>
          <w:sz w:val="24"/>
          <w:szCs w:val="24"/>
        </w:rPr>
        <w:t xml:space="preserve">дња са локалном самоуправом се такође одвијала несметано и Школа је била укључена у све активности које су организоване од стране локалне самоуправе, а у вези са образовно-васпитним установама и њиховим радом. </w:t>
      </w:r>
    </w:p>
    <w:p w:rsidR="00376650" w:rsidRPr="00376650" w:rsidRDefault="00376650" w:rsidP="00376650">
      <w:pPr>
        <w:jc w:val="both"/>
        <w:rPr>
          <w:rFonts w:ascii="Times New Roman" w:hAnsi="Times New Roman"/>
          <w:sz w:val="24"/>
          <w:szCs w:val="24"/>
        </w:rPr>
      </w:pPr>
    </w:p>
    <w:p w:rsidR="00376650" w:rsidRDefault="00376650" w:rsidP="00376650">
      <w:pPr>
        <w:jc w:val="both"/>
        <w:rPr>
          <w:rFonts w:ascii="Times New Roman" w:hAnsi="Times New Roman"/>
          <w:sz w:val="24"/>
          <w:szCs w:val="24"/>
        </w:rPr>
      </w:pPr>
    </w:p>
    <w:p w:rsidR="001B3E72" w:rsidRDefault="001B3E72" w:rsidP="00376650">
      <w:pPr>
        <w:jc w:val="both"/>
        <w:rPr>
          <w:rFonts w:ascii="Times New Roman" w:hAnsi="Times New Roman"/>
          <w:sz w:val="24"/>
          <w:szCs w:val="24"/>
        </w:rPr>
      </w:pPr>
    </w:p>
    <w:p w:rsidR="001B3E72" w:rsidRDefault="001B3E72" w:rsidP="00376650">
      <w:pPr>
        <w:jc w:val="both"/>
        <w:rPr>
          <w:rFonts w:ascii="Times New Roman" w:hAnsi="Times New Roman"/>
          <w:sz w:val="24"/>
          <w:szCs w:val="24"/>
        </w:rPr>
      </w:pPr>
    </w:p>
    <w:p w:rsidR="001B3E72" w:rsidRPr="00376650" w:rsidRDefault="001B3E72" w:rsidP="00376650">
      <w:pPr>
        <w:jc w:val="both"/>
        <w:rPr>
          <w:rFonts w:ascii="Times New Roman" w:hAnsi="Times New Roman"/>
          <w:sz w:val="24"/>
          <w:szCs w:val="24"/>
        </w:rPr>
      </w:pPr>
    </w:p>
    <w:p w:rsidR="00376650" w:rsidRPr="00376650" w:rsidRDefault="00376650" w:rsidP="00376650">
      <w:pPr>
        <w:jc w:val="both"/>
        <w:rPr>
          <w:rFonts w:ascii="Times New Roman" w:hAnsi="Times New Roman"/>
          <w:sz w:val="24"/>
          <w:szCs w:val="24"/>
        </w:rPr>
      </w:pPr>
    </w:p>
    <w:p w:rsidR="00376650" w:rsidRPr="00376650" w:rsidRDefault="00376650" w:rsidP="00376650">
      <w:pPr>
        <w:spacing w:after="200" w:line="276" w:lineRule="auto"/>
        <w:rPr>
          <w:rFonts w:ascii="Times New Roman" w:hAnsi="Times New Roman"/>
          <w:b/>
          <w:sz w:val="24"/>
          <w:szCs w:val="24"/>
        </w:rPr>
      </w:pPr>
      <w:r>
        <w:rPr>
          <w:rFonts w:ascii="Times New Roman" w:hAnsi="Times New Roman"/>
          <w:b/>
          <w:sz w:val="24"/>
          <w:szCs w:val="24"/>
        </w:rPr>
        <w:lastRenderedPageBreak/>
        <w:t>5.</w:t>
      </w:r>
      <w:r w:rsidRPr="00376650">
        <w:rPr>
          <w:rFonts w:ascii="Times New Roman" w:hAnsi="Times New Roman"/>
          <w:b/>
          <w:sz w:val="24"/>
          <w:szCs w:val="24"/>
        </w:rPr>
        <w:t>ФИНАНСИЈСКО И АДМИНИСТРАТИВНО УПРАВЉАЊЕ РАДОМ УСТАНОВЕ</w:t>
      </w:r>
    </w:p>
    <w:p w:rsidR="00376650" w:rsidRPr="00376650" w:rsidRDefault="00376650" w:rsidP="00376650">
      <w:pPr>
        <w:pStyle w:val="ListParagraph"/>
        <w:jc w:val="both"/>
        <w:rPr>
          <w:rFonts w:ascii="Times New Roman" w:hAnsi="Times New Roman"/>
          <w:b/>
          <w:color w:val="FF0000"/>
          <w:sz w:val="24"/>
          <w:szCs w:val="24"/>
        </w:rPr>
      </w:pPr>
    </w:p>
    <w:p w:rsidR="00376650" w:rsidRPr="00376650" w:rsidRDefault="00376650" w:rsidP="00376650">
      <w:pPr>
        <w:pStyle w:val="ListParagraph"/>
        <w:ind w:left="0"/>
        <w:rPr>
          <w:rFonts w:ascii="Times New Roman" w:hAnsi="Times New Roman"/>
          <w:sz w:val="24"/>
          <w:szCs w:val="24"/>
        </w:rPr>
      </w:pPr>
      <w:r w:rsidRPr="00376650">
        <w:rPr>
          <w:rFonts w:ascii="Times New Roman" w:hAnsi="Times New Roman"/>
          <w:sz w:val="24"/>
          <w:szCs w:val="24"/>
        </w:rPr>
        <w:t>Финансијско-административно пословање Школе је реализовано у складу са донесеним планом и ребалансом буџета који је био у јуну 2022. године.</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 xml:space="preserve">Инвестиционих улагања у овом периоду није било. </w:t>
      </w:r>
    </w:p>
    <w:p w:rsidR="00376650" w:rsidRPr="00376650" w:rsidRDefault="00376650" w:rsidP="00376650">
      <w:pPr>
        <w:pStyle w:val="ListParagraph"/>
        <w:ind w:left="0"/>
        <w:rPr>
          <w:rFonts w:ascii="Times New Roman" w:hAnsi="Times New Roman"/>
          <w:sz w:val="24"/>
          <w:szCs w:val="24"/>
        </w:rPr>
      </w:pPr>
      <w:r w:rsidRPr="00376650">
        <w:rPr>
          <w:rFonts w:ascii="Times New Roman" w:hAnsi="Times New Roman"/>
          <w:sz w:val="24"/>
          <w:szCs w:val="24"/>
        </w:rPr>
        <w:t>Донације у другом полугодишту школске 2021/22. године су обезбеђене од Телекома у вредности од 1 000 000 динара за опремање рачунарског кабинета у издвојеном одељењу у Великом Церовцу.</w:t>
      </w:r>
    </w:p>
    <w:p w:rsidR="00376650" w:rsidRPr="00376650" w:rsidRDefault="00376650" w:rsidP="00376650">
      <w:pPr>
        <w:pStyle w:val="ListParagraph"/>
        <w:ind w:left="0"/>
        <w:rPr>
          <w:rFonts w:ascii="Times New Roman" w:hAnsi="Times New Roman"/>
          <w:sz w:val="24"/>
          <w:szCs w:val="24"/>
        </w:rPr>
      </w:pPr>
      <w:r w:rsidRPr="00376650">
        <w:rPr>
          <w:rFonts w:ascii="Times New Roman" w:hAnsi="Times New Roman"/>
          <w:sz w:val="24"/>
          <w:szCs w:val="24"/>
        </w:rPr>
        <w:t xml:space="preserve">Завршни рачун школе је усвојен у 24. фебруара 2022. године на седници Школског одбора. </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Укупни приходи за 2021. годину су били 121 533 800, 19 динара.</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Укупни расходи за исти период су били 121 075 830, 75 динара.</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Суфицит 457 969,44 динара, а пренете средства 825 803,64 динара.</w:t>
      </w:r>
    </w:p>
    <w:p w:rsidR="00376650" w:rsidRDefault="00376650" w:rsidP="00376650">
      <w:pPr>
        <w:rPr>
          <w:rFonts w:ascii="Times New Roman" w:hAnsi="Times New Roman"/>
          <w:sz w:val="24"/>
          <w:szCs w:val="24"/>
        </w:rPr>
      </w:pPr>
      <w:r w:rsidRPr="00376650">
        <w:rPr>
          <w:rFonts w:ascii="Times New Roman" w:hAnsi="Times New Roman"/>
          <w:sz w:val="24"/>
          <w:szCs w:val="24"/>
        </w:rPr>
        <w:t>Школа није пословала са губитком.</w:t>
      </w:r>
    </w:p>
    <w:p w:rsidR="00376650" w:rsidRPr="00376650" w:rsidRDefault="00376650" w:rsidP="00376650">
      <w:pPr>
        <w:rPr>
          <w:rFonts w:ascii="Times New Roman" w:hAnsi="Times New Roman"/>
          <w:sz w:val="24"/>
          <w:szCs w:val="24"/>
        </w:rPr>
      </w:pPr>
    </w:p>
    <w:p w:rsidR="00376650" w:rsidRPr="00376650" w:rsidRDefault="00376650" w:rsidP="00376650">
      <w:pPr>
        <w:jc w:val="both"/>
        <w:rPr>
          <w:rFonts w:ascii="Times New Roman" w:hAnsi="Times New Roman"/>
          <w:sz w:val="24"/>
          <w:szCs w:val="24"/>
        </w:rPr>
      </w:pPr>
    </w:p>
    <w:p w:rsidR="00376650" w:rsidRPr="00376650" w:rsidRDefault="00376650" w:rsidP="00376650">
      <w:pPr>
        <w:spacing w:after="200" w:line="276" w:lineRule="auto"/>
        <w:rPr>
          <w:rFonts w:ascii="Times New Roman" w:hAnsi="Times New Roman"/>
          <w:sz w:val="24"/>
          <w:szCs w:val="24"/>
        </w:rPr>
      </w:pPr>
      <w:r>
        <w:rPr>
          <w:rFonts w:ascii="Times New Roman" w:hAnsi="Times New Roman"/>
          <w:b/>
          <w:sz w:val="24"/>
          <w:szCs w:val="24"/>
        </w:rPr>
        <w:t>6.</w:t>
      </w:r>
      <w:r w:rsidRPr="00376650">
        <w:rPr>
          <w:rFonts w:ascii="Times New Roman" w:hAnsi="Times New Roman"/>
          <w:b/>
          <w:sz w:val="24"/>
          <w:szCs w:val="24"/>
        </w:rPr>
        <w:t>ОБЕЗБЕЂИВАЊЕ ЗАКОНИТОСТИ РАДА УСТАНОВЕ</w:t>
      </w:r>
    </w:p>
    <w:p w:rsidR="00376650" w:rsidRPr="00376650" w:rsidRDefault="00376650" w:rsidP="00376650">
      <w:pPr>
        <w:pStyle w:val="ListParagraph"/>
        <w:jc w:val="both"/>
        <w:rPr>
          <w:rFonts w:ascii="Times New Roman" w:hAnsi="Times New Roman"/>
          <w:sz w:val="24"/>
          <w:szCs w:val="24"/>
        </w:rPr>
      </w:pP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У сарадњи са секретаром школе у раду школе су примењивани сви законски акти и спроведено је усклађивање потребних правилника у школи са изменама које су биле у Закону о основама система образовања и васпитања. О свим изменама су запослени обавештавани на седницама већа. Посебно је вођено рачуна обевештавању и примени свих упутстава и препорука које су биле обавезне за примену и придржавање мера које су се  односиле на превенцију и спречавање ширења корона вируса.</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Обезбеђено је да сва упутства буду доступна свим запосленим и заинтересованим лицима и у електронској форми (сајт школе).</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 xml:space="preserve">У склду са законом у овом периоду (од априла до августа) је спроведен реизбор директора школе за мандатни период од четири године који почиње од октобра 2022. године. Такође у овом периоду је спроведен процес избора и именовањанових чланова за састав Школског одбора. </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Као члан Радне подгрупе на нивоу ШУ Ваљево чији је задатак да се бави процесом праћења ангажовања запослених у установама образовања и васпитања у периоду за који подносим извештај учествовала сам у раду Радне подгрупе чијим радом је координирала начелница Школске управе Ваљево, др Зорица Јоцић.</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По налогу републичког просветног инспектора, а као део процедуре за прибављање сагласности Министарства просвете, науке и технолошког развоја за отварање нове групе птродуженог боравка за ученике првог и другог разреда, просветни инспектор градске управе града Шапца је обавио ванредни инспекцијиски надзор којим је утврђена испуњеност услова за организовање друге гупе продуженог боравка за ученике првог и другог разреда.</w:t>
      </w:r>
    </w:p>
    <w:p w:rsidR="00376650" w:rsidRPr="00376650" w:rsidRDefault="00376650" w:rsidP="00376650">
      <w:pPr>
        <w:rPr>
          <w:rFonts w:ascii="Times New Roman" w:hAnsi="Times New Roman"/>
          <w:sz w:val="24"/>
          <w:szCs w:val="24"/>
        </w:rPr>
      </w:pPr>
      <w:r w:rsidRPr="00376650">
        <w:rPr>
          <w:rFonts w:ascii="Times New Roman" w:hAnsi="Times New Roman"/>
          <w:sz w:val="24"/>
          <w:szCs w:val="24"/>
        </w:rPr>
        <w:t>За период за који подносим извештај нису утврђене незаконитости у раду школе.</w:t>
      </w:r>
    </w:p>
    <w:p w:rsidR="00376650" w:rsidRPr="00376650" w:rsidRDefault="00376650" w:rsidP="00376650">
      <w:pPr>
        <w:rPr>
          <w:rFonts w:ascii="Times New Roman" w:hAnsi="Times New Roman"/>
          <w:color w:val="FF0000"/>
          <w:sz w:val="24"/>
          <w:szCs w:val="24"/>
        </w:rPr>
      </w:pPr>
    </w:p>
    <w:p w:rsidR="00A203E8" w:rsidRPr="00376650" w:rsidRDefault="00A203E8" w:rsidP="00FC1994">
      <w:pPr>
        <w:rPr>
          <w:rFonts w:ascii="Times New Roman" w:hAnsi="Times New Roman"/>
          <w:color w:val="FF0000"/>
        </w:rPr>
        <w:sectPr w:rsidR="00A203E8" w:rsidRPr="00376650" w:rsidSect="005E23A1">
          <w:pgSz w:w="12240" w:h="15840"/>
          <w:pgMar w:top="1440" w:right="1440" w:bottom="1440" w:left="1440" w:header="720" w:footer="720" w:gutter="0"/>
          <w:cols w:space="720"/>
          <w:docGrid w:linePitch="360"/>
        </w:sectPr>
      </w:pPr>
    </w:p>
    <w:p w:rsidR="00A203E8" w:rsidRPr="00B51A96" w:rsidRDefault="00A203E8" w:rsidP="00A203E8">
      <w:pPr>
        <w:pStyle w:val="a"/>
        <w:outlineLvl w:val="0"/>
        <w:rPr>
          <w:szCs w:val="28"/>
        </w:rPr>
      </w:pPr>
      <w:r w:rsidRPr="00B51A96">
        <w:rPr>
          <w:szCs w:val="28"/>
        </w:rPr>
        <w:lastRenderedPageBreak/>
        <w:t>4.</w:t>
      </w:r>
      <w:r w:rsidR="00C43288" w:rsidRPr="00B51A96">
        <w:rPr>
          <w:szCs w:val="28"/>
        </w:rPr>
        <w:t>7</w:t>
      </w:r>
      <w:r w:rsidRPr="00B51A96">
        <w:rPr>
          <w:szCs w:val="28"/>
        </w:rPr>
        <w:t>. ИЗВЕШТАЈ О РАДУ УПРАВНИХ ОРГАНА</w:t>
      </w:r>
    </w:p>
    <w:p w:rsidR="00A203E8" w:rsidRPr="00B51A96" w:rsidRDefault="00A203E8" w:rsidP="00A203E8">
      <w:pPr>
        <w:pStyle w:val="a"/>
        <w:outlineLvl w:val="0"/>
        <w:rPr>
          <w:szCs w:val="28"/>
        </w:rPr>
      </w:pPr>
    </w:p>
    <w:p w:rsidR="00A203E8" w:rsidRPr="001D29CE" w:rsidRDefault="00A203E8" w:rsidP="00A203E8">
      <w:pPr>
        <w:pStyle w:val="a"/>
        <w:outlineLvl w:val="0"/>
        <w:rPr>
          <w:color w:val="FF0000"/>
          <w:sz w:val="24"/>
          <w:szCs w:val="24"/>
        </w:rPr>
      </w:pPr>
    </w:p>
    <w:p w:rsidR="00A203E8" w:rsidRPr="001D29CE" w:rsidRDefault="00A203E8" w:rsidP="00A203E8">
      <w:pPr>
        <w:pStyle w:val="a"/>
        <w:outlineLvl w:val="0"/>
        <w:rPr>
          <w:color w:val="FF0000"/>
          <w:sz w:val="24"/>
          <w:szCs w:val="24"/>
        </w:rPr>
      </w:pPr>
    </w:p>
    <w:p w:rsidR="00A203E8" w:rsidRPr="00DA1DB9" w:rsidRDefault="00A203E8" w:rsidP="00A203E8">
      <w:pPr>
        <w:pStyle w:val="a"/>
        <w:jc w:val="left"/>
        <w:outlineLvl w:val="0"/>
        <w:rPr>
          <w:szCs w:val="28"/>
        </w:rPr>
      </w:pPr>
      <w:r w:rsidRPr="00DA1DB9">
        <w:rPr>
          <w:szCs w:val="28"/>
        </w:rPr>
        <w:t>4.</w:t>
      </w:r>
      <w:r w:rsidR="00C43288" w:rsidRPr="00DA1DB9">
        <w:rPr>
          <w:szCs w:val="28"/>
        </w:rPr>
        <w:t>7</w:t>
      </w:r>
      <w:r w:rsidRPr="00DA1DB9">
        <w:rPr>
          <w:szCs w:val="28"/>
        </w:rPr>
        <w:t>.1. ИЗВЕШТАЈ О РАДУ ШКОЛСКОГ ОДБОРА</w:t>
      </w:r>
    </w:p>
    <w:p w:rsidR="00C705DB" w:rsidRPr="00DA1DB9" w:rsidRDefault="00C705DB" w:rsidP="00A203E8">
      <w:pPr>
        <w:pStyle w:val="a"/>
        <w:jc w:val="left"/>
        <w:outlineLvl w:val="0"/>
        <w:rPr>
          <w:sz w:val="24"/>
          <w:szCs w:val="24"/>
        </w:rPr>
      </w:pPr>
    </w:p>
    <w:tbl>
      <w:tblPr>
        <w:tblW w:w="5277"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63"/>
        <w:gridCol w:w="3034"/>
        <w:gridCol w:w="1530"/>
        <w:gridCol w:w="820"/>
        <w:gridCol w:w="1574"/>
        <w:gridCol w:w="1585"/>
      </w:tblGrid>
      <w:tr w:rsidR="00430779" w:rsidRPr="00DA1DB9" w:rsidTr="00A21760">
        <w:trPr>
          <w:trHeight w:val="931"/>
        </w:trPr>
        <w:tc>
          <w:tcPr>
            <w:tcW w:w="1928" w:type="pct"/>
            <w:vAlign w:val="center"/>
          </w:tcPr>
          <w:p w:rsidR="00A203E8" w:rsidRPr="00DA1DB9" w:rsidRDefault="00A203E8" w:rsidP="008119CA">
            <w:pPr>
              <w:jc w:val="center"/>
              <w:rPr>
                <w:rFonts w:ascii="Times New Roman" w:hAnsi="Times New Roman"/>
                <w:b/>
                <w:bCs/>
                <w:iCs/>
                <w:szCs w:val="22"/>
              </w:rPr>
            </w:pPr>
            <w:r w:rsidRPr="00DA1DB9">
              <w:rPr>
                <w:rFonts w:ascii="Times New Roman" w:hAnsi="Times New Roman"/>
                <w:b/>
                <w:bCs/>
                <w:iCs/>
                <w:szCs w:val="22"/>
              </w:rPr>
              <w:t>Садржај реализованих активности</w:t>
            </w:r>
          </w:p>
        </w:tc>
        <w:tc>
          <w:tcPr>
            <w:tcW w:w="1091" w:type="pct"/>
            <w:vAlign w:val="center"/>
          </w:tcPr>
          <w:p w:rsidR="00A203E8" w:rsidRPr="00DA1DB9" w:rsidRDefault="00A203E8" w:rsidP="008119CA">
            <w:pPr>
              <w:jc w:val="center"/>
              <w:rPr>
                <w:rFonts w:ascii="Times New Roman" w:hAnsi="Times New Roman"/>
                <w:b/>
                <w:bCs/>
                <w:iCs/>
                <w:szCs w:val="22"/>
              </w:rPr>
            </w:pPr>
            <w:r w:rsidRPr="00DA1DB9">
              <w:rPr>
                <w:rFonts w:ascii="Times New Roman" w:hAnsi="Times New Roman"/>
                <w:b/>
                <w:bCs/>
                <w:iCs/>
                <w:szCs w:val="22"/>
              </w:rPr>
              <w:t>Носиоци реализације и сарадници</w:t>
            </w:r>
          </w:p>
        </w:tc>
        <w:tc>
          <w:tcPr>
            <w:tcW w:w="550" w:type="pct"/>
            <w:vAlign w:val="center"/>
          </w:tcPr>
          <w:p w:rsidR="00A203E8" w:rsidRPr="00DA1DB9" w:rsidRDefault="00A203E8" w:rsidP="008119CA">
            <w:pPr>
              <w:jc w:val="center"/>
              <w:rPr>
                <w:rFonts w:ascii="Times New Roman" w:hAnsi="Times New Roman"/>
                <w:b/>
                <w:bCs/>
                <w:iCs/>
                <w:szCs w:val="22"/>
              </w:rPr>
            </w:pPr>
            <w:r w:rsidRPr="00DA1DB9">
              <w:rPr>
                <w:rFonts w:ascii="Times New Roman" w:hAnsi="Times New Roman"/>
                <w:b/>
                <w:bCs/>
                <w:iCs/>
                <w:szCs w:val="22"/>
              </w:rPr>
              <w:t>Време реализације</w:t>
            </w:r>
          </w:p>
        </w:tc>
        <w:tc>
          <w:tcPr>
            <w:tcW w:w="295" w:type="pct"/>
          </w:tcPr>
          <w:p w:rsidR="00A203E8" w:rsidRPr="00DA1DB9" w:rsidRDefault="00A203E8" w:rsidP="008119CA">
            <w:pPr>
              <w:jc w:val="center"/>
              <w:rPr>
                <w:rFonts w:ascii="Times New Roman" w:hAnsi="Times New Roman"/>
                <w:b/>
                <w:szCs w:val="22"/>
              </w:rPr>
            </w:pPr>
            <w:r w:rsidRPr="00DA1DB9">
              <w:rPr>
                <w:rFonts w:ascii="Times New Roman" w:hAnsi="Times New Roman"/>
                <w:b/>
                <w:szCs w:val="22"/>
              </w:rPr>
              <w:t>Сати</w:t>
            </w:r>
          </w:p>
        </w:tc>
        <w:tc>
          <w:tcPr>
            <w:tcW w:w="566" w:type="pct"/>
          </w:tcPr>
          <w:p w:rsidR="00A203E8" w:rsidRPr="00DA1DB9" w:rsidRDefault="00A203E8" w:rsidP="008119CA">
            <w:pPr>
              <w:rPr>
                <w:rFonts w:ascii="Times New Roman" w:hAnsi="Times New Roman"/>
                <w:b/>
                <w:szCs w:val="22"/>
              </w:rPr>
            </w:pPr>
            <w:r w:rsidRPr="00DA1DB9">
              <w:rPr>
                <w:rFonts w:ascii="Times New Roman" w:hAnsi="Times New Roman"/>
                <w:b/>
                <w:szCs w:val="22"/>
              </w:rPr>
              <w:t>Напомена: Није реализовано</w:t>
            </w:r>
          </w:p>
        </w:tc>
        <w:tc>
          <w:tcPr>
            <w:tcW w:w="570" w:type="pct"/>
          </w:tcPr>
          <w:p w:rsidR="00A203E8" w:rsidRPr="00DA1DB9" w:rsidRDefault="00A203E8" w:rsidP="008119CA">
            <w:pPr>
              <w:rPr>
                <w:rFonts w:ascii="Times New Roman" w:hAnsi="Times New Roman"/>
                <w:b/>
                <w:szCs w:val="22"/>
              </w:rPr>
            </w:pPr>
            <w:r w:rsidRPr="00DA1DB9">
              <w:rPr>
                <w:rFonts w:ascii="Times New Roman" w:hAnsi="Times New Roman"/>
                <w:b/>
                <w:szCs w:val="22"/>
              </w:rPr>
              <w:t>Напомена: Реализовано нешто друго</w:t>
            </w:r>
          </w:p>
        </w:tc>
      </w:tr>
      <w:tr w:rsidR="00430779" w:rsidRPr="00DA1DB9" w:rsidTr="00A21760">
        <w:tc>
          <w:tcPr>
            <w:tcW w:w="1928" w:type="pct"/>
          </w:tcPr>
          <w:p w:rsidR="00792710" w:rsidRPr="00DA1DB9" w:rsidRDefault="00792710" w:rsidP="00792710">
            <w:pPr>
              <w:jc w:val="center"/>
              <w:rPr>
                <w:rFonts w:ascii="Times New Roman" w:hAnsi="Times New Roman"/>
                <w:b/>
                <w:i/>
                <w:szCs w:val="22"/>
              </w:rPr>
            </w:pPr>
            <w:r w:rsidRPr="00DA1DB9">
              <w:rPr>
                <w:rFonts w:ascii="Times New Roman" w:hAnsi="Times New Roman"/>
                <w:b/>
                <w:i/>
                <w:szCs w:val="22"/>
              </w:rPr>
              <w:t>Прва седница</w:t>
            </w:r>
          </w:p>
          <w:p w:rsidR="00F120F7" w:rsidRPr="00DA1DB9" w:rsidRDefault="00F120F7" w:rsidP="008119CA">
            <w:pPr>
              <w:rPr>
                <w:rFonts w:ascii="Times New Roman" w:hAnsi="Times New Roman"/>
                <w:szCs w:val="22"/>
              </w:rPr>
            </w:pPr>
            <w:r w:rsidRPr="00DA1DB9">
              <w:rPr>
                <w:rFonts w:ascii="Times New Roman" w:hAnsi="Times New Roman"/>
                <w:szCs w:val="22"/>
              </w:rPr>
              <w:t>1. Усвајање записника са претходне седнице Школског одбора.</w:t>
            </w:r>
          </w:p>
          <w:p w:rsidR="008D3693" w:rsidRPr="00F1376B" w:rsidRDefault="00F120F7" w:rsidP="008119CA">
            <w:pPr>
              <w:rPr>
                <w:rFonts w:ascii="Times New Roman" w:hAnsi="Times New Roman"/>
                <w:szCs w:val="22"/>
              </w:rPr>
            </w:pPr>
            <w:r w:rsidRPr="00DA1DB9">
              <w:rPr>
                <w:rFonts w:ascii="Times New Roman" w:hAnsi="Times New Roman"/>
                <w:szCs w:val="22"/>
              </w:rPr>
              <w:t>2.</w:t>
            </w:r>
            <w:r w:rsidR="008D3693" w:rsidRPr="00DA1DB9">
              <w:rPr>
                <w:rFonts w:ascii="Times New Roman" w:hAnsi="Times New Roman"/>
                <w:szCs w:val="22"/>
              </w:rPr>
              <w:t xml:space="preserve"> Усвајање Извештаја о раду школе за шк</w:t>
            </w:r>
            <w:r w:rsidR="008D3693" w:rsidRPr="00F1376B">
              <w:rPr>
                <w:rFonts w:ascii="Times New Roman" w:hAnsi="Times New Roman"/>
                <w:szCs w:val="22"/>
              </w:rPr>
              <w:t>.</w:t>
            </w:r>
            <w:r w:rsidR="008D3693" w:rsidRPr="00DA1DB9">
              <w:rPr>
                <w:rFonts w:ascii="Times New Roman" w:hAnsi="Times New Roman"/>
                <w:szCs w:val="22"/>
              </w:rPr>
              <w:t xml:space="preserve"> 20</w:t>
            </w:r>
            <w:r w:rsidR="008D3693" w:rsidRPr="00F1376B">
              <w:rPr>
                <w:rFonts w:ascii="Times New Roman" w:hAnsi="Times New Roman"/>
                <w:szCs w:val="22"/>
              </w:rPr>
              <w:t>20</w:t>
            </w:r>
            <w:r w:rsidR="008D3693" w:rsidRPr="00DA1DB9">
              <w:rPr>
                <w:rFonts w:ascii="Times New Roman" w:hAnsi="Times New Roman"/>
                <w:szCs w:val="22"/>
              </w:rPr>
              <w:t>/2</w:t>
            </w:r>
            <w:r w:rsidR="008D3693" w:rsidRPr="00F1376B">
              <w:rPr>
                <w:rFonts w:ascii="Times New Roman" w:hAnsi="Times New Roman"/>
                <w:szCs w:val="22"/>
              </w:rPr>
              <w:t>1</w:t>
            </w:r>
            <w:r w:rsidR="008D3693" w:rsidRPr="00DA1DB9">
              <w:rPr>
                <w:rFonts w:ascii="Times New Roman" w:hAnsi="Times New Roman"/>
                <w:szCs w:val="22"/>
              </w:rPr>
              <w:t>. годину.</w:t>
            </w:r>
          </w:p>
          <w:p w:rsidR="008D3693" w:rsidRPr="00F1376B" w:rsidRDefault="008D3693" w:rsidP="008119CA">
            <w:pPr>
              <w:rPr>
                <w:rFonts w:ascii="Times New Roman" w:hAnsi="Times New Roman"/>
                <w:szCs w:val="22"/>
              </w:rPr>
            </w:pPr>
            <w:r w:rsidRPr="00F1376B">
              <w:rPr>
                <w:rFonts w:ascii="Times New Roman" w:hAnsi="Times New Roman"/>
                <w:szCs w:val="22"/>
              </w:rPr>
              <w:t>3.</w:t>
            </w:r>
            <w:r w:rsidRPr="00DA1DB9">
              <w:rPr>
                <w:rFonts w:ascii="Times New Roman" w:hAnsi="Times New Roman"/>
                <w:szCs w:val="22"/>
              </w:rPr>
              <w:t xml:space="preserve"> Усвајање Извештаја о раду директора школе за шк</w:t>
            </w:r>
            <w:r w:rsidRPr="00F1376B">
              <w:rPr>
                <w:rFonts w:ascii="Times New Roman" w:hAnsi="Times New Roman"/>
                <w:szCs w:val="22"/>
              </w:rPr>
              <w:t>.</w:t>
            </w:r>
            <w:r w:rsidRPr="00DA1DB9">
              <w:rPr>
                <w:rFonts w:ascii="Times New Roman" w:hAnsi="Times New Roman"/>
                <w:szCs w:val="22"/>
              </w:rPr>
              <w:t xml:space="preserve"> 20</w:t>
            </w:r>
            <w:r w:rsidRPr="00F1376B">
              <w:rPr>
                <w:rFonts w:ascii="Times New Roman" w:hAnsi="Times New Roman"/>
                <w:szCs w:val="22"/>
              </w:rPr>
              <w:t>20</w:t>
            </w:r>
            <w:r w:rsidRPr="00DA1DB9">
              <w:rPr>
                <w:rFonts w:ascii="Times New Roman" w:hAnsi="Times New Roman"/>
                <w:szCs w:val="22"/>
              </w:rPr>
              <w:t>/2</w:t>
            </w:r>
            <w:r w:rsidRPr="00F1376B">
              <w:rPr>
                <w:rFonts w:ascii="Times New Roman" w:hAnsi="Times New Roman"/>
                <w:szCs w:val="22"/>
              </w:rPr>
              <w:t>1</w:t>
            </w:r>
            <w:r w:rsidRPr="00DA1DB9">
              <w:rPr>
                <w:rFonts w:ascii="Times New Roman" w:hAnsi="Times New Roman"/>
                <w:szCs w:val="22"/>
              </w:rPr>
              <w:t>. годину.</w:t>
            </w:r>
          </w:p>
          <w:p w:rsidR="00F120F7" w:rsidRPr="00DA1DB9" w:rsidRDefault="008D3693" w:rsidP="008119CA">
            <w:pPr>
              <w:rPr>
                <w:rFonts w:ascii="Times New Roman" w:hAnsi="Times New Roman"/>
                <w:szCs w:val="22"/>
              </w:rPr>
            </w:pPr>
            <w:r w:rsidRPr="00F1376B">
              <w:rPr>
                <w:rFonts w:ascii="Times New Roman" w:hAnsi="Times New Roman"/>
                <w:szCs w:val="22"/>
              </w:rPr>
              <w:t>4</w:t>
            </w:r>
            <w:r w:rsidR="00F120F7" w:rsidRPr="00DA1DB9">
              <w:rPr>
                <w:rFonts w:ascii="Times New Roman" w:hAnsi="Times New Roman"/>
                <w:szCs w:val="22"/>
              </w:rPr>
              <w:t>.Усвајање Годи</w:t>
            </w:r>
            <w:r w:rsidRPr="00DA1DB9">
              <w:rPr>
                <w:rFonts w:ascii="Times New Roman" w:hAnsi="Times New Roman"/>
                <w:szCs w:val="22"/>
              </w:rPr>
              <w:t>шњег плана рада школе за шк</w:t>
            </w:r>
            <w:r w:rsidRPr="00F1376B">
              <w:rPr>
                <w:rFonts w:ascii="Times New Roman" w:hAnsi="Times New Roman"/>
                <w:szCs w:val="22"/>
              </w:rPr>
              <w:t>.</w:t>
            </w:r>
            <w:r w:rsidRPr="00DA1DB9">
              <w:rPr>
                <w:rFonts w:ascii="Times New Roman" w:hAnsi="Times New Roman"/>
                <w:szCs w:val="22"/>
              </w:rPr>
              <w:t xml:space="preserve"> 2021/22</w:t>
            </w:r>
            <w:r w:rsidR="00F120F7" w:rsidRPr="00DA1DB9">
              <w:rPr>
                <w:rFonts w:ascii="Times New Roman" w:hAnsi="Times New Roman"/>
                <w:szCs w:val="22"/>
              </w:rPr>
              <w:t>.годину.</w:t>
            </w:r>
          </w:p>
          <w:p w:rsidR="00F120F7" w:rsidRPr="00DA1DB9" w:rsidRDefault="008D3693" w:rsidP="008119CA">
            <w:pPr>
              <w:rPr>
                <w:rFonts w:ascii="Times New Roman" w:hAnsi="Times New Roman"/>
                <w:szCs w:val="22"/>
              </w:rPr>
            </w:pPr>
            <w:r w:rsidRPr="00DA1DB9">
              <w:rPr>
                <w:rFonts w:ascii="Times New Roman" w:hAnsi="Times New Roman"/>
                <w:szCs w:val="22"/>
              </w:rPr>
              <w:t>5. Усвајање Анекса Школског програма за шк. 2021/22</w:t>
            </w:r>
            <w:r w:rsidR="00F120F7" w:rsidRPr="00DA1DB9">
              <w:rPr>
                <w:rFonts w:ascii="Times New Roman" w:hAnsi="Times New Roman"/>
                <w:szCs w:val="22"/>
              </w:rPr>
              <w:t>.годину.</w:t>
            </w:r>
          </w:p>
          <w:p w:rsidR="00A203E8" w:rsidRPr="00DA1DB9" w:rsidRDefault="008D3693" w:rsidP="008119CA">
            <w:pPr>
              <w:rPr>
                <w:rFonts w:ascii="Times New Roman" w:hAnsi="Times New Roman"/>
                <w:szCs w:val="22"/>
              </w:rPr>
            </w:pPr>
            <w:r w:rsidRPr="00DA1DB9">
              <w:rPr>
                <w:rFonts w:ascii="Times New Roman" w:hAnsi="Times New Roman"/>
                <w:szCs w:val="22"/>
              </w:rPr>
              <w:t>6</w:t>
            </w:r>
            <w:r w:rsidR="00F120F7" w:rsidRPr="00DA1DB9">
              <w:rPr>
                <w:rFonts w:ascii="Times New Roman" w:hAnsi="Times New Roman"/>
                <w:szCs w:val="22"/>
              </w:rPr>
              <w:t>.</w:t>
            </w:r>
            <w:r w:rsidRPr="00DA1DB9">
              <w:rPr>
                <w:rFonts w:ascii="Times New Roman" w:hAnsi="Times New Roman"/>
                <w:szCs w:val="22"/>
              </w:rPr>
              <w:t xml:space="preserve"> Усвајање Извештаја о реализацији школског развојног плана за шк.2021/22.годину</w:t>
            </w:r>
            <w:r w:rsidR="0017336C" w:rsidRPr="00DA1DB9">
              <w:rPr>
                <w:rFonts w:ascii="Times New Roman" w:hAnsi="Times New Roman"/>
                <w:szCs w:val="22"/>
              </w:rPr>
              <w:t>.</w:t>
            </w:r>
          </w:p>
          <w:p w:rsidR="00A203E8" w:rsidRPr="00DA1DB9" w:rsidRDefault="00F120F7" w:rsidP="008119CA">
            <w:pPr>
              <w:rPr>
                <w:rFonts w:ascii="Times New Roman" w:hAnsi="Times New Roman"/>
                <w:szCs w:val="22"/>
              </w:rPr>
            </w:pPr>
            <w:r w:rsidRPr="00DA1DB9">
              <w:rPr>
                <w:rFonts w:ascii="Times New Roman" w:hAnsi="Times New Roman"/>
                <w:szCs w:val="22"/>
              </w:rPr>
              <w:t xml:space="preserve">7.Усвајање </w:t>
            </w:r>
            <w:r w:rsidR="008D3693" w:rsidRPr="00DA1DB9">
              <w:rPr>
                <w:rFonts w:ascii="Times New Roman" w:hAnsi="Times New Roman"/>
                <w:szCs w:val="22"/>
              </w:rPr>
              <w:t>Анекса школског развојног плана за шк.2021/22.годину</w:t>
            </w:r>
            <w:r w:rsidR="0017336C" w:rsidRPr="00DA1DB9">
              <w:rPr>
                <w:rFonts w:ascii="Times New Roman" w:hAnsi="Times New Roman"/>
                <w:szCs w:val="22"/>
              </w:rPr>
              <w:t>.</w:t>
            </w:r>
          </w:p>
          <w:p w:rsidR="00A203E8" w:rsidRPr="00DA1DB9" w:rsidRDefault="00F120F7" w:rsidP="008D3693">
            <w:pPr>
              <w:rPr>
                <w:rFonts w:ascii="Times New Roman" w:hAnsi="Times New Roman"/>
                <w:szCs w:val="22"/>
              </w:rPr>
            </w:pPr>
            <w:r w:rsidRPr="00DA1DB9">
              <w:rPr>
                <w:rFonts w:ascii="Times New Roman" w:hAnsi="Times New Roman"/>
                <w:szCs w:val="22"/>
              </w:rPr>
              <w:t>8.</w:t>
            </w:r>
            <w:r w:rsidR="008D3693" w:rsidRPr="00DA1DB9">
              <w:rPr>
                <w:rFonts w:ascii="Times New Roman" w:hAnsi="Times New Roman"/>
                <w:szCs w:val="22"/>
              </w:rPr>
              <w:t>Жалба упућена Школском одбору од стране запослене</w:t>
            </w:r>
            <w:r w:rsidR="0017336C" w:rsidRPr="00DA1DB9">
              <w:rPr>
                <w:rFonts w:ascii="Times New Roman" w:hAnsi="Times New Roman"/>
                <w:szCs w:val="22"/>
              </w:rPr>
              <w:t>.</w:t>
            </w:r>
          </w:p>
          <w:p w:rsidR="00F120F7" w:rsidRPr="00DA1DB9" w:rsidRDefault="008D3693" w:rsidP="008119CA">
            <w:pPr>
              <w:rPr>
                <w:rFonts w:ascii="Times New Roman" w:hAnsi="Times New Roman"/>
                <w:szCs w:val="22"/>
              </w:rPr>
            </w:pPr>
            <w:r w:rsidRPr="00DA1DB9">
              <w:rPr>
                <w:rFonts w:ascii="Times New Roman" w:hAnsi="Times New Roman"/>
                <w:szCs w:val="22"/>
              </w:rPr>
              <w:t>9</w:t>
            </w:r>
            <w:r w:rsidR="00F120F7" w:rsidRPr="00DA1DB9">
              <w:rPr>
                <w:rFonts w:ascii="Times New Roman" w:hAnsi="Times New Roman"/>
                <w:szCs w:val="22"/>
              </w:rPr>
              <w:t>.Обвештење за Школски одбор о</w:t>
            </w:r>
            <w:r w:rsidRPr="00DA1DB9">
              <w:rPr>
                <w:rFonts w:ascii="Times New Roman" w:hAnsi="Times New Roman"/>
                <w:szCs w:val="22"/>
              </w:rPr>
              <w:t>ко</w:t>
            </w:r>
            <w:r w:rsidR="00F120F7" w:rsidRPr="00DA1DB9">
              <w:rPr>
                <w:rFonts w:ascii="Times New Roman" w:hAnsi="Times New Roman"/>
                <w:szCs w:val="22"/>
              </w:rPr>
              <w:t xml:space="preserve"> обезбеђивањ</w:t>
            </w:r>
            <w:r w:rsidRPr="00DA1DB9">
              <w:rPr>
                <w:rFonts w:ascii="Times New Roman" w:hAnsi="Times New Roman"/>
                <w:szCs w:val="22"/>
              </w:rPr>
              <w:t>а</w:t>
            </w:r>
            <w:r w:rsidR="00F120F7" w:rsidRPr="00DA1DB9">
              <w:rPr>
                <w:rFonts w:ascii="Times New Roman" w:hAnsi="Times New Roman"/>
                <w:szCs w:val="22"/>
              </w:rPr>
              <w:t xml:space="preserve"> средстава за</w:t>
            </w:r>
            <w:r w:rsidRPr="00DA1DB9">
              <w:rPr>
                <w:rFonts w:ascii="Times New Roman" w:hAnsi="Times New Roman"/>
                <w:szCs w:val="22"/>
              </w:rPr>
              <w:t xml:space="preserve"> подизање вишег</w:t>
            </w:r>
            <w:r w:rsidR="00F120F7" w:rsidRPr="00DA1DB9">
              <w:rPr>
                <w:rFonts w:ascii="Times New Roman" w:hAnsi="Times New Roman"/>
                <w:szCs w:val="22"/>
              </w:rPr>
              <w:t xml:space="preserve"> квалитет</w:t>
            </w:r>
            <w:r w:rsidRPr="00DA1DB9">
              <w:rPr>
                <w:rFonts w:ascii="Times New Roman" w:hAnsi="Times New Roman"/>
                <w:szCs w:val="22"/>
              </w:rPr>
              <w:t>а</w:t>
            </w:r>
            <w:r w:rsidR="00F120F7" w:rsidRPr="00DA1DB9">
              <w:rPr>
                <w:rFonts w:ascii="Times New Roman" w:hAnsi="Times New Roman"/>
                <w:szCs w:val="22"/>
              </w:rPr>
              <w:t xml:space="preserve"> образовања.</w:t>
            </w:r>
          </w:p>
          <w:p w:rsidR="00F120F7" w:rsidRPr="00DA1DB9" w:rsidRDefault="00F120F7" w:rsidP="008119CA">
            <w:pPr>
              <w:rPr>
                <w:rFonts w:ascii="Times New Roman" w:hAnsi="Times New Roman"/>
                <w:szCs w:val="22"/>
              </w:rPr>
            </w:pPr>
            <w:r w:rsidRPr="00DA1DB9">
              <w:rPr>
                <w:rFonts w:ascii="Times New Roman" w:hAnsi="Times New Roman"/>
                <w:szCs w:val="22"/>
              </w:rPr>
              <w:t>1</w:t>
            </w:r>
            <w:r w:rsidR="008D3693" w:rsidRPr="00DA1DB9">
              <w:rPr>
                <w:rFonts w:ascii="Times New Roman" w:hAnsi="Times New Roman"/>
                <w:szCs w:val="22"/>
              </w:rPr>
              <w:t>0</w:t>
            </w:r>
            <w:r w:rsidRPr="00DA1DB9">
              <w:rPr>
                <w:rFonts w:ascii="Times New Roman" w:hAnsi="Times New Roman"/>
                <w:szCs w:val="22"/>
              </w:rPr>
              <w:t>.Текућа питања.</w:t>
            </w:r>
          </w:p>
        </w:tc>
        <w:tc>
          <w:tcPr>
            <w:tcW w:w="1091" w:type="pct"/>
          </w:tcPr>
          <w:p w:rsidR="00792710" w:rsidRPr="00DA1DB9" w:rsidRDefault="00792710" w:rsidP="00792710">
            <w:pPr>
              <w:rPr>
                <w:rFonts w:ascii="Times New Roman" w:hAnsi="Times New Roman"/>
              </w:rPr>
            </w:pPr>
            <w:r w:rsidRPr="00DA1DB9">
              <w:rPr>
                <w:rFonts w:ascii="Times New Roman" w:hAnsi="Times New Roman"/>
              </w:rPr>
              <w:t>-чланови Школског одбора</w:t>
            </w:r>
          </w:p>
          <w:p w:rsidR="00792710" w:rsidRPr="00DA1DB9" w:rsidRDefault="00792710" w:rsidP="00792710">
            <w:pPr>
              <w:rPr>
                <w:rFonts w:ascii="Times New Roman" w:hAnsi="Times New Roman"/>
              </w:rPr>
            </w:pPr>
            <w:r w:rsidRPr="00DA1DB9">
              <w:rPr>
                <w:rFonts w:ascii="Times New Roman" w:hAnsi="Times New Roman"/>
              </w:rPr>
              <w:t>-директор школе</w:t>
            </w:r>
          </w:p>
          <w:p w:rsidR="00792710" w:rsidRPr="00DA1DB9" w:rsidRDefault="00792710" w:rsidP="00792710">
            <w:pPr>
              <w:rPr>
                <w:rFonts w:ascii="Times New Roman" w:hAnsi="Times New Roman"/>
              </w:rPr>
            </w:pPr>
            <w:r w:rsidRPr="00DA1DB9">
              <w:rPr>
                <w:rFonts w:ascii="Times New Roman" w:hAnsi="Times New Roman"/>
              </w:rPr>
              <w:t>-помоћник директора</w:t>
            </w:r>
          </w:p>
          <w:p w:rsidR="00792710" w:rsidRPr="00DA1DB9" w:rsidRDefault="00792710" w:rsidP="00792710">
            <w:pPr>
              <w:rPr>
                <w:rFonts w:ascii="Times New Roman" w:hAnsi="Times New Roman"/>
              </w:rPr>
            </w:pPr>
            <w:r w:rsidRPr="00DA1DB9">
              <w:rPr>
                <w:rFonts w:ascii="Times New Roman" w:hAnsi="Times New Roman"/>
              </w:rPr>
              <w:t>-секретар школе</w:t>
            </w:r>
          </w:p>
          <w:p w:rsidR="00A203E8" w:rsidRPr="00DA1DB9" w:rsidRDefault="00A203E8" w:rsidP="00792710">
            <w:pPr>
              <w:rPr>
                <w:rFonts w:ascii="Times New Roman" w:hAnsi="Times New Roman"/>
                <w:szCs w:val="22"/>
              </w:rPr>
            </w:pPr>
          </w:p>
        </w:tc>
        <w:tc>
          <w:tcPr>
            <w:tcW w:w="550" w:type="pct"/>
          </w:tcPr>
          <w:p w:rsidR="00A203E8" w:rsidRPr="00DA1DB9" w:rsidRDefault="00F120F7" w:rsidP="008119CA">
            <w:pPr>
              <w:rPr>
                <w:rFonts w:ascii="Times New Roman" w:hAnsi="Times New Roman"/>
                <w:szCs w:val="22"/>
              </w:rPr>
            </w:pPr>
            <w:r w:rsidRPr="00DA1DB9">
              <w:rPr>
                <w:rFonts w:ascii="Times New Roman" w:hAnsi="Times New Roman"/>
                <w:szCs w:val="22"/>
              </w:rPr>
              <w:t>15. с</w:t>
            </w:r>
            <w:r w:rsidR="00A203E8" w:rsidRPr="00DA1DB9">
              <w:rPr>
                <w:rFonts w:ascii="Times New Roman" w:hAnsi="Times New Roman"/>
                <w:szCs w:val="22"/>
              </w:rPr>
              <w:t>ептембар</w:t>
            </w:r>
          </w:p>
        </w:tc>
        <w:tc>
          <w:tcPr>
            <w:tcW w:w="295" w:type="pct"/>
          </w:tcPr>
          <w:p w:rsidR="00A203E8" w:rsidRPr="00DA1DB9" w:rsidRDefault="00A203E8" w:rsidP="008119CA">
            <w:pPr>
              <w:jc w:val="center"/>
              <w:rPr>
                <w:rFonts w:ascii="Times New Roman" w:hAnsi="Times New Roman"/>
                <w:szCs w:val="22"/>
              </w:rPr>
            </w:pPr>
            <w:r w:rsidRPr="00DA1DB9">
              <w:rPr>
                <w:rFonts w:ascii="Times New Roman" w:hAnsi="Times New Roman"/>
                <w:szCs w:val="22"/>
              </w:rPr>
              <w:t>1,5</w:t>
            </w:r>
          </w:p>
        </w:tc>
        <w:tc>
          <w:tcPr>
            <w:tcW w:w="566" w:type="pct"/>
          </w:tcPr>
          <w:p w:rsidR="00A203E8" w:rsidRPr="00DA1DB9" w:rsidRDefault="00A203E8" w:rsidP="008119CA">
            <w:pPr>
              <w:rPr>
                <w:rFonts w:ascii="Times New Roman" w:hAnsi="Times New Roman"/>
                <w:szCs w:val="22"/>
              </w:rPr>
            </w:pPr>
          </w:p>
        </w:tc>
        <w:tc>
          <w:tcPr>
            <w:tcW w:w="570" w:type="pct"/>
          </w:tcPr>
          <w:p w:rsidR="00A203E8" w:rsidRPr="00DA1DB9" w:rsidRDefault="00A203E8" w:rsidP="008119CA">
            <w:pPr>
              <w:rPr>
                <w:rFonts w:ascii="Times New Roman" w:hAnsi="Times New Roman"/>
                <w:szCs w:val="22"/>
              </w:rPr>
            </w:pPr>
          </w:p>
        </w:tc>
      </w:tr>
      <w:tr w:rsidR="00430779" w:rsidRPr="00DA1DB9" w:rsidTr="00A21760">
        <w:tc>
          <w:tcPr>
            <w:tcW w:w="1928" w:type="pct"/>
          </w:tcPr>
          <w:p w:rsidR="00792710" w:rsidRPr="00DA1DB9" w:rsidRDefault="00792710" w:rsidP="00792710">
            <w:pPr>
              <w:jc w:val="center"/>
              <w:rPr>
                <w:rFonts w:ascii="Times New Roman" w:hAnsi="Times New Roman"/>
                <w:b/>
                <w:i/>
                <w:szCs w:val="22"/>
              </w:rPr>
            </w:pPr>
            <w:r w:rsidRPr="00DA1DB9">
              <w:rPr>
                <w:rFonts w:ascii="Times New Roman" w:hAnsi="Times New Roman"/>
                <w:b/>
                <w:i/>
                <w:szCs w:val="22"/>
              </w:rPr>
              <w:t>Друга седница</w:t>
            </w:r>
          </w:p>
          <w:p w:rsidR="00792710" w:rsidRPr="00DA1DB9" w:rsidRDefault="00792710" w:rsidP="00792710">
            <w:pPr>
              <w:rPr>
                <w:rFonts w:ascii="Times New Roman" w:hAnsi="Times New Roman"/>
                <w:szCs w:val="22"/>
              </w:rPr>
            </w:pPr>
            <w:r w:rsidRPr="00DA1DB9">
              <w:rPr>
                <w:rFonts w:ascii="Times New Roman" w:hAnsi="Times New Roman"/>
                <w:szCs w:val="22"/>
              </w:rPr>
              <w:t>1. Усвајање записника са претходне седнице Школског одбора.</w:t>
            </w:r>
          </w:p>
          <w:p w:rsidR="008D3693" w:rsidRPr="00DA1DB9" w:rsidRDefault="00792710" w:rsidP="008119CA">
            <w:pPr>
              <w:rPr>
                <w:rFonts w:ascii="Times New Roman" w:hAnsi="Times New Roman"/>
                <w:szCs w:val="22"/>
              </w:rPr>
            </w:pPr>
            <w:r w:rsidRPr="00DA1DB9">
              <w:rPr>
                <w:rFonts w:ascii="Times New Roman" w:hAnsi="Times New Roman"/>
                <w:szCs w:val="22"/>
              </w:rPr>
              <w:t>2.</w:t>
            </w:r>
            <w:r w:rsidR="008D3693" w:rsidRPr="00DA1DB9">
              <w:rPr>
                <w:rFonts w:ascii="Times New Roman" w:hAnsi="Times New Roman"/>
                <w:szCs w:val="22"/>
              </w:rPr>
              <w:t>Решење о разрешењу члана Школског одбора и именовању новог од стране Скупштине града Шапца</w:t>
            </w:r>
          </w:p>
          <w:p w:rsidR="008D3693" w:rsidRPr="00DA1DB9" w:rsidRDefault="008D3693" w:rsidP="008119CA">
            <w:pPr>
              <w:rPr>
                <w:rFonts w:ascii="Times New Roman" w:hAnsi="Times New Roman"/>
                <w:szCs w:val="22"/>
              </w:rPr>
            </w:pPr>
            <w:r w:rsidRPr="00DA1DB9">
              <w:rPr>
                <w:rFonts w:ascii="Times New Roman" w:hAnsi="Times New Roman"/>
                <w:szCs w:val="22"/>
              </w:rPr>
              <w:t>3. Избор председника Школског одбора</w:t>
            </w:r>
            <w:r w:rsidR="0017336C" w:rsidRPr="00DA1DB9">
              <w:rPr>
                <w:rFonts w:ascii="Times New Roman" w:hAnsi="Times New Roman"/>
                <w:szCs w:val="22"/>
              </w:rPr>
              <w:t>.</w:t>
            </w:r>
          </w:p>
          <w:p w:rsidR="00A203E8" w:rsidRPr="00DA1DB9" w:rsidRDefault="008D3693" w:rsidP="008119CA">
            <w:pPr>
              <w:rPr>
                <w:rFonts w:ascii="Times New Roman" w:hAnsi="Times New Roman"/>
                <w:szCs w:val="22"/>
              </w:rPr>
            </w:pPr>
            <w:r w:rsidRPr="00DA1DB9">
              <w:rPr>
                <w:rFonts w:ascii="Times New Roman" w:hAnsi="Times New Roman"/>
                <w:szCs w:val="22"/>
              </w:rPr>
              <w:lastRenderedPageBreak/>
              <w:t>4.</w:t>
            </w:r>
            <w:r w:rsidR="00A203E8" w:rsidRPr="00DA1DB9">
              <w:rPr>
                <w:rFonts w:ascii="Times New Roman" w:hAnsi="Times New Roman"/>
                <w:szCs w:val="22"/>
              </w:rPr>
              <w:t xml:space="preserve">Усвајање </w:t>
            </w:r>
            <w:r w:rsidR="0002658A" w:rsidRPr="00DA1DB9">
              <w:rPr>
                <w:rFonts w:ascii="Times New Roman" w:hAnsi="Times New Roman"/>
                <w:szCs w:val="22"/>
              </w:rPr>
              <w:t>Финансијског плана за 202</w:t>
            </w:r>
            <w:r w:rsidR="0017336C" w:rsidRPr="00DA1DB9">
              <w:rPr>
                <w:rFonts w:ascii="Times New Roman" w:hAnsi="Times New Roman"/>
                <w:szCs w:val="22"/>
              </w:rPr>
              <w:t>2</w:t>
            </w:r>
            <w:r w:rsidR="00A203E8" w:rsidRPr="00DA1DB9">
              <w:rPr>
                <w:rFonts w:ascii="Times New Roman" w:hAnsi="Times New Roman"/>
                <w:szCs w:val="22"/>
              </w:rPr>
              <w:t>.годину</w:t>
            </w:r>
            <w:r w:rsidR="0017336C" w:rsidRPr="00DA1DB9">
              <w:rPr>
                <w:rFonts w:ascii="Times New Roman" w:hAnsi="Times New Roman"/>
                <w:szCs w:val="22"/>
              </w:rPr>
              <w:t>.</w:t>
            </w:r>
          </w:p>
          <w:p w:rsidR="008D3693" w:rsidRPr="00DA1DB9" w:rsidRDefault="008D3693" w:rsidP="008119CA">
            <w:pPr>
              <w:rPr>
                <w:rFonts w:ascii="Times New Roman" w:hAnsi="Times New Roman"/>
                <w:szCs w:val="22"/>
              </w:rPr>
            </w:pPr>
            <w:r w:rsidRPr="00DA1DB9">
              <w:rPr>
                <w:rFonts w:ascii="Times New Roman" w:hAnsi="Times New Roman"/>
                <w:szCs w:val="22"/>
              </w:rPr>
              <w:t>5.Усвајање</w:t>
            </w:r>
            <w:r w:rsidR="0017336C" w:rsidRPr="00DA1DB9">
              <w:rPr>
                <w:rFonts w:ascii="Times New Roman" w:hAnsi="Times New Roman"/>
                <w:szCs w:val="22"/>
              </w:rPr>
              <w:t xml:space="preserve"> Годишњег пописа имовине за 2021</w:t>
            </w:r>
            <w:r w:rsidRPr="00DA1DB9">
              <w:rPr>
                <w:rFonts w:ascii="Times New Roman" w:hAnsi="Times New Roman"/>
                <w:szCs w:val="22"/>
              </w:rPr>
              <w:t>.годину.</w:t>
            </w:r>
          </w:p>
          <w:p w:rsidR="00792710" w:rsidRPr="00DA1DB9" w:rsidRDefault="0017336C" w:rsidP="008119CA">
            <w:pPr>
              <w:rPr>
                <w:rFonts w:ascii="Times New Roman" w:hAnsi="Times New Roman"/>
                <w:szCs w:val="22"/>
              </w:rPr>
            </w:pPr>
            <w:r w:rsidRPr="00DA1DB9">
              <w:rPr>
                <w:rFonts w:ascii="Times New Roman" w:hAnsi="Times New Roman"/>
                <w:szCs w:val="22"/>
              </w:rPr>
              <w:t>6</w:t>
            </w:r>
            <w:r w:rsidR="00792710" w:rsidRPr="00DA1DB9">
              <w:rPr>
                <w:rFonts w:ascii="Times New Roman" w:hAnsi="Times New Roman"/>
                <w:szCs w:val="22"/>
              </w:rPr>
              <w:t>.Усвајање периодичног Извештаја о раду директор</w:t>
            </w:r>
            <w:r w:rsidRPr="00DA1DB9">
              <w:rPr>
                <w:rFonts w:ascii="Times New Roman" w:hAnsi="Times New Roman"/>
                <w:szCs w:val="22"/>
              </w:rPr>
              <w:t>а</w:t>
            </w:r>
            <w:r w:rsidR="00792710" w:rsidRPr="00DA1DB9">
              <w:rPr>
                <w:rFonts w:ascii="Times New Roman" w:hAnsi="Times New Roman"/>
                <w:szCs w:val="22"/>
              </w:rPr>
              <w:t xml:space="preserve"> школе.</w:t>
            </w:r>
          </w:p>
          <w:p w:rsidR="0017336C" w:rsidRPr="00DA1DB9" w:rsidRDefault="0017336C" w:rsidP="008119CA">
            <w:pPr>
              <w:rPr>
                <w:rFonts w:ascii="Times New Roman" w:hAnsi="Times New Roman"/>
                <w:szCs w:val="22"/>
              </w:rPr>
            </w:pPr>
            <w:r w:rsidRPr="00DA1DB9">
              <w:rPr>
                <w:rFonts w:ascii="Times New Roman" w:hAnsi="Times New Roman"/>
                <w:szCs w:val="22"/>
              </w:rPr>
              <w:t>7.Разматрање резултата спроведене анкете родитеља од стране Тима за сарадњу са породицом</w:t>
            </w:r>
            <w:r w:rsidR="00792710" w:rsidRPr="00DA1DB9">
              <w:rPr>
                <w:rFonts w:ascii="Times New Roman" w:hAnsi="Times New Roman"/>
                <w:szCs w:val="22"/>
              </w:rPr>
              <w:t>.</w:t>
            </w:r>
          </w:p>
          <w:p w:rsidR="00A203E8" w:rsidRPr="00DA1DB9" w:rsidRDefault="0017336C" w:rsidP="008119CA">
            <w:pPr>
              <w:rPr>
                <w:rFonts w:ascii="Times New Roman" w:hAnsi="Times New Roman"/>
                <w:szCs w:val="22"/>
              </w:rPr>
            </w:pPr>
            <w:r w:rsidRPr="00DA1DB9">
              <w:rPr>
                <w:rFonts w:ascii="Times New Roman" w:hAnsi="Times New Roman"/>
                <w:szCs w:val="22"/>
              </w:rPr>
              <w:t>8.</w:t>
            </w:r>
            <w:r w:rsidR="00A203E8" w:rsidRPr="00DA1DB9">
              <w:rPr>
                <w:rFonts w:ascii="Times New Roman" w:hAnsi="Times New Roman"/>
                <w:szCs w:val="22"/>
              </w:rPr>
              <w:t>Текућа питања</w:t>
            </w:r>
            <w:r w:rsidR="00792710" w:rsidRPr="00DA1DB9">
              <w:rPr>
                <w:rFonts w:ascii="Times New Roman" w:hAnsi="Times New Roman"/>
                <w:szCs w:val="22"/>
              </w:rPr>
              <w:t>.</w:t>
            </w:r>
          </w:p>
        </w:tc>
        <w:tc>
          <w:tcPr>
            <w:tcW w:w="1091" w:type="pct"/>
          </w:tcPr>
          <w:p w:rsidR="00792710" w:rsidRPr="00DA1DB9" w:rsidRDefault="00792710" w:rsidP="00792710">
            <w:pPr>
              <w:rPr>
                <w:rFonts w:ascii="Times New Roman" w:hAnsi="Times New Roman"/>
              </w:rPr>
            </w:pPr>
            <w:r w:rsidRPr="00DA1DB9">
              <w:rPr>
                <w:rFonts w:ascii="Times New Roman" w:hAnsi="Times New Roman"/>
              </w:rPr>
              <w:lastRenderedPageBreak/>
              <w:t>-чланови Школског одбора</w:t>
            </w:r>
          </w:p>
          <w:p w:rsidR="00792710" w:rsidRPr="00DA1DB9" w:rsidRDefault="00792710" w:rsidP="00792710">
            <w:pPr>
              <w:rPr>
                <w:rFonts w:ascii="Times New Roman" w:hAnsi="Times New Roman"/>
              </w:rPr>
            </w:pPr>
            <w:r w:rsidRPr="00DA1DB9">
              <w:rPr>
                <w:rFonts w:ascii="Times New Roman" w:hAnsi="Times New Roman"/>
              </w:rPr>
              <w:t>-директор школе</w:t>
            </w:r>
          </w:p>
          <w:p w:rsidR="00792710" w:rsidRPr="00DA1DB9" w:rsidRDefault="00792710" w:rsidP="00792710">
            <w:pPr>
              <w:rPr>
                <w:rFonts w:ascii="Times New Roman" w:hAnsi="Times New Roman"/>
              </w:rPr>
            </w:pPr>
            <w:r w:rsidRPr="00DA1DB9">
              <w:rPr>
                <w:rFonts w:ascii="Times New Roman" w:hAnsi="Times New Roman"/>
              </w:rPr>
              <w:t>-помоћник директора</w:t>
            </w:r>
          </w:p>
          <w:p w:rsidR="00792710" w:rsidRPr="00DA1DB9" w:rsidRDefault="00792710" w:rsidP="00792710">
            <w:pPr>
              <w:rPr>
                <w:rFonts w:ascii="Times New Roman" w:hAnsi="Times New Roman"/>
              </w:rPr>
            </w:pPr>
            <w:r w:rsidRPr="00DA1DB9">
              <w:rPr>
                <w:rFonts w:ascii="Times New Roman" w:hAnsi="Times New Roman"/>
              </w:rPr>
              <w:t>-секретар школе</w:t>
            </w:r>
          </w:p>
          <w:p w:rsidR="00792710" w:rsidRPr="00DA1DB9" w:rsidRDefault="0017336C" w:rsidP="00792710">
            <w:pPr>
              <w:rPr>
                <w:rFonts w:ascii="Times New Roman" w:hAnsi="Times New Roman"/>
              </w:rPr>
            </w:pPr>
            <w:r w:rsidRPr="00DA1DB9">
              <w:rPr>
                <w:rFonts w:ascii="Times New Roman" w:hAnsi="Times New Roman"/>
              </w:rPr>
              <w:t>-шеф рачуноводс</w:t>
            </w:r>
            <w:r w:rsidR="00792710" w:rsidRPr="00DA1DB9">
              <w:rPr>
                <w:rFonts w:ascii="Times New Roman" w:hAnsi="Times New Roman"/>
              </w:rPr>
              <w:t>тва</w:t>
            </w:r>
          </w:p>
          <w:p w:rsidR="00A203E8" w:rsidRPr="00DA1DB9" w:rsidRDefault="00792710" w:rsidP="00792710">
            <w:pPr>
              <w:rPr>
                <w:rFonts w:ascii="Times New Roman" w:hAnsi="Times New Roman"/>
                <w:szCs w:val="22"/>
              </w:rPr>
            </w:pPr>
            <w:r w:rsidRPr="00DA1DB9">
              <w:rPr>
                <w:rFonts w:ascii="Times New Roman" w:hAnsi="Times New Roman"/>
              </w:rPr>
              <w:t xml:space="preserve">-председник Синдиката </w:t>
            </w:r>
            <w:r w:rsidRPr="00DA1DB9">
              <w:rPr>
                <w:rFonts w:ascii="Times New Roman" w:hAnsi="Times New Roman"/>
              </w:rPr>
              <w:lastRenderedPageBreak/>
              <w:t>школе</w:t>
            </w:r>
          </w:p>
        </w:tc>
        <w:tc>
          <w:tcPr>
            <w:tcW w:w="550" w:type="pct"/>
          </w:tcPr>
          <w:p w:rsidR="00A203E8" w:rsidRPr="00DA1DB9" w:rsidRDefault="0017336C" w:rsidP="008119CA">
            <w:pPr>
              <w:rPr>
                <w:rFonts w:ascii="Times New Roman" w:hAnsi="Times New Roman"/>
                <w:szCs w:val="22"/>
              </w:rPr>
            </w:pPr>
            <w:r w:rsidRPr="00DA1DB9">
              <w:rPr>
                <w:rFonts w:ascii="Times New Roman" w:hAnsi="Times New Roman"/>
                <w:szCs w:val="22"/>
              </w:rPr>
              <w:lastRenderedPageBreak/>
              <w:t>27</w:t>
            </w:r>
            <w:r w:rsidR="00792710" w:rsidRPr="00DA1DB9">
              <w:rPr>
                <w:rFonts w:ascii="Times New Roman" w:hAnsi="Times New Roman"/>
                <w:szCs w:val="22"/>
              </w:rPr>
              <w:t>. јануар</w:t>
            </w:r>
          </w:p>
        </w:tc>
        <w:tc>
          <w:tcPr>
            <w:tcW w:w="295" w:type="pct"/>
          </w:tcPr>
          <w:p w:rsidR="00A203E8" w:rsidRPr="00DA1DB9" w:rsidRDefault="00A203E8" w:rsidP="008119CA">
            <w:pPr>
              <w:jc w:val="center"/>
              <w:rPr>
                <w:rFonts w:ascii="Times New Roman" w:hAnsi="Times New Roman"/>
                <w:szCs w:val="22"/>
              </w:rPr>
            </w:pPr>
            <w:r w:rsidRPr="00DA1DB9">
              <w:rPr>
                <w:rFonts w:ascii="Times New Roman" w:hAnsi="Times New Roman"/>
                <w:szCs w:val="22"/>
              </w:rPr>
              <w:t>1,5</w:t>
            </w:r>
          </w:p>
        </w:tc>
        <w:tc>
          <w:tcPr>
            <w:tcW w:w="566" w:type="pct"/>
          </w:tcPr>
          <w:p w:rsidR="00A203E8" w:rsidRPr="00DA1DB9" w:rsidRDefault="00A203E8" w:rsidP="008119CA">
            <w:pPr>
              <w:rPr>
                <w:rFonts w:ascii="Times New Roman" w:hAnsi="Times New Roman"/>
                <w:szCs w:val="22"/>
              </w:rPr>
            </w:pPr>
          </w:p>
        </w:tc>
        <w:tc>
          <w:tcPr>
            <w:tcW w:w="570" w:type="pct"/>
          </w:tcPr>
          <w:p w:rsidR="00A203E8" w:rsidRPr="00DA1DB9" w:rsidRDefault="00A203E8" w:rsidP="008119CA">
            <w:pPr>
              <w:rPr>
                <w:rFonts w:ascii="Times New Roman" w:hAnsi="Times New Roman"/>
                <w:szCs w:val="22"/>
              </w:rPr>
            </w:pPr>
          </w:p>
        </w:tc>
      </w:tr>
      <w:tr w:rsidR="00430779" w:rsidRPr="00DA1DB9" w:rsidTr="00A21760">
        <w:tc>
          <w:tcPr>
            <w:tcW w:w="1928" w:type="pct"/>
          </w:tcPr>
          <w:p w:rsidR="00792710" w:rsidRPr="00DA1DB9" w:rsidRDefault="00792710" w:rsidP="00792710">
            <w:pPr>
              <w:jc w:val="center"/>
              <w:rPr>
                <w:rFonts w:ascii="Times New Roman" w:hAnsi="Times New Roman"/>
                <w:b/>
                <w:i/>
                <w:szCs w:val="22"/>
              </w:rPr>
            </w:pPr>
            <w:r w:rsidRPr="00DA1DB9">
              <w:rPr>
                <w:rFonts w:ascii="Times New Roman" w:hAnsi="Times New Roman"/>
                <w:b/>
                <w:i/>
                <w:szCs w:val="22"/>
              </w:rPr>
              <w:lastRenderedPageBreak/>
              <w:t>Трећа седница</w:t>
            </w:r>
          </w:p>
          <w:p w:rsidR="00792710" w:rsidRPr="00DA1DB9" w:rsidRDefault="00792710" w:rsidP="008119CA">
            <w:pPr>
              <w:rPr>
                <w:rFonts w:ascii="Times New Roman" w:hAnsi="Times New Roman"/>
                <w:szCs w:val="22"/>
              </w:rPr>
            </w:pPr>
            <w:r w:rsidRPr="00DA1DB9">
              <w:rPr>
                <w:rFonts w:ascii="Times New Roman" w:hAnsi="Times New Roman"/>
                <w:szCs w:val="22"/>
              </w:rPr>
              <w:t>1.Усвајање записника са претходне седнице Школског одбора.</w:t>
            </w:r>
          </w:p>
          <w:p w:rsidR="00A203E8" w:rsidRPr="00DA1DB9" w:rsidRDefault="00792710" w:rsidP="008119CA">
            <w:pPr>
              <w:rPr>
                <w:rFonts w:ascii="Times New Roman" w:hAnsi="Times New Roman"/>
                <w:szCs w:val="22"/>
              </w:rPr>
            </w:pPr>
            <w:r w:rsidRPr="00DA1DB9">
              <w:rPr>
                <w:rFonts w:ascii="Times New Roman" w:hAnsi="Times New Roman"/>
                <w:szCs w:val="22"/>
              </w:rPr>
              <w:t>2.</w:t>
            </w:r>
            <w:r w:rsidR="0017336C" w:rsidRPr="00DA1DB9">
              <w:rPr>
                <w:rFonts w:ascii="Times New Roman" w:hAnsi="Times New Roman"/>
                <w:szCs w:val="22"/>
              </w:rPr>
              <w:t>Усвајање Завршног рачуна за 2021</w:t>
            </w:r>
            <w:r w:rsidRPr="00DA1DB9">
              <w:rPr>
                <w:rFonts w:ascii="Times New Roman" w:hAnsi="Times New Roman"/>
                <w:szCs w:val="22"/>
              </w:rPr>
              <w:t>.годину.</w:t>
            </w:r>
          </w:p>
          <w:p w:rsidR="00A203E8" w:rsidRPr="00DA1DB9" w:rsidRDefault="00792710" w:rsidP="00792710">
            <w:pPr>
              <w:rPr>
                <w:rFonts w:ascii="Times New Roman" w:hAnsi="Times New Roman"/>
                <w:szCs w:val="22"/>
              </w:rPr>
            </w:pPr>
            <w:r w:rsidRPr="00DA1DB9">
              <w:rPr>
                <w:rFonts w:ascii="Times New Roman" w:hAnsi="Times New Roman"/>
                <w:szCs w:val="22"/>
              </w:rPr>
              <w:t>3.</w:t>
            </w:r>
            <w:r w:rsidR="0017336C" w:rsidRPr="00DA1DB9">
              <w:rPr>
                <w:rFonts w:ascii="Times New Roman" w:hAnsi="Times New Roman"/>
                <w:szCs w:val="22"/>
              </w:rPr>
              <w:t>Т</w:t>
            </w:r>
            <w:r w:rsidR="00A203E8" w:rsidRPr="00DA1DB9">
              <w:rPr>
                <w:rFonts w:ascii="Times New Roman" w:hAnsi="Times New Roman"/>
                <w:szCs w:val="22"/>
              </w:rPr>
              <w:t>екућа питања</w:t>
            </w:r>
            <w:r w:rsidR="0017336C" w:rsidRPr="00DA1DB9">
              <w:rPr>
                <w:rFonts w:ascii="Times New Roman" w:hAnsi="Times New Roman"/>
                <w:szCs w:val="22"/>
              </w:rPr>
              <w:t>.</w:t>
            </w:r>
          </w:p>
        </w:tc>
        <w:tc>
          <w:tcPr>
            <w:tcW w:w="1091" w:type="pct"/>
          </w:tcPr>
          <w:p w:rsidR="00A203E8" w:rsidRPr="00DA1DB9" w:rsidRDefault="00A203E8" w:rsidP="008119CA">
            <w:pPr>
              <w:rPr>
                <w:rFonts w:ascii="Times New Roman" w:hAnsi="Times New Roman"/>
                <w:szCs w:val="22"/>
              </w:rPr>
            </w:pPr>
            <w:r w:rsidRPr="00DA1DB9">
              <w:rPr>
                <w:rFonts w:ascii="Times New Roman" w:hAnsi="Times New Roman"/>
                <w:szCs w:val="22"/>
              </w:rPr>
              <w:t>-чланови Школског одбора</w:t>
            </w:r>
          </w:p>
          <w:p w:rsidR="00A203E8" w:rsidRPr="00DA1DB9" w:rsidRDefault="00A203E8" w:rsidP="008119CA">
            <w:pPr>
              <w:rPr>
                <w:rFonts w:ascii="Times New Roman" w:hAnsi="Times New Roman"/>
                <w:szCs w:val="22"/>
              </w:rPr>
            </w:pPr>
            <w:r w:rsidRPr="00DA1DB9">
              <w:rPr>
                <w:rFonts w:ascii="Times New Roman" w:hAnsi="Times New Roman"/>
                <w:szCs w:val="22"/>
              </w:rPr>
              <w:t>-директор школе</w:t>
            </w:r>
          </w:p>
          <w:p w:rsidR="00A203E8" w:rsidRPr="00DA1DB9" w:rsidRDefault="00A203E8" w:rsidP="008119CA">
            <w:pPr>
              <w:rPr>
                <w:rFonts w:ascii="Times New Roman" w:hAnsi="Times New Roman"/>
                <w:szCs w:val="22"/>
              </w:rPr>
            </w:pPr>
            <w:r w:rsidRPr="00DA1DB9">
              <w:rPr>
                <w:rFonts w:ascii="Times New Roman" w:hAnsi="Times New Roman"/>
                <w:szCs w:val="22"/>
              </w:rPr>
              <w:t>-помоћник директора</w:t>
            </w:r>
          </w:p>
          <w:p w:rsidR="00C705DB" w:rsidRPr="00DA1DB9" w:rsidRDefault="00C705DB" w:rsidP="008119CA">
            <w:pPr>
              <w:rPr>
                <w:rFonts w:ascii="Times New Roman" w:hAnsi="Times New Roman"/>
                <w:szCs w:val="22"/>
              </w:rPr>
            </w:pPr>
            <w:r w:rsidRPr="00DA1DB9">
              <w:rPr>
                <w:rFonts w:ascii="Times New Roman" w:hAnsi="Times New Roman"/>
                <w:szCs w:val="22"/>
              </w:rPr>
              <w:t>-шеф рачуноводства</w:t>
            </w:r>
          </w:p>
          <w:p w:rsidR="00A203E8" w:rsidRPr="00DA1DB9" w:rsidRDefault="00A203E8" w:rsidP="008119CA">
            <w:pPr>
              <w:rPr>
                <w:rFonts w:ascii="Times New Roman" w:hAnsi="Times New Roman"/>
                <w:szCs w:val="22"/>
              </w:rPr>
            </w:pPr>
            <w:r w:rsidRPr="00DA1DB9">
              <w:rPr>
                <w:rFonts w:ascii="Times New Roman" w:hAnsi="Times New Roman"/>
                <w:szCs w:val="22"/>
              </w:rPr>
              <w:t>-секретар школе</w:t>
            </w:r>
          </w:p>
          <w:p w:rsidR="00A203E8" w:rsidRPr="00DA1DB9" w:rsidRDefault="00792710" w:rsidP="008119CA">
            <w:pPr>
              <w:rPr>
                <w:rFonts w:ascii="Times New Roman" w:hAnsi="Times New Roman"/>
                <w:szCs w:val="22"/>
              </w:rPr>
            </w:pPr>
            <w:r w:rsidRPr="00DA1DB9">
              <w:rPr>
                <w:rFonts w:ascii="Times New Roman" w:hAnsi="Times New Roman"/>
                <w:szCs w:val="22"/>
              </w:rPr>
              <w:t>-председник Синдиката школе</w:t>
            </w:r>
          </w:p>
        </w:tc>
        <w:tc>
          <w:tcPr>
            <w:tcW w:w="550" w:type="pct"/>
          </w:tcPr>
          <w:p w:rsidR="00A203E8" w:rsidRPr="00DA1DB9" w:rsidRDefault="00792710" w:rsidP="0017336C">
            <w:pPr>
              <w:rPr>
                <w:rFonts w:ascii="Times New Roman" w:hAnsi="Times New Roman"/>
                <w:szCs w:val="22"/>
              </w:rPr>
            </w:pPr>
            <w:r w:rsidRPr="00DA1DB9">
              <w:rPr>
                <w:rFonts w:ascii="Times New Roman" w:hAnsi="Times New Roman"/>
                <w:szCs w:val="22"/>
              </w:rPr>
              <w:t>2</w:t>
            </w:r>
            <w:r w:rsidR="0017336C" w:rsidRPr="00DA1DB9">
              <w:rPr>
                <w:rFonts w:ascii="Times New Roman" w:hAnsi="Times New Roman"/>
                <w:szCs w:val="22"/>
              </w:rPr>
              <w:t>4</w:t>
            </w:r>
            <w:r w:rsidRPr="00DA1DB9">
              <w:rPr>
                <w:rFonts w:ascii="Times New Roman" w:hAnsi="Times New Roman"/>
                <w:szCs w:val="22"/>
              </w:rPr>
              <w:t>. ф</w:t>
            </w:r>
            <w:r w:rsidR="0002658A" w:rsidRPr="00DA1DB9">
              <w:rPr>
                <w:rFonts w:ascii="Times New Roman" w:hAnsi="Times New Roman"/>
                <w:szCs w:val="22"/>
              </w:rPr>
              <w:t xml:space="preserve">ебруар </w:t>
            </w:r>
          </w:p>
        </w:tc>
        <w:tc>
          <w:tcPr>
            <w:tcW w:w="295" w:type="pct"/>
          </w:tcPr>
          <w:p w:rsidR="00A203E8" w:rsidRPr="00DA1DB9" w:rsidRDefault="00A203E8" w:rsidP="008119CA">
            <w:pPr>
              <w:jc w:val="center"/>
              <w:rPr>
                <w:rFonts w:ascii="Times New Roman" w:hAnsi="Times New Roman"/>
                <w:szCs w:val="22"/>
              </w:rPr>
            </w:pPr>
            <w:r w:rsidRPr="00DA1DB9">
              <w:rPr>
                <w:rFonts w:ascii="Times New Roman" w:hAnsi="Times New Roman"/>
                <w:szCs w:val="22"/>
              </w:rPr>
              <w:t>1</w:t>
            </w:r>
          </w:p>
        </w:tc>
        <w:tc>
          <w:tcPr>
            <w:tcW w:w="566" w:type="pct"/>
          </w:tcPr>
          <w:p w:rsidR="00A203E8" w:rsidRPr="00DA1DB9" w:rsidRDefault="00A203E8" w:rsidP="008119CA">
            <w:pPr>
              <w:rPr>
                <w:rFonts w:ascii="Times New Roman" w:hAnsi="Times New Roman"/>
                <w:szCs w:val="22"/>
              </w:rPr>
            </w:pPr>
          </w:p>
        </w:tc>
        <w:tc>
          <w:tcPr>
            <w:tcW w:w="570" w:type="pct"/>
          </w:tcPr>
          <w:p w:rsidR="00A203E8" w:rsidRPr="00DA1DB9" w:rsidRDefault="00A203E8" w:rsidP="008119CA">
            <w:pPr>
              <w:rPr>
                <w:rFonts w:ascii="Times New Roman" w:hAnsi="Times New Roman"/>
                <w:szCs w:val="22"/>
              </w:rPr>
            </w:pPr>
          </w:p>
        </w:tc>
      </w:tr>
      <w:tr w:rsidR="00792710" w:rsidRPr="00DA1DB9" w:rsidTr="00A21760">
        <w:tc>
          <w:tcPr>
            <w:tcW w:w="1928" w:type="pct"/>
          </w:tcPr>
          <w:p w:rsidR="00792710" w:rsidRPr="00DA1DB9" w:rsidRDefault="00792710" w:rsidP="00792710">
            <w:pPr>
              <w:jc w:val="center"/>
              <w:rPr>
                <w:rFonts w:ascii="Times New Roman" w:hAnsi="Times New Roman"/>
                <w:b/>
                <w:i/>
                <w:szCs w:val="22"/>
              </w:rPr>
            </w:pPr>
            <w:r w:rsidRPr="00DA1DB9">
              <w:rPr>
                <w:rFonts w:ascii="Times New Roman" w:hAnsi="Times New Roman"/>
                <w:b/>
                <w:i/>
                <w:szCs w:val="22"/>
              </w:rPr>
              <w:t>Четврта седница</w:t>
            </w:r>
          </w:p>
          <w:p w:rsidR="00792710" w:rsidRPr="00DA1DB9" w:rsidRDefault="00792710" w:rsidP="00792710">
            <w:pPr>
              <w:rPr>
                <w:rFonts w:ascii="Times New Roman" w:hAnsi="Times New Roman"/>
                <w:szCs w:val="22"/>
              </w:rPr>
            </w:pPr>
            <w:r w:rsidRPr="00DA1DB9">
              <w:rPr>
                <w:rFonts w:ascii="Times New Roman" w:hAnsi="Times New Roman"/>
                <w:szCs w:val="22"/>
              </w:rPr>
              <w:t>1.Усвајање записника са претходне седнице Школског одбора.</w:t>
            </w:r>
          </w:p>
          <w:p w:rsidR="0017336C" w:rsidRPr="00DA1DB9" w:rsidRDefault="0017336C" w:rsidP="0017336C">
            <w:pPr>
              <w:rPr>
                <w:rFonts w:ascii="Times New Roman" w:hAnsi="Times New Roman"/>
                <w:szCs w:val="22"/>
              </w:rPr>
            </w:pPr>
            <w:r w:rsidRPr="00DA1DB9">
              <w:rPr>
                <w:rFonts w:ascii="Times New Roman" w:hAnsi="Times New Roman"/>
                <w:szCs w:val="22"/>
              </w:rPr>
              <w:t>2.Усвајање плана јавних набавки за 2022.годину.</w:t>
            </w:r>
          </w:p>
          <w:p w:rsidR="00792710" w:rsidRPr="00DA1DB9" w:rsidRDefault="0017336C" w:rsidP="008119CA">
            <w:pPr>
              <w:rPr>
                <w:rFonts w:ascii="Times New Roman" w:hAnsi="Times New Roman"/>
                <w:szCs w:val="22"/>
              </w:rPr>
            </w:pPr>
            <w:r w:rsidRPr="00DA1DB9">
              <w:rPr>
                <w:rFonts w:ascii="Times New Roman" w:hAnsi="Times New Roman"/>
                <w:szCs w:val="22"/>
              </w:rPr>
              <w:t>3</w:t>
            </w:r>
            <w:r w:rsidR="00792710" w:rsidRPr="00DA1DB9">
              <w:rPr>
                <w:rFonts w:ascii="Times New Roman" w:hAnsi="Times New Roman"/>
                <w:szCs w:val="22"/>
              </w:rPr>
              <w:t>.Текућа питања.</w:t>
            </w:r>
          </w:p>
        </w:tc>
        <w:tc>
          <w:tcPr>
            <w:tcW w:w="1091" w:type="pct"/>
          </w:tcPr>
          <w:p w:rsidR="00792710" w:rsidRPr="00DA1DB9" w:rsidRDefault="00792710" w:rsidP="00792710">
            <w:pPr>
              <w:rPr>
                <w:rFonts w:ascii="Times New Roman" w:hAnsi="Times New Roman"/>
                <w:szCs w:val="22"/>
              </w:rPr>
            </w:pPr>
            <w:r w:rsidRPr="00DA1DB9">
              <w:rPr>
                <w:rFonts w:ascii="Times New Roman" w:hAnsi="Times New Roman"/>
                <w:szCs w:val="22"/>
              </w:rPr>
              <w:t>-чланови Школског одбора</w:t>
            </w:r>
          </w:p>
          <w:p w:rsidR="00792710" w:rsidRPr="00DA1DB9" w:rsidRDefault="00792710" w:rsidP="00792710">
            <w:pPr>
              <w:rPr>
                <w:rFonts w:ascii="Times New Roman" w:hAnsi="Times New Roman"/>
                <w:szCs w:val="22"/>
              </w:rPr>
            </w:pPr>
            <w:r w:rsidRPr="00DA1DB9">
              <w:rPr>
                <w:rFonts w:ascii="Times New Roman" w:hAnsi="Times New Roman"/>
                <w:szCs w:val="22"/>
              </w:rPr>
              <w:t>-директор школе</w:t>
            </w:r>
          </w:p>
          <w:p w:rsidR="00792710" w:rsidRPr="00DA1DB9" w:rsidRDefault="00792710" w:rsidP="00792710">
            <w:pPr>
              <w:rPr>
                <w:rFonts w:ascii="Times New Roman" w:hAnsi="Times New Roman"/>
                <w:szCs w:val="22"/>
              </w:rPr>
            </w:pPr>
            <w:r w:rsidRPr="00DA1DB9">
              <w:rPr>
                <w:rFonts w:ascii="Times New Roman" w:hAnsi="Times New Roman"/>
                <w:szCs w:val="22"/>
              </w:rPr>
              <w:t>-помоћник директора</w:t>
            </w:r>
          </w:p>
          <w:p w:rsidR="00792710" w:rsidRPr="00DA1DB9" w:rsidRDefault="00792710" w:rsidP="00792710">
            <w:pPr>
              <w:rPr>
                <w:rFonts w:ascii="Times New Roman" w:hAnsi="Times New Roman"/>
                <w:szCs w:val="22"/>
              </w:rPr>
            </w:pPr>
            <w:r w:rsidRPr="00DA1DB9">
              <w:rPr>
                <w:rFonts w:ascii="Times New Roman" w:hAnsi="Times New Roman"/>
                <w:szCs w:val="22"/>
              </w:rPr>
              <w:t>-шеф рачуноводства</w:t>
            </w:r>
          </w:p>
          <w:p w:rsidR="00792710" w:rsidRPr="00DA1DB9" w:rsidRDefault="00792710" w:rsidP="00792710">
            <w:pPr>
              <w:rPr>
                <w:rFonts w:ascii="Times New Roman" w:hAnsi="Times New Roman"/>
                <w:szCs w:val="22"/>
              </w:rPr>
            </w:pPr>
            <w:r w:rsidRPr="00DA1DB9">
              <w:rPr>
                <w:rFonts w:ascii="Times New Roman" w:hAnsi="Times New Roman"/>
                <w:szCs w:val="22"/>
              </w:rPr>
              <w:t>-секретар школе</w:t>
            </w:r>
          </w:p>
          <w:p w:rsidR="00792710" w:rsidRPr="00DA1DB9" w:rsidRDefault="00792710" w:rsidP="00792710">
            <w:pPr>
              <w:rPr>
                <w:rFonts w:ascii="Times New Roman" w:hAnsi="Times New Roman"/>
                <w:szCs w:val="22"/>
              </w:rPr>
            </w:pPr>
            <w:r w:rsidRPr="00DA1DB9">
              <w:rPr>
                <w:rFonts w:ascii="Times New Roman" w:hAnsi="Times New Roman"/>
                <w:szCs w:val="22"/>
              </w:rPr>
              <w:t>-председник Синдиката школе</w:t>
            </w:r>
          </w:p>
        </w:tc>
        <w:tc>
          <w:tcPr>
            <w:tcW w:w="550" w:type="pct"/>
          </w:tcPr>
          <w:p w:rsidR="00792710" w:rsidRPr="00DA1DB9" w:rsidRDefault="0017336C" w:rsidP="0017336C">
            <w:pPr>
              <w:rPr>
                <w:rFonts w:ascii="Times New Roman" w:hAnsi="Times New Roman"/>
                <w:szCs w:val="22"/>
              </w:rPr>
            </w:pPr>
            <w:r w:rsidRPr="00DA1DB9">
              <w:rPr>
                <w:rFonts w:ascii="Times New Roman" w:hAnsi="Times New Roman"/>
                <w:szCs w:val="22"/>
              </w:rPr>
              <w:t>10.</w:t>
            </w:r>
            <w:r w:rsidR="00792710" w:rsidRPr="00DA1DB9">
              <w:rPr>
                <w:rFonts w:ascii="Times New Roman" w:hAnsi="Times New Roman"/>
                <w:szCs w:val="22"/>
              </w:rPr>
              <w:t>ма</w:t>
            </w:r>
            <w:r w:rsidRPr="00DA1DB9">
              <w:rPr>
                <w:rFonts w:ascii="Times New Roman" w:hAnsi="Times New Roman"/>
                <w:szCs w:val="22"/>
              </w:rPr>
              <w:t>рт</w:t>
            </w:r>
          </w:p>
        </w:tc>
        <w:tc>
          <w:tcPr>
            <w:tcW w:w="295" w:type="pct"/>
          </w:tcPr>
          <w:p w:rsidR="00792710" w:rsidRPr="00DA1DB9" w:rsidRDefault="00792710" w:rsidP="008119CA">
            <w:pPr>
              <w:jc w:val="center"/>
              <w:rPr>
                <w:rFonts w:ascii="Times New Roman" w:hAnsi="Times New Roman"/>
                <w:szCs w:val="22"/>
              </w:rPr>
            </w:pPr>
            <w:r w:rsidRPr="00DA1DB9">
              <w:rPr>
                <w:rFonts w:ascii="Times New Roman" w:hAnsi="Times New Roman"/>
                <w:szCs w:val="22"/>
              </w:rPr>
              <w:t>1</w:t>
            </w:r>
          </w:p>
        </w:tc>
        <w:tc>
          <w:tcPr>
            <w:tcW w:w="566" w:type="pct"/>
          </w:tcPr>
          <w:p w:rsidR="00792710" w:rsidRPr="00DA1DB9" w:rsidRDefault="00792710" w:rsidP="008119CA">
            <w:pPr>
              <w:rPr>
                <w:rFonts w:ascii="Times New Roman" w:hAnsi="Times New Roman"/>
                <w:szCs w:val="22"/>
              </w:rPr>
            </w:pPr>
          </w:p>
        </w:tc>
        <w:tc>
          <w:tcPr>
            <w:tcW w:w="570" w:type="pct"/>
          </w:tcPr>
          <w:p w:rsidR="00792710" w:rsidRPr="00DA1DB9" w:rsidRDefault="00792710" w:rsidP="008119CA">
            <w:pPr>
              <w:rPr>
                <w:rFonts w:ascii="Times New Roman" w:hAnsi="Times New Roman"/>
                <w:szCs w:val="22"/>
              </w:rPr>
            </w:pPr>
          </w:p>
        </w:tc>
      </w:tr>
      <w:tr w:rsidR="00A21760" w:rsidRPr="00DA1DB9" w:rsidTr="00A21760">
        <w:tc>
          <w:tcPr>
            <w:tcW w:w="1928" w:type="pct"/>
          </w:tcPr>
          <w:p w:rsidR="00A21760" w:rsidRPr="00DA1DB9" w:rsidRDefault="00A21760" w:rsidP="00A21760">
            <w:pPr>
              <w:jc w:val="center"/>
              <w:rPr>
                <w:rFonts w:ascii="Times New Roman" w:hAnsi="Times New Roman"/>
                <w:b/>
                <w:i/>
                <w:szCs w:val="22"/>
              </w:rPr>
            </w:pPr>
            <w:r w:rsidRPr="00DA1DB9">
              <w:rPr>
                <w:rFonts w:ascii="Times New Roman" w:hAnsi="Times New Roman"/>
                <w:b/>
                <w:i/>
                <w:szCs w:val="22"/>
              </w:rPr>
              <w:t>Пета седница</w:t>
            </w:r>
          </w:p>
          <w:p w:rsidR="00A21760" w:rsidRPr="00DA1DB9" w:rsidRDefault="00A21760" w:rsidP="00A21760">
            <w:pPr>
              <w:rPr>
                <w:rFonts w:ascii="Times New Roman" w:hAnsi="Times New Roman"/>
                <w:szCs w:val="22"/>
              </w:rPr>
            </w:pPr>
            <w:r w:rsidRPr="00DA1DB9">
              <w:rPr>
                <w:rFonts w:ascii="Times New Roman" w:hAnsi="Times New Roman"/>
                <w:szCs w:val="22"/>
              </w:rPr>
              <w:t>1.Усвајање записника са претходне седнице Школског одбора.</w:t>
            </w:r>
          </w:p>
          <w:p w:rsidR="00A21760" w:rsidRPr="00DA1DB9" w:rsidRDefault="00A21760" w:rsidP="00A21760">
            <w:pPr>
              <w:rPr>
                <w:rFonts w:ascii="Times New Roman" w:hAnsi="Times New Roman"/>
                <w:szCs w:val="22"/>
              </w:rPr>
            </w:pPr>
            <w:r w:rsidRPr="00DA1DB9">
              <w:rPr>
                <w:rFonts w:ascii="Times New Roman" w:hAnsi="Times New Roman"/>
                <w:szCs w:val="22"/>
              </w:rPr>
              <w:t>2. Доношење Пословника о раду Школског одбора.</w:t>
            </w:r>
          </w:p>
          <w:p w:rsidR="00A21760" w:rsidRPr="00DA1DB9" w:rsidRDefault="00A21760" w:rsidP="00A21760">
            <w:pPr>
              <w:rPr>
                <w:rFonts w:ascii="Times New Roman" w:hAnsi="Times New Roman"/>
                <w:szCs w:val="22"/>
              </w:rPr>
            </w:pPr>
            <w:r w:rsidRPr="00DA1DB9">
              <w:rPr>
                <w:rFonts w:ascii="Times New Roman" w:hAnsi="Times New Roman"/>
                <w:szCs w:val="22"/>
              </w:rPr>
              <w:t>3. Усвајање предлога Статута школе.</w:t>
            </w:r>
          </w:p>
          <w:p w:rsidR="00A21760" w:rsidRPr="00DA1DB9" w:rsidRDefault="00A21760" w:rsidP="00A21760">
            <w:pPr>
              <w:rPr>
                <w:rFonts w:ascii="Times New Roman" w:hAnsi="Times New Roman"/>
                <w:szCs w:val="22"/>
              </w:rPr>
            </w:pPr>
            <w:r w:rsidRPr="00DA1DB9">
              <w:rPr>
                <w:rFonts w:ascii="Times New Roman" w:hAnsi="Times New Roman"/>
                <w:szCs w:val="22"/>
              </w:rPr>
              <w:t>4. Текућа питања.</w:t>
            </w:r>
          </w:p>
        </w:tc>
        <w:tc>
          <w:tcPr>
            <w:tcW w:w="1091" w:type="pct"/>
          </w:tcPr>
          <w:p w:rsidR="00A21760" w:rsidRPr="00DA1DB9" w:rsidRDefault="00A21760" w:rsidP="00A21760">
            <w:pPr>
              <w:rPr>
                <w:rFonts w:ascii="Times New Roman" w:hAnsi="Times New Roman"/>
                <w:szCs w:val="22"/>
              </w:rPr>
            </w:pPr>
            <w:r w:rsidRPr="00DA1DB9">
              <w:rPr>
                <w:rFonts w:ascii="Times New Roman" w:hAnsi="Times New Roman"/>
                <w:szCs w:val="22"/>
              </w:rPr>
              <w:t>-чланови Школског одбора</w:t>
            </w:r>
          </w:p>
          <w:p w:rsidR="00A21760" w:rsidRPr="00DA1DB9" w:rsidRDefault="00A21760" w:rsidP="00A21760">
            <w:pPr>
              <w:rPr>
                <w:rFonts w:ascii="Times New Roman" w:hAnsi="Times New Roman"/>
                <w:szCs w:val="22"/>
              </w:rPr>
            </w:pPr>
            <w:r w:rsidRPr="00DA1DB9">
              <w:rPr>
                <w:rFonts w:ascii="Times New Roman" w:hAnsi="Times New Roman"/>
                <w:szCs w:val="22"/>
              </w:rPr>
              <w:t>-директор школе</w:t>
            </w:r>
          </w:p>
          <w:p w:rsidR="00A21760" w:rsidRPr="00DA1DB9" w:rsidRDefault="00A21760" w:rsidP="00A21760">
            <w:pPr>
              <w:rPr>
                <w:rFonts w:ascii="Times New Roman" w:hAnsi="Times New Roman"/>
                <w:szCs w:val="22"/>
              </w:rPr>
            </w:pPr>
            <w:r w:rsidRPr="00DA1DB9">
              <w:rPr>
                <w:rFonts w:ascii="Times New Roman" w:hAnsi="Times New Roman"/>
                <w:szCs w:val="22"/>
              </w:rPr>
              <w:t>-помоћник директора</w:t>
            </w:r>
          </w:p>
          <w:p w:rsidR="00A21760" w:rsidRPr="00DA1DB9" w:rsidRDefault="00A21760" w:rsidP="00A21760">
            <w:pPr>
              <w:rPr>
                <w:rFonts w:ascii="Times New Roman" w:hAnsi="Times New Roman"/>
                <w:szCs w:val="22"/>
              </w:rPr>
            </w:pPr>
            <w:r w:rsidRPr="00DA1DB9">
              <w:rPr>
                <w:rFonts w:ascii="Times New Roman" w:hAnsi="Times New Roman"/>
                <w:szCs w:val="22"/>
              </w:rPr>
              <w:t>-секретар школе</w:t>
            </w:r>
          </w:p>
          <w:p w:rsidR="00A21760" w:rsidRPr="00DA1DB9" w:rsidRDefault="00A21760" w:rsidP="00A21760">
            <w:pPr>
              <w:rPr>
                <w:rFonts w:ascii="Times New Roman" w:hAnsi="Times New Roman"/>
                <w:szCs w:val="22"/>
              </w:rPr>
            </w:pPr>
          </w:p>
        </w:tc>
        <w:tc>
          <w:tcPr>
            <w:tcW w:w="550" w:type="pct"/>
          </w:tcPr>
          <w:p w:rsidR="00A21760" w:rsidRPr="00DA1DB9" w:rsidRDefault="00A21760" w:rsidP="0017336C">
            <w:pPr>
              <w:rPr>
                <w:rFonts w:ascii="Times New Roman" w:hAnsi="Times New Roman"/>
                <w:szCs w:val="22"/>
              </w:rPr>
            </w:pPr>
            <w:r w:rsidRPr="00DA1DB9">
              <w:rPr>
                <w:rFonts w:ascii="Times New Roman" w:hAnsi="Times New Roman"/>
                <w:szCs w:val="22"/>
              </w:rPr>
              <w:t>13. април</w:t>
            </w:r>
          </w:p>
        </w:tc>
        <w:tc>
          <w:tcPr>
            <w:tcW w:w="295" w:type="pct"/>
          </w:tcPr>
          <w:p w:rsidR="00A21760" w:rsidRPr="00DA1DB9" w:rsidRDefault="00A21760" w:rsidP="008119CA">
            <w:pPr>
              <w:jc w:val="center"/>
              <w:rPr>
                <w:rFonts w:ascii="Times New Roman" w:hAnsi="Times New Roman"/>
                <w:szCs w:val="22"/>
              </w:rPr>
            </w:pPr>
            <w:r w:rsidRPr="00DA1DB9">
              <w:rPr>
                <w:rFonts w:ascii="Times New Roman" w:hAnsi="Times New Roman"/>
                <w:szCs w:val="22"/>
              </w:rPr>
              <w:t>1</w:t>
            </w:r>
          </w:p>
        </w:tc>
        <w:tc>
          <w:tcPr>
            <w:tcW w:w="566" w:type="pct"/>
          </w:tcPr>
          <w:p w:rsidR="00A21760" w:rsidRPr="00DA1DB9" w:rsidRDefault="00A21760" w:rsidP="008119CA">
            <w:pPr>
              <w:rPr>
                <w:rFonts w:ascii="Times New Roman" w:hAnsi="Times New Roman"/>
                <w:szCs w:val="22"/>
              </w:rPr>
            </w:pPr>
          </w:p>
        </w:tc>
        <w:tc>
          <w:tcPr>
            <w:tcW w:w="570" w:type="pct"/>
          </w:tcPr>
          <w:p w:rsidR="00A21760" w:rsidRPr="00DA1DB9" w:rsidRDefault="00A21760" w:rsidP="008119CA">
            <w:pPr>
              <w:rPr>
                <w:rFonts w:ascii="Times New Roman" w:hAnsi="Times New Roman"/>
                <w:szCs w:val="22"/>
              </w:rPr>
            </w:pPr>
          </w:p>
        </w:tc>
      </w:tr>
      <w:tr w:rsidR="00A21760" w:rsidRPr="00DA1DB9" w:rsidTr="00A21760">
        <w:tc>
          <w:tcPr>
            <w:tcW w:w="1928" w:type="pct"/>
          </w:tcPr>
          <w:p w:rsidR="00A21760" w:rsidRPr="00DA1DB9" w:rsidRDefault="00A21760" w:rsidP="00A21760">
            <w:pPr>
              <w:jc w:val="center"/>
              <w:rPr>
                <w:rFonts w:ascii="Times New Roman" w:hAnsi="Times New Roman"/>
                <w:b/>
                <w:i/>
                <w:szCs w:val="22"/>
              </w:rPr>
            </w:pPr>
            <w:r w:rsidRPr="00DA1DB9">
              <w:rPr>
                <w:rFonts w:ascii="Times New Roman" w:hAnsi="Times New Roman"/>
                <w:b/>
                <w:i/>
                <w:szCs w:val="22"/>
              </w:rPr>
              <w:t>Шеста седница</w:t>
            </w:r>
          </w:p>
          <w:p w:rsidR="00A21760" w:rsidRPr="00DA1DB9" w:rsidRDefault="00A21760" w:rsidP="00A21760">
            <w:pPr>
              <w:rPr>
                <w:rFonts w:ascii="Times New Roman" w:hAnsi="Times New Roman"/>
                <w:szCs w:val="22"/>
              </w:rPr>
            </w:pPr>
            <w:r w:rsidRPr="00DA1DB9">
              <w:rPr>
                <w:rFonts w:ascii="Times New Roman" w:hAnsi="Times New Roman"/>
                <w:szCs w:val="22"/>
              </w:rPr>
              <w:t>1.Усвајање записника са претходне седнице Школског одбора.</w:t>
            </w:r>
          </w:p>
          <w:p w:rsidR="00A21760" w:rsidRPr="00DA1DB9" w:rsidRDefault="00A21760" w:rsidP="00A21760">
            <w:pPr>
              <w:rPr>
                <w:rFonts w:ascii="Times New Roman" w:hAnsi="Times New Roman"/>
                <w:szCs w:val="22"/>
              </w:rPr>
            </w:pPr>
            <w:r w:rsidRPr="00DA1DB9">
              <w:rPr>
                <w:rFonts w:ascii="Times New Roman" w:hAnsi="Times New Roman"/>
                <w:szCs w:val="22"/>
              </w:rPr>
              <w:t>2. Доношење одлуке о расписивању конкурса за избор директора школе.</w:t>
            </w:r>
          </w:p>
          <w:p w:rsidR="00A21760" w:rsidRPr="00DA1DB9" w:rsidRDefault="00A21760" w:rsidP="00A21760">
            <w:pPr>
              <w:rPr>
                <w:rFonts w:ascii="Times New Roman" w:hAnsi="Times New Roman"/>
                <w:szCs w:val="22"/>
              </w:rPr>
            </w:pPr>
            <w:r w:rsidRPr="00DA1DB9">
              <w:rPr>
                <w:rFonts w:ascii="Times New Roman" w:hAnsi="Times New Roman"/>
                <w:szCs w:val="22"/>
              </w:rPr>
              <w:t>3. Доношење одлуке о образовању Комисије за избор директора школе.</w:t>
            </w:r>
          </w:p>
          <w:p w:rsidR="00A21760" w:rsidRPr="00DA1DB9" w:rsidRDefault="00A21760" w:rsidP="00A21760">
            <w:pPr>
              <w:rPr>
                <w:rFonts w:ascii="Times New Roman" w:hAnsi="Times New Roman"/>
                <w:szCs w:val="22"/>
              </w:rPr>
            </w:pPr>
            <w:r w:rsidRPr="00DA1DB9">
              <w:rPr>
                <w:rFonts w:ascii="Times New Roman" w:hAnsi="Times New Roman"/>
                <w:szCs w:val="22"/>
              </w:rPr>
              <w:t>4.Текућа питања.</w:t>
            </w:r>
          </w:p>
        </w:tc>
        <w:tc>
          <w:tcPr>
            <w:tcW w:w="1091" w:type="pct"/>
          </w:tcPr>
          <w:p w:rsidR="00A21760" w:rsidRPr="00DA1DB9" w:rsidRDefault="00A21760" w:rsidP="00E95A2C">
            <w:pPr>
              <w:rPr>
                <w:rFonts w:ascii="Times New Roman" w:hAnsi="Times New Roman"/>
                <w:szCs w:val="22"/>
              </w:rPr>
            </w:pPr>
            <w:r w:rsidRPr="00DA1DB9">
              <w:rPr>
                <w:rFonts w:ascii="Times New Roman" w:hAnsi="Times New Roman"/>
                <w:szCs w:val="22"/>
              </w:rPr>
              <w:t>-чланови Школског одбора</w:t>
            </w:r>
          </w:p>
          <w:p w:rsidR="00A21760" w:rsidRPr="00DA1DB9" w:rsidRDefault="00A21760" w:rsidP="00E95A2C">
            <w:pPr>
              <w:rPr>
                <w:rFonts w:ascii="Times New Roman" w:hAnsi="Times New Roman"/>
                <w:szCs w:val="22"/>
              </w:rPr>
            </w:pPr>
            <w:r w:rsidRPr="00DA1DB9">
              <w:rPr>
                <w:rFonts w:ascii="Times New Roman" w:hAnsi="Times New Roman"/>
                <w:szCs w:val="22"/>
              </w:rPr>
              <w:t>-директор школе</w:t>
            </w:r>
          </w:p>
          <w:p w:rsidR="00A21760" w:rsidRPr="00DA1DB9" w:rsidRDefault="00A21760" w:rsidP="00E95A2C">
            <w:pPr>
              <w:rPr>
                <w:rFonts w:ascii="Times New Roman" w:hAnsi="Times New Roman"/>
                <w:szCs w:val="22"/>
              </w:rPr>
            </w:pPr>
            <w:r w:rsidRPr="00DA1DB9">
              <w:rPr>
                <w:rFonts w:ascii="Times New Roman" w:hAnsi="Times New Roman"/>
                <w:szCs w:val="22"/>
              </w:rPr>
              <w:t>-помоћник директора</w:t>
            </w:r>
          </w:p>
          <w:p w:rsidR="00A21760" w:rsidRPr="00DA1DB9" w:rsidRDefault="00A21760" w:rsidP="00E95A2C">
            <w:pPr>
              <w:rPr>
                <w:rFonts w:ascii="Times New Roman" w:hAnsi="Times New Roman"/>
                <w:szCs w:val="22"/>
              </w:rPr>
            </w:pPr>
            <w:r w:rsidRPr="00DA1DB9">
              <w:rPr>
                <w:rFonts w:ascii="Times New Roman" w:hAnsi="Times New Roman"/>
                <w:szCs w:val="22"/>
              </w:rPr>
              <w:t>-секретар школе</w:t>
            </w:r>
          </w:p>
          <w:p w:rsidR="00A21760" w:rsidRPr="00DA1DB9" w:rsidRDefault="00A21760" w:rsidP="00E95A2C">
            <w:pPr>
              <w:rPr>
                <w:rFonts w:ascii="Times New Roman" w:hAnsi="Times New Roman"/>
                <w:szCs w:val="22"/>
              </w:rPr>
            </w:pPr>
          </w:p>
        </w:tc>
        <w:tc>
          <w:tcPr>
            <w:tcW w:w="550" w:type="pct"/>
          </w:tcPr>
          <w:p w:rsidR="00A21760" w:rsidRPr="00DA1DB9" w:rsidRDefault="00A21760" w:rsidP="00E95A2C">
            <w:pPr>
              <w:rPr>
                <w:rFonts w:ascii="Times New Roman" w:hAnsi="Times New Roman"/>
                <w:szCs w:val="22"/>
              </w:rPr>
            </w:pPr>
            <w:r w:rsidRPr="00DA1DB9">
              <w:rPr>
                <w:rFonts w:ascii="Times New Roman" w:hAnsi="Times New Roman"/>
                <w:szCs w:val="22"/>
              </w:rPr>
              <w:t>29. април</w:t>
            </w:r>
          </w:p>
        </w:tc>
        <w:tc>
          <w:tcPr>
            <w:tcW w:w="295" w:type="pct"/>
          </w:tcPr>
          <w:p w:rsidR="00A21760" w:rsidRPr="00DA1DB9" w:rsidRDefault="00A21760" w:rsidP="00E95A2C">
            <w:pPr>
              <w:jc w:val="center"/>
              <w:rPr>
                <w:rFonts w:ascii="Times New Roman" w:hAnsi="Times New Roman"/>
                <w:szCs w:val="22"/>
              </w:rPr>
            </w:pPr>
            <w:r w:rsidRPr="00DA1DB9">
              <w:rPr>
                <w:rFonts w:ascii="Times New Roman" w:hAnsi="Times New Roman"/>
                <w:szCs w:val="22"/>
              </w:rPr>
              <w:t>1</w:t>
            </w:r>
          </w:p>
        </w:tc>
        <w:tc>
          <w:tcPr>
            <w:tcW w:w="566" w:type="pct"/>
          </w:tcPr>
          <w:p w:rsidR="00A21760" w:rsidRPr="00DA1DB9" w:rsidRDefault="00A21760" w:rsidP="008119CA">
            <w:pPr>
              <w:rPr>
                <w:rFonts w:ascii="Times New Roman" w:hAnsi="Times New Roman"/>
                <w:szCs w:val="22"/>
              </w:rPr>
            </w:pPr>
          </w:p>
        </w:tc>
        <w:tc>
          <w:tcPr>
            <w:tcW w:w="570" w:type="pct"/>
          </w:tcPr>
          <w:p w:rsidR="00A21760" w:rsidRPr="00DA1DB9" w:rsidRDefault="00A21760" w:rsidP="008119CA">
            <w:pPr>
              <w:rPr>
                <w:rFonts w:ascii="Times New Roman" w:hAnsi="Times New Roman"/>
                <w:szCs w:val="22"/>
              </w:rPr>
            </w:pPr>
          </w:p>
        </w:tc>
      </w:tr>
      <w:tr w:rsidR="00A21760" w:rsidRPr="00DA1DB9" w:rsidTr="00A21760">
        <w:tc>
          <w:tcPr>
            <w:tcW w:w="1928" w:type="pct"/>
          </w:tcPr>
          <w:p w:rsidR="00A21760" w:rsidRPr="00DA1DB9" w:rsidRDefault="00A21760" w:rsidP="00A21760">
            <w:pPr>
              <w:jc w:val="center"/>
              <w:rPr>
                <w:rFonts w:ascii="Times New Roman" w:hAnsi="Times New Roman"/>
                <w:b/>
                <w:i/>
                <w:szCs w:val="22"/>
              </w:rPr>
            </w:pPr>
            <w:r w:rsidRPr="00DA1DB9">
              <w:rPr>
                <w:rFonts w:ascii="Times New Roman" w:hAnsi="Times New Roman"/>
                <w:b/>
                <w:i/>
                <w:szCs w:val="22"/>
              </w:rPr>
              <w:lastRenderedPageBreak/>
              <w:t>Седма седница</w:t>
            </w:r>
          </w:p>
          <w:p w:rsidR="00A21760" w:rsidRPr="00DA1DB9" w:rsidRDefault="00A21760" w:rsidP="00A21760">
            <w:pPr>
              <w:rPr>
                <w:rFonts w:ascii="Times New Roman" w:hAnsi="Times New Roman"/>
                <w:szCs w:val="22"/>
              </w:rPr>
            </w:pPr>
            <w:r w:rsidRPr="00DA1DB9">
              <w:rPr>
                <w:rFonts w:ascii="Times New Roman" w:hAnsi="Times New Roman"/>
                <w:szCs w:val="22"/>
              </w:rPr>
              <w:t>1.Усвајање записника са претходне седнице Школског одбора.</w:t>
            </w:r>
          </w:p>
          <w:p w:rsidR="00A21760" w:rsidRPr="00DA1DB9" w:rsidRDefault="00A21760" w:rsidP="00A21760">
            <w:pPr>
              <w:rPr>
                <w:rFonts w:ascii="Times New Roman" w:hAnsi="Times New Roman"/>
                <w:szCs w:val="22"/>
              </w:rPr>
            </w:pPr>
            <w:r w:rsidRPr="00DA1DB9">
              <w:rPr>
                <w:rFonts w:ascii="Times New Roman" w:hAnsi="Times New Roman"/>
                <w:szCs w:val="22"/>
              </w:rPr>
              <w:t>2. Достављање Извештаја о спроведеном поступку за избор директора од стране Конкурсне комисије (са прописаним садржајем).</w:t>
            </w:r>
          </w:p>
          <w:p w:rsidR="00A21760" w:rsidRPr="00DA1DB9" w:rsidRDefault="00A21760" w:rsidP="00A21760">
            <w:pPr>
              <w:rPr>
                <w:rFonts w:ascii="Times New Roman" w:hAnsi="Times New Roman"/>
                <w:szCs w:val="22"/>
              </w:rPr>
            </w:pPr>
            <w:r w:rsidRPr="00DA1DB9">
              <w:rPr>
                <w:rFonts w:ascii="Times New Roman" w:hAnsi="Times New Roman"/>
                <w:szCs w:val="22"/>
              </w:rPr>
              <w:t>3. Сачињавање образложене листе свих кандидата који испуњавају услове и предлога за избор директора од стране Школског одбора.</w:t>
            </w:r>
          </w:p>
          <w:p w:rsidR="00A21760" w:rsidRPr="00DA1DB9" w:rsidRDefault="00A21760" w:rsidP="00A21760">
            <w:pPr>
              <w:rPr>
                <w:rFonts w:ascii="Times New Roman" w:hAnsi="Times New Roman"/>
                <w:szCs w:val="22"/>
              </w:rPr>
            </w:pPr>
            <w:r w:rsidRPr="00DA1DB9">
              <w:rPr>
                <w:rFonts w:ascii="Times New Roman" w:hAnsi="Times New Roman"/>
                <w:szCs w:val="22"/>
              </w:rPr>
              <w:t>4. Текућа питања.</w:t>
            </w:r>
          </w:p>
        </w:tc>
        <w:tc>
          <w:tcPr>
            <w:tcW w:w="1091" w:type="pct"/>
          </w:tcPr>
          <w:p w:rsidR="00A21760" w:rsidRPr="00DA1DB9" w:rsidRDefault="00A21760" w:rsidP="00A21760">
            <w:pPr>
              <w:rPr>
                <w:rFonts w:ascii="Times New Roman" w:hAnsi="Times New Roman"/>
                <w:szCs w:val="22"/>
              </w:rPr>
            </w:pPr>
            <w:r w:rsidRPr="00DA1DB9">
              <w:rPr>
                <w:rFonts w:ascii="Times New Roman" w:hAnsi="Times New Roman"/>
                <w:szCs w:val="22"/>
              </w:rPr>
              <w:t>-чланови Школског одбора</w:t>
            </w:r>
          </w:p>
          <w:p w:rsidR="00A21760" w:rsidRPr="00DA1DB9" w:rsidRDefault="00A21760" w:rsidP="00A21760">
            <w:pPr>
              <w:rPr>
                <w:rFonts w:ascii="Times New Roman" w:hAnsi="Times New Roman"/>
                <w:szCs w:val="22"/>
              </w:rPr>
            </w:pPr>
            <w:r w:rsidRPr="00DA1DB9">
              <w:rPr>
                <w:rFonts w:ascii="Times New Roman" w:hAnsi="Times New Roman"/>
                <w:szCs w:val="22"/>
              </w:rPr>
              <w:t>-директор школе</w:t>
            </w:r>
          </w:p>
          <w:p w:rsidR="00A21760" w:rsidRPr="00DA1DB9" w:rsidRDefault="00A21760" w:rsidP="00A21760">
            <w:pPr>
              <w:rPr>
                <w:rFonts w:ascii="Times New Roman" w:hAnsi="Times New Roman"/>
                <w:szCs w:val="22"/>
              </w:rPr>
            </w:pPr>
            <w:r w:rsidRPr="00DA1DB9">
              <w:rPr>
                <w:rFonts w:ascii="Times New Roman" w:hAnsi="Times New Roman"/>
                <w:szCs w:val="22"/>
              </w:rPr>
              <w:t>-помоћник директора</w:t>
            </w:r>
          </w:p>
          <w:p w:rsidR="00A21760" w:rsidRPr="00DA1DB9" w:rsidRDefault="00A21760" w:rsidP="00A21760">
            <w:pPr>
              <w:rPr>
                <w:rFonts w:ascii="Times New Roman" w:hAnsi="Times New Roman"/>
                <w:szCs w:val="22"/>
              </w:rPr>
            </w:pPr>
            <w:r w:rsidRPr="00DA1DB9">
              <w:rPr>
                <w:rFonts w:ascii="Times New Roman" w:hAnsi="Times New Roman"/>
                <w:szCs w:val="22"/>
              </w:rPr>
              <w:t>-секретар школе</w:t>
            </w:r>
          </w:p>
          <w:p w:rsidR="00A21760" w:rsidRPr="00DA1DB9" w:rsidRDefault="00A21760" w:rsidP="00E95A2C">
            <w:pPr>
              <w:rPr>
                <w:rFonts w:ascii="Times New Roman" w:hAnsi="Times New Roman"/>
                <w:szCs w:val="22"/>
              </w:rPr>
            </w:pPr>
          </w:p>
        </w:tc>
        <w:tc>
          <w:tcPr>
            <w:tcW w:w="550" w:type="pct"/>
          </w:tcPr>
          <w:p w:rsidR="00A21760" w:rsidRPr="00DA1DB9" w:rsidRDefault="00A21760" w:rsidP="00E95A2C">
            <w:pPr>
              <w:rPr>
                <w:rFonts w:ascii="Times New Roman" w:hAnsi="Times New Roman"/>
                <w:szCs w:val="22"/>
              </w:rPr>
            </w:pPr>
            <w:r w:rsidRPr="00DA1DB9">
              <w:rPr>
                <w:rFonts w:ascii="Times New Roman" w:hAnsi="Times New Roman"/>
                <w:szCs w:val="22"/>
              </w:rPr>
              <w:t>07. јун</w:t>
            </w:r>
          </w:p>
        </w:tc>
        <w:tc>
          <w:tcPr>
            <w:tcW w:w="295" w:type="pct"/>
          </w:tcPr>
          <w:p w:rsidR="00A21760" w:rsidRPr="00DA1DB9" w:rsidRDefault="00A21760" w:rsidP="00E95A2C">
            <w:pPr>
              <w:jc w:val="center"/>
              <w:rPr>
                <w:rFonts w:ascii="Times New Roman" w:hAnsi="Times New Roman"/>
                <w:szCs w:val="22"/>
              </w:rPr>
            </w:pPr>
            <w:r w:rsidRPr="00DA1DB9">
              <w:rPr>
                <w:rFonts w:ascii="Times New Roman" w:hAnsi="Times New Roman"/>
                <w:szCs w:val="22"/>
              </w:rPr>
              <w:t>1,5</w:t>
            </w:r>
          </w:p>
        </w:tc>
        <w:tc>
          <w:tcPr>
            <w:tcW w:w="566" w:type="pct"/>
          </w:tcPr>
          <w:p w:rsidR="00A21760" w:rsidRPr="00DA1DB9" w:rsidRDefault="00A21760" w:rsidP="008119CA">
            <w:pPr>
              <w:rPr>
                <w:rFonts w:ascii="Times New Roman" w:hAnsi="Times New Roman"/>
                <w:szCs w:val="22"/>
              </w:rPr>
            </w:pPr>
          </w:p>
        </w:tc>
        <w:tc>
          <w:tcPr>
            <w:tcW w:w="570" w:type="pct"/>
          </w:tcPr>
          <w:p w:rsidR="00A21760" w:rsidRPr="00DA1DB9" w:rsidRDefault="00A21760" w:rsidP="008119CA">
            <w:pPr>
              <w:rPr>
                <w:rFonts w:ascii="Times New Roman" w:hAnsi="Times New Roman"/>
                <w:szCs w:val="22"/>
              </w:rPr>
            </w:pPr>
          </w:p>
        </w:tc>
      </w:tr>
      <w:tr w:rsidR="00A21760" w:rsidRPr="00DA1DB9" w:rsidTr="00A21760">
        <w:tc>
          <w:tcPr>
            <w:tcW w:w="1928" w:type="pct"/>
          </w:tcPr>
          <w:p w:rsidR="00A21760" w:rsidRPr="00DA1DB9" w:rsidRDefault="00A21760" w:rsidP="00A21760">
            <w:pPr>
              <w:jc w:val="center"/>
              <w:rPr>
                <w:rFonts w:ascii="Times New Roman" w:hAnsi="Times New Roman"/>
                <w:b/>
                <w:i/>
                <w:szCs w:val="22"/>
              </w:rPr>
            </w:pPr>
            <w:r w:rsidRPr="00DA1DB9">
              <w:rPr>
                <w:rFonts w:ascii="Times New Roman" w:hAnsi="Times New Roman"/>
                <w:b/>
                <w:i/>
                <w:szCs w:val="22"/>
              </w:rPr>
              <w:t>Осма седница</w:t>
            </w:r>
          </w:p>
          <w:p w:rsidR="00A21760" w:rsidRPr="00DA1DB9" w:rsidRDefault="00A21760" w:rsidP="00430779">
            <w:pPr>
              <w:rPr>
                <w:rFonts w:ascii="Times New Roman" w:hAnsi="Times New Roman"/>
                <w:szCs w:val="22"/>
              </w:rPr>
            </w:pPr>
            <w:r w:rsidRPr="00DA1DB9">
              <w:rPr>
                <w:rFonts w:ascii="Times New Roman" w:hAnsi="Times New Roman"/>
                <w:szCs w:val="22"/>
              </w:rPr>
              <w:t>1.Усвајање записника са претходне седнице Школског одбора.</w:t>
            </w:r>
          </w:p>
          <w:p w:rsidR="00A21760" w:rsidRPr="00DA1DB9" w:rsidRDefault="00A21760" w:rsidP="00430779">
            <w:pPr>
              <w:rPr>
                <w:rFonts w:ascii="Times New Roman" w:hAnsi="Times New Roman"/>
                <w:szCs w:val="22"/>
              </w:rPr>
            </w:pPr>
            <w:r w:rsidRPr="00DA1DB9">
              <w:rPr>
                <w:rFonts w:ascii="Times New Roman" w:hAnsi="Times New Roman"/>
                <w:szCs w:val="22"/>
              </w:rPr>
              <w:t>2.Усвајање Извештаја са изведених екскурзија и наставе у природи.</w:t>
            </w:r>
          </w:p>
          <w:p w:rsidR="00A21760" w:rsidRPr="00DA1DB9" w:rsidRDefault="00A21760" w:rsidP="00A21760">
            <w:pPr>
              <w:rPr>
                <w:rFonts w:ascii="Times New Roman" w:hAnsi="Times New Roman"/>
                <w:szCs w:val="22"/>
              </w:rPr>
            </w:pPr>
            <w:r w:rsidRPr="00DA1DB9">
              <w:rPr>
                <w:rFonts w:ascii="Times New Roman" w:hAnsi="Times New Roman"/>
                <w:szCs w:val="22"/>
              </w:rPr>
              <w:t>3.Усвајање Извештаја о завршном испиту 2022.године.</w:t>
            </w:r>
          </w:p>
          <w:p w:rsidR="00A21760" w:rsidRPr="00DA1DB9" w:rsidRDefault="00A21760" w:rsidP="00A21760">
            <w:pPr>
              <w:rPr>
                <w:rFonts w:ascii="Times New Roman" w:hAnsi="Times New Roman"/>
                <w:szCs w:val="22"/>
              </w:rPr>
            </w:pPr>
            <w:r w:rsidRPr="00DA1DB9">
              <w:rPr>
                <w:rFonts w:ascii="Times New Roman" w:hAnsi="Times New Roman"/>
                <w:szCs w:val="22"/>
              </w:rPr>
              <w:t>4.Усвајање Извештаја о самовредновању</w:t>
            </w:r>
            <w:r w:rsidR="00DA1DB9" w:rsidRPr="00DA1DB9">
              <w:rPr>
                <w:rFonts w:ascii="Times New Roman" w:hAnsi="Times New Roman"/>
                <w:szCs w:val="22"/>
              </w:rPr>
              <w:t xml:space="preserve"> за школску 2021/22.годину</w:t>
            </w:r>
            <w:r w:rsidRPr="00DA1DB9">
              <w:rPr>
                <w:rFonts w:ascii="Times New Roman" w:hAnsi="Times New Roman"/>
                <w:szCs w:val="22"/>
              </w:rPr>
              <w:t>.</w:t>
            </w:r>
          </w:p>
          <w:p w:rsidR="00A21760" w:rsidRPr="00DA1DB9" w:rsidRDefault="00DA1DB9" w:rsidP="00430779">
            <w:pPr>
              <w:rPr>
                <w:rFonts w:ascii="Times New Roman" w:hAnsi="Times New Roman"/>
                <w:szCs w:val="22"/>
              </w:rPr>
            </w:pPr>
            <w:r w:rsidRPr="00DA1DB9">
              <w:rPr>
                <w:rFonts w:ascii="Times New Roman" w:hAnsi="Times New Roman"/>
                <w:szCs w:val="22"/>
              </w:rPr>
              <w:t>5. Одлука Школског одбора о отварању нове групе продуженог боравка за школску 2022/23. годину.</w:t>
            </w:r>
          </w:p>
          <w:p w:rsidR="00A21760" w:rsidRPr="00DA1DB9" w:rsidRDefault="00DA1DB9" w:rsidP="00430779">
            <w:pPr>
              <w:rPr>
                <w:rFonts w:ascii="Times New Roman" w:hAnsi="Times New Roman"/>
                <w:szCs w:val="22"/>
              </w:rPr>
            </w:pPr>
            <w:r w:rsidRPr="00DA1DB9">
              <w:rPr>
                <w:rFonts w:ascii="Times New Roman" w:hAnsi="Times New Roman"/>
                <w:szCs w:val="22"/>
              </w:rPr>
              <w:t>6.</w:t>
            </w:r>
            <w:r w:rsidR="00A21760" w:rsidRPr="00DA1DB9">
              <w:rPr>
                <w:rFonts w:ascii="Times New Roman" w:hAnsi="Times New Roman"/>
                <w:szCs w:val="22"/>
              </w:rPr>
              <w:t xml:space="preserve">Усвајање Ребаланса </w:t>
            </w:r>
            <w:r w:rsidR="00A21760" w:rsidRPr="00DA1DB9">
              <w:rPr>
                <w:rFonts w:ascii="Times New Roman" w:hAnsi="Times New Roman"/>
                <w:szCs w:val="22"/>
                <w:lang w:val="en-US"/>
              </w:rPr>
              <w:t>I</w:t>
            </w:r>
            <w:r w:rsidRPr="00DA1DB9">
              <w:rPr>
                <w:rFonts w:ascii="Times New Roman" w:hAnsi="Times New Roman"/>
                <w:szCs w:val="22"/>
              </w:rPr>
              <w:t xml:space="preserve"> Финансијског плана за 2022</w:t>
            </w:r>
            <w:r w:rsidR="00A21760" w:rsidRPr="00DA1DB9">
              <w:rPr>
                <w:rFonts w:ascii="Times New Roman" w:hAnsi="Times New Roman"/>
                <w:szCs w:val="22"/>
              </w:rPr>
              <w:t>.годину.</w:t>
            </w:r>
          </w:p>
          <w:p w:rsidR="00A21760" w:rsidRPr="00DA1DB9" w:rsidRDefault="00DA1DB9" w:rsidP="00430779">
            <w:pPr>
              <w:rPr>
                <w:rFonts w:ascii="Times New Roman" w:hAnsi="Times New Roman"/>
                <w:b/>
                <w:i/>
                <w:szCs w:val="22"/>
              </w:rPr>
            </w:pPr>
            <w:r w:rsidRPr="00DA1DB9">
              <w:rPr>
                <w:rFonts w:ascii="Times New Roman" w:hAnsi="Times New Roman"/>
                <w:szCs w:val="22"/>
              </w:rPr>
              <w:t>7</w:t>
            </w:r>
            <w:r w:rsidR="00A21760" w:rsidRPr="00DA1DB9">
              <w:rPr>
                <w:rFonts w:ascii="Times New Roman" w:hAnsi="Times New Roman"/>
                <w:szCs w:val="22"/>
              </w:rPr>
              <w:t>.Текућа питања.</w:t>
            </w:r>
          </w:p>
        </w:tc>
        <w:tc>
          <w:tcPr>
            <w:tcW w:w="1091" w:type="pct"/>
          </w:tcPr>
          <w:p w:rsidR="00A21760" w:rsidRPr="00DA1DB9" w:rsidRDefault="00A21760" w:rsidP="00430779">
            <w:pPr>
              <w:rPr>
                <w:rFonts w:ascii="Times New Roman" w:hAnsi="Times New Roman"/>
                <w:szCs w:val="22"/>
              </w:rPr>
            </w:pPr>
            <w:r w:rsidRPr="00DA1DB9">
              <w:rPr>
                <w:rFonts w:ascii="Times New Roman" w:hAnsi="Times New Roman"/>
                <w:szCs w:val="22"/>
              </w:rPr>
              <w:t>-чланови Школског одбора</w:t>
            </w:r>
          </w:p>
          <w:p w:rsidR="00A21760" w:rsidRPr="00DA1DB9" w:rsidRDefault="00A21760" w:rsidP="00430779">
            <w:pPr>
              <w:rPr>
                <w:rFonts w:ascii="Times New Roman" w:hAnsi="Times New Roman"/>
                <w:szCs w:val="22"/>
              </w:rPr>
            </w:pPr>
            <w:r w:rsidRPr="00DA1DB9">
              <w:rPr>
                <w:rFonts w:ascii="Times New Roman" w:hAnsi="Times New Roman"/>
                <w:szCs w:val="22"/>
              </w:rPr>
              <w:t>-директор школе</w:t>
            </w:r>
          </w:p>
          <w:p w:rsidR="00A21760" w:rsidRPr="00DA1DB9" w:rsidRDefault="00A21760" w:rsidP="00430779">
            <w:pPr>
              <w:rPr>
                <w:rFonts w:ascii="Times New Roman" w:hAnsi="Times New Roman"/>
                <w:szCs w:val="22"/>
              </w:rPr>
            </w:pPr>
            <w:r w:rsidRPr="00DA1DB9">
              <w:rPr>
                <w:rFonts w:ascii="Times New Roman" w:hAnsi="Times New Roman"/>
                <w:szCs w:val="22"/>
              </w:rPr>
              <w:t>-помоћник директора</w:t>
            </w:r>
          </w:p>
          <w:p w:rsidR="00A21760" w:rsidRPr="00DA1DB9" w:rsidRDefault="00A21760" w:rsidP="00430779">
            <w:pPr>
              <w:rPr>
                <w:rFonts w:ascii="Times New Roman" w:hAnsi="Times New Roman"/>
                <w:szCs w:val="22"/>
              </w:rPr>
            </w:pPr>
            <w:r w:rsidRPr="00DA1DB9">
              <w:rPr>
                <w:rFonts w:ascii="Times New Roman" w:hAnsi="Times New Roman"/>
                <w:szCs w:val="22"/>
              </w:rPr>
              <w:t>-шеф рачуноводства</w:t>
            </w:r>
          </w:p>
          <w:p w:rsidR="00A21760" w:rsidRPr="00DA1DB9" w:rsidRDefault="00A21760" w:rsidP="00430779">
            <w:pPr>
              <w:rPr>
                <w:rFonts w:ascii="Times New Roman" w:hAnsi="Times New Roman"/>
                <w:szCs w:val="22"/>
              </w:rPr>
            </w:pPr>
            <w:r w:rsidRPr="00DA1DB9">
              <w:rPr>
                <w:rFonts w:ascii="Times New Roman" w:hAnsi="Times New Roman"/>
                <w:szCs w:val="22"/>
              </w:rPr>
              <w:t>-секретар школе</w:t>
            </w:r>
          </w:p>
          <w:p w:rsidR="00A21760" w:rsidRPr="00DA1DB9" w:rsidRDefault="00A21760" w:rsidP="00430779">
            <w:pPr>
              <w:rPr>
                <w:rFonts w:ascii="Times New Roman" w:hAnsi="Times New Roman"/>
                <w:szCs w:val="22"/>
              </w:rPr>
            </w:pPr>
            <w:r w:rsidRPr="00DA1DB9">
              <w:rPr>
                <w:rFonts w:ascii="Times New Roman" w:hAnsi="Times New Roman"/>
                <w:szCs w:val="22"/>
              </w:rPr>
              <w:t>-председник Синдиката школе</w:t>
            </w:r>
          </w:p>
        </w:tc>
        <w:tc>
          <w:tcPr>
            <w:tcW w:w="550" w:type="pct"/>
          </w:tcPr>
          <w:p w:rsidR="00A21760" w:rsidRPr="00DA1DB9" w:rsidRDefault="00A21760" w:rsidP="00430779">
            <w:pPr>
              <w:rPr>
                <w:rFonts w:ascii="Times New Roman" w:hAnsi="Times New Roman"/>
                <w:szCs w:val="22"/>
              </w:rPr>
            </w:pPr>
            <w:r w:rsidRPr="00DA1DB9">
              <w:rPr>
                <w:rFonts w:ascii="Times New Roman" w:hAnsi="Times New Roman"/>
                <w:szCs w:val="22"/>
              </w:rPr>
              <w:t>07. јун</w:t>
            </w:r>
          </w:p>
        </w:tc>
        <w:tc>
          <w:tcPr>
            <w:tcW w:w="295" w:type="pct"/>
          </w:tcPr>
          <w:p w:rsidR="00A21760" w:rsidRPr="00DA1DB9" w:rsidRDefault="00A21760" w:rsidP="008119CA">
            <w:pPr>
              <w:jc w:val="center"/>
              <w:rPr>
                <w:rFonts w:ascii="Times New Roman" w:hAnsi="Times New Roman"/>
                <w:szCs w:val="22"/>
              </w:rPr>
            </w:pPr>
            <w:r w:rsidRPr="00DA1DB9">
              <w:rPr>
                <w:rFonts w:ascii="Times New Roman" w:hAnsi="Times New Roman"/>
                <w:szCs w:val="22"/>
              </w:rPr>
              <w:t>1,5</w:t>
            </w:r>
          </w:p>
        </w:tc>
        <w:tc>
          <w:tcPr>
            <w:tcW w:w="566" w:type="pct"/>
          </w:tcPr>
          <w:p w:rsidR="00A21760" w:rsidRPr="00DA1DB9" w:rsidRDefault="00A21760" w:rsidP="008119CA">
            <w:pPr>
              <w:rPr>
                <w:rFonts w:ascii="Times New Roman" w:hAnsi="Times New Roman"/>
                <w:szCs w:val="22"/>
              </w:rPr>
            </w:pPr>
          </w:p>
        </w:tc>
        <w:tc>
          <w:tcPr>
            <w:tcW w:w="570" w:type="pct"/>
          </w:tcPr>
          <w:p w:rsidR="00A21760" w:rsidRPr="00DA1DB9" w:rsidRDefault="00A21760" w:rsidP="008119CA">
            <w:pPr>
              <w:rPr>
                <w:rFonts w:ascii="Times New Roman" w:hAnsi="Times New Roman"/>
                <w:szCs w:val="22"/>
              </w:rPr>
            </w:pPr>
          </w:p>
        </w:tc>
      </w:tr>
    </w:tbl>
    <w:p w:rsidR="00A203E8" w:rsidRPr="001D29CE" w:rsidRDefault="00A203E8" w:rsidP="00FC1994">
      <w:pPr>
        <w:rPr>
          <w:rFonts w:ascii="Times New Roman" w:hAnsi="Times New Roman"/>
          <w:color w:val="FF0000"/>
        </w:rPr>
      </w:pPr>
    </w:p>
    <w:p w:rsidR="00DA1DB9" w:rsidRDefault="00DA1DB9" w:rsidP="00A203E8">
      <w:pPr>
        <w:jc w:val="center"/>
        <w:rPr>
          <w:rFonts w:ascii="Times New Roman" w:hAnsi="Times New Roman"/>
          <w:b/>
          <w:color w:val="FF0000"/>
          <w:sz w:val="28"/>
          <w:szCs w:val="28"/>
        </w:rPr>
      </w:pPr>
    </w:p>
    <w:p w:rsidR="00DA1DB9" w:rsidRDefault="00DA1DB9" w:rsidP="00A203E8">
      <w:pPr>
        <w:jc w:val="center"/>
        <w:rPr>
          <w:rFonts w:ascii="Times New Roman" w:hAnsi="Times New Roman"/>
          <w:b/>
          <w:color w:val="FF0000"/>
          <w:sz w:val="28"/>
          <w:szCs w:val="28"/>
        </w:rPr>
      </w:pPr>
    </w:p>
    <w:p w:rsidR="00DA1DB9" w:rsidRDefault="00DA1DB9" w:rsidP="00A203E8">
      <w:pPr>
        <w:jc w:val="center"/>
        <w:rPr>
          <w:rFonts w:ascii="Times New Roman" w:hAnsi="Times New Roman"/>
          <w:b/>
          <w:color w:val="FF0000"/>
          <w:sz w:val="28"/>
          <w:szCs w:val="28"/>
        </w:rPr>
      </w:pPr>
    </w:p>
    <w:p w:rsidR="00DA1DB9" w:rsidRDefault="00DA1DB9" w:rsidP="00A203E8">
      <w:pPr>
        <w:jc w:val="center"/>
        <w:rPr>
          <w:rFonts w:ascii="Times New Roman" w:hAnsi="Times New Roman"/>
          <w:b/>
          <w:color w:val="FF0000"/>
          <w:sz w:val="28"/>
          <w:szCs w:val="28"/>
        </w:rPr>
      </w:pPr>
    </w:p>
    <w:p w:rsidR="00DA1DB9" w:rsidRDefault="00DA1DB9" w:rsidP="00A203E8">
      <w:pPr>
        <w:jc w:val="center"/>
        <w:rPr>
          <w:rFonts w:ascii="Times New Roman" w:hAnsi="Times New Roman"/>
          <w:b/>
          <w:color w:val="FF0000"/>
          <w:sz w:val="28"/>
          <w:szCs w:val="28"/>
        </w:rPr>
      </w:pPr>
    </w:p>
    <w:p w:rsidR="00DA1DB9" w:rsidRDefault="00DA1DB9" w:rsidP="00A203E8">
      <w:pPr>
        <w:jc w:val="center"/>
        <w:rPr>
          <w:rFonts w:ascii="Times New Roman" w:hAnsi="Times New Roman"/>
          <w:b/>
          <w:color w:val="FF0000"/>
          <w:sz w:val="28"/>
          <w:szCs w:val="28"/>
        </w:rPr>
      </w:pPr>
    </w:p>
    <w:p w:rsidR="00DA1DB9" w:rsidRDefault="00DA1DB9" w:rsidP="00A203E8">
      <w:pPr>
        <w:jc w:val="center"/>
        <w:rPr>
          <w:rFonts w:ascii="Times New Roman" w:hAnsi="Times New Roman"/>
          <w:b/>
          <w:color w:val="FF0000"/>
          <w:sz w:val="28"/>
          <w:szCs w:val="28"/>
        </w:rPr>
      </w:pPr>
    </w:p>
    <w:p w:rsidR="00DA1DB9" w:rsidRDefault="00DA1DB9" w:rsidP="00A203E8">
      <w:pPr>
        <w:jc w:val="center"/>
        <w:rPr>
          <w:rFonts w:ascii="Times New Roman" w:hAnsi="Times New Roman"/>
          <w:b/>
          <w:color w:val="FF0000"/>
          <w:sz w:val="28"/>
          <w:szCs w:val="28"/>
        </w:rPr>
      </w:pPr>
    </w:p>
    <w:p w:rsidR="00DA1DB9" w:rsidRDefault="00DA1DB9" w:rsidP="00A203E8">
      <w:pPr>
        <w:jc w:val="center"/>
        <w:rPr>
          <w:rFonts w:ascii="Times New Roman" w:hAnsi="Times New Roman"/>
          <w:b/>
          <w:color w:val="FF0000"/>
          <w:sz w:val="28"/>
          <w:szCs w:val="28"/>
        </w:rPr>
      </w:pPr>
    </w:p>
    <w:p w:rsidR="00A203E8" w:rsidRPr="00B51A96" w:rsidRDefault="00A203E8" w:rsidP="00A203E8">
      <w:pPr>
        <w:jc w:val="center"/>
        <w:rPr>
          <w:rFonts w:ascii="Times New Roman" w:hAnsi="Times New Roman"/>
          <w:b/>
          <w:sz w:val="28"/>
          <w:szCs w:val="28"/>
        </w:rPr>
      </w:pPr>
      <w:r w:rsidRPr="00B51A96">
        <w:rPr>
          <w:rFonts w:ascii="Times New Roman" w:hAnsi="Times New Roman"/>
          <w:b/>
          <w:sz w:val="28"/>
          <w:szCs w:val="28"/>
        </w:rPr>
        <w:lastRenderedPageBreak/>
        <w:t>5. ИЗВЕШТАЈ О СТРУЧНОМ УСАВРШАВАЊУ</w:t>
      </w:r>
      <w:r w:rsidR="00F06310">
        <w:rPr>
          <w:rFonts w:ascii="Times New Roman" w:hAnsi="Times New Roman"/>
          <w:b/>
          <w:sz w:val="28"/>
          <w:szCs w:val="28"/>
          <w:lang/>
        </w:rPr>
        <w:t xml:space="preserve"> </w:t>
      </w:r>
      <w:r w:rsidRPr="00B51A96">
        <w:rPr>
          <w:rFonts w:ascii="Times New Roman" w:hAnsi="Times New Roman"/>
          <w:b/>
          <w:sz w:val="28"/>
          <w:szCs w:val="28"/>
        </w:rPr>
        <w:t>ЗАПОСЛЕНИХ</w:t>
      </w:r>
    </w:p>
    <w:p w:rsidR="00237D12" w:rsidRPr="00B51A96" w:rsidRDefault="00237D12" w:rsidP="00237D12">
      <w:pPr>
        <w:jc w:val="center"/>
        <w:rPr>
          <w:sz w:val="36"/>
          <w:szCs w:val="36"/>
        </w:rPr>
      </w:pPr>
    </w:p>
    <w:p w:rsidR="00237D12" w:rsidRPr="001D29CE" w:rsidRDefault="00237D12" w:rsidP="00237D12">
      <w:pPr>
        <w:jc w:val="center"/>
        <w:rPr>
          <w:rFonts w:asciiTheme="minorHAnsi" w:hAnsiTheme="minorHAnsi"/>
          <w:color w:val="FF0000"/>
          <w:sz w:val="36"/>
          <w:szCs w:val="36"/>
        </w:rPr>
      </w:pPr>
    </w:p>
    <w:p w:rsidR="001A40FC" w:rsidRPr="001A40FC" w:rsidRDefault="001A40FC" w:rsidP="001A40FC">
      <w:pPr>
        <w:rPr>
          <w:rFonts w:ascii="Times New Roman" w:hAnsi="Times New Roman"/>
          <w:sz w:val="24"/>
          <w:szCs w:val="24"/>
        </w:rPr>
      </w:pPr>
      <w:r w:rsidRPr="001A40FC">
        <w:rPr>
          <w:rFonts w:ascii="Times New Roman" w:hAnsi="Times New Roman"/>
          <w:sz w:val="24"/>
          <w:szCs w:val="24"/>
        </w:rPr>
        <w:t>Запослени у ОШ „Јанко Веселиновић“ Шабац у току школске 2021/2022. присуствовали су на следећим семинарима:</w:t>
      </w:r>
    </w:p>
    <w:p w:rsidR="001A40FC" w:rsidRPr="001A40FC" w:rsidRDefault="001A40FC" w:rsidP="001A40FC">
      <w:pPr>
        <w:rPr>
          <w:rFonts w:ascii="Times New Roman" w:hAnsi="Times New Roman"/>
          <w:sz w:val="24"/>
          <w:szCs w:val="24"/>
        </w:rPr>
      </w:pPr>
    </w:p>
    <w:tbl>
      <w:tblPr>
        <w:tblW w:w="13320"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50"/>
        <w:gridCol w:w="852"/>
        <w:gridCol w:w="1398"/>
        <w:gridCol w:w="4950"/>
        <w:gridCol w:w="1890"/>
        <w:gridCol w:w="1170"/>
        <w:gridCol w:w="1710"/>
      </w:tblGrid>
      <w:tr w:rsidR="001A40FC" w:rsidTr="00B25A42">
        <w:trPr>
          <w:trHeight w:val="828"/>
        </w:trPr>
        <w:tc>
          <w:tcPr>
            <w:tcW w:w="1350" w:type="dxa"/>
            <w:tcBorders>
              <w:top w:val="single" w:sz="4" w:space="0" w:color="000000"/>
              <w:left w:val="single" w:sz="4" w:space="0" w:color="000000"/>
              <w:bottom w:val="single" w:sz="4" w:space="0" w:color="000000"/>
              <w:right w:val="single" w:sz="4" w:space="0" w:color="auto"/>
            </w:tcBorders>
            <w:vAlign w:val="center"/>
            <w:hideMark/>
          </w:tcPr>
          <w:p w:rsidR="001A40FC" w:rsidRPr="00B25A42" w:rsidRDefault="001A40FC" w:rsidP="008D3693">
            <w:pPr>
              <w:jc w:val="center"/>
              <w:rPr>
                <w:rFonts w:ascii="Times New Roman" w:hAnsi="Times New Roman"/>
                <w:b/>
                <w:bCs/>
                <w:szCs w:val="22"/>
              </w:rPr>
            </w:pPr>
            <w:r w:rsidRPr="00B25A42">
              <w:rPr>
                <w:rFonts w:ascii="Times New Roman" w:hAnsi="Times New Roman"/>
                <w:b/>
                <w:bCs/>
                <w:szCs w:val="22"/>
              </w:rPr>
              <w:t>КАТАЛОШКИ БРОЈ</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B25A42" w:rsidRDefault="001A40FC" w:rsidP="008D3693">
            <w:pPr>
              <w:rPr>
                <w:rFonts w:ascii="Times New Roman" w:hAnsi="Times New Roman"/>
                <w:b/>
                <w:bCs/>
                <w:szCs w:val="22"/>
              </w:rPr>
            </w:pPr>
            <w:r w:rsidRPr="00B25A42">
              <w:rPr>
                <w:rFonts w:ascii="Times New Roman" w:hAnsi="Times New Roman"/>
                <w:b/>
                <w:bCs/>
                <w:szCs w:val="22"/>
              </w:rPr>
              <w:t>К П</w:t>
            </w:r>
          </w:p>
        </w:tc>
        <w:tc>
          <w:tcPr>
            <w:tcW w:w="1398" w:type="dxa"/>
            <w:tcBorders>
              <w:top w:val="single" w:sz="4" w:space="0" w:color="000000"/>
              <w:left w:val="single" w:sz="4" w:space="0" w:color="000000"/>
              <w:bottom w:val="single" w:sz="4" w:space="0" w:color="000000"/>
              <w:right w:val="single" w:sz="4" w:space="0" w:color="000000"/>
            </w:tcBorders>
            <w:vAlign w:val="center"/>
            <w:hideMark/>
          </w:tcPr>
          <w:p w:rsidR="001A40FC" w:rsidRPr="00B25A42" w:rsidRDefault="001A40FC" w:rsidP="008D3693">
            <w:pPr>
              <w:jc w:val="center"/>
              <w:rPr>
                <w:rFonts w:ascii="Times New Roman" w:hAnsi="Times New Roman"/>
                <w:b/>
                <w:bCs/>
                <w:szCs w:val="22"/>
              </w:rPr>
            </w:pPr>
            <w:r w:rsidRPr="00B25A42">
              <w:rPr>
                <w:rFonts w:ascii="Times New Roman" w:hAnsi="Times New Roman"/>
                <w:b/>
                <w:bCs/>
                <w:szCs w:val="22"/>
              </w:rPr>
              <w:t>ВРСТА УСАВРШАВАЊА</w:t>
            </w:r>
          </w:p>
        </w:tc>
        <w:tc>
          <w:tcPr>
            <w:tcW w:w="4950" w:type="dxa"/>
            <w:tcBorders>
              <w:top w:val="single" w:sz="4" w:space="0" w:color="000000"/>
              <w:left w:val="single" w:sz="4" w:space="0" w:color="000000"/>
              <w:right w:val="single" w:sz="4" w:space="0" w:color="auto"/>
            </w:tcBorders>
            <w:vAlign w:val="center"/>
            <w:hideMark/>
          </w:tcPr>
          <w:p w:rsidR="001A40FC" w:rsidRPr="00B25A42" w:rsidRDefault="001A40FC" w:rsidP="008D3693">
            <w:pPr>
              <w:jc w:val="center"/>
              <w:rPr>
                <w:rFonts w:ascii="Times New Roman" w:hAnsi="Times New Roman"/>
                <w:b/>
                <w:bCs/>
                <w:szCs w:val="22"/>
              </w:rPr>
            </w:pPr>
            <w:r w:rsidRPr="00B25A42">
              <w:rPr>
                <w:rFonts w:ascii="Times New Roman" w:hAnsi="Times New Roman"/>
                <w:b/>
                <w:bCs/>
                <w:szCs w:val="22"/>
              </w:rPr>
              <w:t>НАЗИВ СЕМИНАРА</w:t>
            </w:r>
          </w:p>
        </w:tc>
        <w:tc>
          <w:tcPr>
            <w:tcW w:w="1890" w:type="dxa"/>
            <w:tcBorders>
              <w:top w:val="single" w:sz="4" w:space="0" w:color="000000"/>
              <w:left w:val="single" w:sz="4" w:space="0" w:color="000000"/>
              <w:right w:val="single" w:sz="4" w:space="0" w:color="auto"/>
            </w:tcBorders>
            <w:vAlign w:val="center"/>
          </w:tcPr>
          <w:p w:rsidR="001A40FC" w:rsidRPr="00B25A42" w:rsidRDefault="001A40FC" w:rsidP="008D3693">
            <w:pPr>
              <w:jc w:val="center"/>
              <w:rPr>
                <w:rFonts w:ascii="Times New Roman" w:hAnsi="Times New Roman"/>
                <w:b/>
                <w:bCs/>
                <w:szCs w:val="22"/>
              </w:rPr>
            </w:pPr>
            <w:r w:rsidRPr="00B25A42">
              <w:rPr>
                <w:rFonts w:ascii="Times New Roman" w:hAnsi="Times New Roman"/>
                <w:b/>
                <w:bCs/>
                <w:szCs w:val="22"/>
              </w:rPr>
              <w:t>ДАТУМ ОДРЖАВАЊА</w:t>
            </w:r>
          </w:p>
        </w:tc>
        <w:tc>
          <w:tcPr>
            <w:tcW w:w="1170" w:type="dxa"/>
            <w:tcBorders>
              <w:top w:val="single" w:sz="4" w:space="0" w:color="000000"/>
              <w:left w:val="single" w:sz="4" w:space="0" w:color="auto"/>
              <w:bottom w:val="single" w:sz="4" w:space="0" w:color="000000"/>
              <w:right w:val="single" w:sz="4" w:space="0" w:color="000000"/>
            </w:tcBorders>
            <w:vAlign w:val="center"/>
            <w:hideMark/>
          </w:tcPr>
          <w:p w:rsidR="001A40FC" w:rsidRPr="00B25A42" w:rsidRDefault="001A40FC" w:rsidP="008D3693">
            <w:pPr>
              <w:jc w:val="center"/>
              <w:rPr>
                <w:rFonts w:ascii="Times New Roman" w:hAnsi="Times New Roman"/>
                <w:b/>
                <w:bCs/>
                <w:szCs w:val="22"/>
              </w:rPr>
            </w:pPr>
            <w:r w:rsidRPr="00B25A42">
              <w:rPr>
                <w:rFonts w:ascii="Times New Roman" w:hAnsi="Times New Roman"/>
                <w:b/>
                <w:bCs/>
                <w:szCs w:val="22"/>
              </w:rPr>
              <w:t>БОДОВА</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1A40FC" w:rsidRPr="00B25A42" w:rsidRDefault="001A40FC" w:rsidP="008D3693">
            <w:pPr>
              <w:jc w:val="center"/>
              <w:rPr>
                <w:rFonts w:ascii="Times New Roman" w:hAnsi="Times New Roman"/>
                <w:b/>
                <w:bCs/>
                <w:szCs w:val="22"/>
              </w:rPr>
            </w:pPr>
            <w:r w:rsidRPr="00B25A42">
              <w:rPr>
                <w:rFonts w:ascii="Times New Roman" w:hAnsi="Times New Roman"/>
                <w:b/>
                <w:bCs/>
                <w:szCs w:val="22"/>
              </w:rPr>
              <w:t>ПРЕДАВАЧИ</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Програм обуке наставника разредне наставе за предмет Дигитални свет 1</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16. 9. 2021.</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hAnsi="Times New Roman"/>
                <w:szCs w:val="22"/>
              </w:rPr>
              <w:t>16</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eastAsiaTheme="minorEastAsia" w:hAnsi="Times New Roman"/>
                <w:szCs w:val="22"/>
              </w:rPr>
              <w:t>више предавача</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трибина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Примена едукативне платформе у раду са ученицима у школи</w:t>
            </w:r>
          </w:p>
        </w:tc>
        <w:tc>
          <w:tcPr>
            <w:tcW w:w="189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hAnsi="Times New Roman"/>
                <w:szCs w:val="22"/>
              </w:rPr>
              <w:t>18. 9. 2021.</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трибина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Примена едукативне платформе у раду са ученицима  на даљину</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25. 9. 2021.</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више предавача</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hideMark/>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w:t>
            </w:r>
          </w:p>
        </w:tc>
        <w:tc>
          <w:tcPr>
            <w:tcW w:w="1398"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eastAsiaTheme="minorEastAsia" w:hAnsi="Times New Roman"/>
                <w:szCs w:val="22"/>
              </w:rPr>
            </w:pPr>
            <w:r w:rsidRPr="001A40FC">
              <w:rPr>
                <w:rFonts w:ascii="Times New Roman" w:hAnsi="Times New Roman"/>
                <w:szCs w:val="22"/>
              </w:rPr>
              <w:t>Програм обуке наставника разредне наставе за предмет Дигитални свет 2</w:t>
            </w:r>
          </w:p>
        </w:tc>
        <w:tc>
          <w:tcPr>
            <w:tcW w:w="189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hAnsi="Times New Roman"/>
                <w:szCs w:val="22"/>
              </w:rPr>
              <w:t>28. 9. 2021.</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hAnsi="Times New Roman"/>
                <w:szCs w:val="22"/>
              </w:rPr>
              <w:t>16</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више предавача</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239</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 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Исхраном до здравља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eastAsiaTheme="minorEastAsia" w:hAnsi="Times New Roman"/>
                <w:szCs w:val="22"/>
              </w:rPr>
              <w:t>10. 10. 2021.</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В. Лукић, Петровић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hideMark/>
          </w:tcPr>
          <w:p w:rsidR="001A40FC" w:rsidRPr="001A40FC" w:rsidRDefault="001A40FC" w:rsidP="008D3693">
            <w:pPr>
              <w:jc w:val="center"/>
              <w:rPr>
                <w:rFonts w:ascii="Times New Roman" w:hAnsi="Times New Roman"/>
                <w:szCs w:val="22"/>
              </w:rPr>
            </w:pPr>
            <w:r w:rsidRPr="001A40FC">
              <w:rPr>
                <w:rFonts w:ascii="Times New Roman" w:hAnsi="Times New Roman"/>
                <w:szCs w:val="22"/>
              </w:rPr>
              <w:t>620</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К3</w:t>
            </w:r>
          </w:p>
        </w:tc>
        <w:tc>
          <w:tcPr>
            <w:tcW w:w="1398"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rPr>
                <w:rFonts w:ascii="Times New Roman" w:hAnsi="Times New Roman"/>
                <w:szCs w:val="22"/>
              </w:rPr>
            </w:pPr>
            <w:r w:rsidRPr="001A40FC">
              <w:rPr>
                <w:rFonts w:ascii="Times New Roman" w:hAnsi="Times New Roman"/>
                <w:szCs w:val="22"/>
              </w:rPr>
              <w:t>Дидактичке игрице за децу паметнице</w:t>
            </w:r>
          </w:p>
        </w:tc>
        <w:tc>
          <w:tcPr>
            <w:tcW w:w="189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hAnsi="Times New Roman"/>
                <w:szCs w:val="22"/>
              </w:rPr>
            </w:pPr>
            <w:r w:rsidRPr="001A40FC">
              <w:rPr>
                <w:rFonts w:ascii="Times New Roman" w:hAnsi="Times New Roman"/>
                <w:szCs w:val="22"/>
              </w:rPr>
              <w:t>16. 10. 2021.</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hAnsi="Times New Roman"/>
                <w:szCs w:val="22"/>
              </w:rPr>
            </w:pPr>
            <w:r w:rsidRPr="001A40FC">
              <w:rPr>
                <w:rFonts w:ascii="Times New Roman" w:hAnsi="Times New Roman"/>
                <w:szCs w:val="22"/>
              </w:rPr>
              <w:t>Љиљана Рељић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432</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К3 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bCs/>
                <w:szCs w:val="22"/>
                <w:shd w:val="clear" w:color="auto" w:fill="F7F6F3"/>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До функционалног знања применом метода и техника у интерактивној настави</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hAnsi="Times New Roman"/>
                <w:szCs w:val="22"/>
              </w:rPr>
              <w:t>16. 10. 2021.</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М. Мојић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302</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К1 П1</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bCs/>
                <w:szCs w:val="22"/>
                <w:shd w:val="clear" w:color="auto" w:fill="F7F6F3"/>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ПрограмИграње – програмирање игре и игре програмирањем</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1.10. - 28. 10. 2021.</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hAnsi="Times New Roman"/>
                <w:szCs w:val="22"/>
              </w:rPr>
              <w:t>32</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Милош Милосављевић</w:t>
            </w:r>
          </w:p>
        </w:tc>
      </w:tr>
      <w:tr w:rsidR="001A40FC" w:rsidTr="00B25A42">
        <w:trPr>
          <w:trHeight w:val="413"/>
        </w:trPr>
        <w:tc>
          <w:tcPr>
            <w:tcW w:w="1350" w:type="dxa"/>
            <w:tcBorders>
              <w:top w:val="single" w:sz="4" w:space="0" w:color="000000"/>
              <w:left w:val="single" w:sz="4" w:space="0" w:color="000000"/>
              <w:bottom w:val="single" w:sz="4" w:space="0" w:color="000000"/>
              <w:right w:val="single" w:sz="4" w:space="0" w:color="auto"/>
            </w:tcBorders>
            <w:vAlign w:val="center"/>
            <w:hideMark/>
          </w:tcPr>
          <w:p w:rsidR="001A40FC" w:rsidRPr="001A40FC" w:rsidRDefault="001A40FC" w:rsidP="008D3693">
            <w:pPr>
              <w:jc w:val="center"/>
              <w:rPr>
                <w:rFonts w:ascii="Times New Roman" w:hAnsi="Times New Roman"/>
                <w:szCs w:val="22"/>
              </w:rPr>
            </w:pPr>
            <w:r w:rsidRPr="001A40FC">
              <w:rPr>
                <w:rFonts w:ascii="Times New Roman" w:hAnsi="Times New Roman"/>
                <w:szCs w:val="22"/>
              </w:rPr>
              <w:t>427</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 П1</w:t>
            </w:r>
          </w:p>
        </w:tc>
        <w:tc>
          <w:tcPr>
            <w:tcW w:w="1398"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rPr>
                <w:rFonts w:ascii="Times New Roman" w:eastAsiaTheme="minorEastAsia" w:hAnsi="Times New Roman"/>
                <w:szCs w:val="22"/>
              </w:rPr>
            </w:pPr>
            <w:r w:rsidRPr="001A40FC">
              <w:rPr>
                <w:rFonts w:ascii="Times New Roman" w:hAnsi="Times New Roman"/>
                <w:szCs w:val="22"/>
              </w:rPr>
              <w:t>Дигитална наставна средства – корак ка савременој настави</w:t>
            </w:r>
          </w:p>
        </w:tc>
        <w:tc>
          <w:tcPr>
            <w:tcW w:w="189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22. 10. - 5. 11. 2021.</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24</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Р. Стефановић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112</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К4 П4</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Како до успешне сарадње са родитељима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23. 10. 2021.</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М. Вуловић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K2</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eastAsiaTheme="minorHAnsi" w:hAnsi="Times New Roman"/>
                <w:color w:val="000000"/>
                <w:szCs w:val="22"/>
              </w:rPr>
            </w:pPr>
            <w:r w:rsidRPr="001A40FC">
              <w:rPr>
                <w:rFonts w:ascii="Times New Roman" w:eastAsiaTheme="minorHAnsi" w:hAnsi="Times New Roman"/>
                <w:color w:val="000000"/>
                <w:szCs w:val="22"/>
              </w:rPr>
              <w:t>Програм обуке наставника за реализацију наставе орјентисане ка исходима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2. 11. 2021.</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24</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више предавача</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621</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стручни скуп</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eastAsiaTheme="minorHAnsi" w:hAnsi="Times New Roman"/>
                <w:color w:val="000000"/>
                <w:szCs w:val="22"/>
              </w:rPr>
            </w:pPr>
            <w:r w:rsidRPr="001A40FC">
              <w:rPr>
                <w:rFonts w:ascii="Times New Roman" w:eastAsiaTheme="minorHAnsi" w:hAnsi="Times New Roman"/>
                <w:color w:val="000000"/>
                <w:szCs w:val="22"/>
              </w:rPr>
              <w:t>Професионална заједница учења као механизам креирања мреже подршке запосленима у о.в. и в. о. установама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13. 11. 2021.</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Зорица Николић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hideMark/>
          </w:tcPr>
          <w:p w:rsidR="001A40FC" w:rsidRPr="001A40FC" w:rsidRDefault="001A40FC" w:rsidP="008D3693">
            <w:pPr>
              <w:jc w:val="center"/>
              <w:rPr>
                <w:rFonts w:ascii="Times New Roman" w:hAnsi="Times New Roman"/>
                <w:szCs w:val="22"/>
              </w:rPr>
            </w:pPr>
            <w:r w:rsidRPr="001A40FC">
              <w:rPr>
                <w:rFonts w:ascii="Times New Roman" w:hAnsi="Times New Roman"/>
                <w:szCs w:val="22"/>
              </w:rPr>
              <w:t>672</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П3</w:t>
            </w:r>
          </w:p>
        </w:tc>
        <w:tc>
          <w:tcPr>
            <w:tcW w:w="1398"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hAnsi="Times New Roman"/>
                <w:szCs w:val="22"/>
              </w:rPr>
            </w:pPr>
            <w:r w:rsidRPr="001A40FC">
              <w:rPr>
                <w:rFonts w:ascii="Times New Roman" w:hAnsi="Times New Roman"/>
                <w:szCs w:val="22"/>
              </w:rPr>
              <w:t>стручни скуп</w:t>
            </w:r>
          </w:p>
        </w:tc>
        <w:tc>
          <w:tcPr>
            <w:tcW w:w="495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rPr>
                <w:rFonts w:ascii="Times New Roman" w:eastAsiaTheme="minorEastAsia" w:hAnsi="Times New Roman"/>
                <w:szCs w:val="22"/>
              </w:rPr>
            </w:pPr>
            <w:r w:rsidRPr="001A40FC">
              <w:rPr>
                <w:rFonts w:ascii="Times New Roman" w:eastAsiaTheme="minorHAnsi" w:hAnsi="Times New Roman"/>
                <w:color w:val="000000"/>
                <w:szCs w:val="22"/>
              </w:rPr>
              <w:t>Авантура ума на школском часу</w:t>
            </w:r>
          </w:p>
        </w:tc>
        <w:tc>
          <w:tcPr>
            <w:tcW w:w="189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18. 11. 2021.</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Урош Петровић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hideMark/>
          </w:tcPr>
          <w:p w:rsidR="001A40FC" w:rsidRPr="001A40FC" w:rsidRDefault="001A40FC" w:rsidP="008D3693">
            <w:pPr>
              <w:jc w:val="center"/>
              <w:rPr>
                <w:rFonts w:ascii="Times New Roman" w:hAnsi="Times New Roman"/>
                <w:szCs w:val="22"/>
              </w:rPr>
            </w:pPr>
            <w:r w:rsidRPr="001A40FC">
              <w:rPr>
                <w:rFonts w:ascii="Times New Roman" w:hAnsi="Times New Roman"/>
                <w:szCs w:val="22"/>
              </w:rPr>
              <w:lastRenderedPageBreak/>
              <w:t>462</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К2П3</w:t>
            </w:r>
          </w:p>
        </w:tc>
        <w:tc>
          <w:tcPr>
            <w:tcW w:w="1398"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rPr>
                <w:rFonts w:ascii="Times New Roman" w:eastAsiaTheme="minorEastAsia" w:hAnsi="Times New Roman"/>
                <w:szCs w:val="22"/>
              </w:rPr>
            </w:pPr>
            <w:r w:rsidRPr="001A40FC">
              <w:rPr>
                <w:rFonts w:ascii="Times New Roman" w:hAnsi="Times New Roman"/>
                <w:szCs w:val="22"/>
              </w:rPr>
              <w:t>Како да наставник постане добар говорник</w:t>
            </w:r>
          </w:p>
        </w:tc>
        <w:tc>
          <w:tcPr>
            <w:tcW w:w="189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20. 11. 2021.</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1A40FC" w:rsidRPr="001A40FC" w:rsidRDefault="001A40FC" w:rsidP="008D3693">
            <w:pPr>
              <w:jc w:val="center"/>
              <w:rPr>
                <w:rFonts w:ascii="Times New Roman" w:hAnsi="Times New Roman"/>
                <w:szCs w:val="22"/>
              </w:rPr>
            </w:pPr>
            <w:r w:rsidRPr="001A40FC">
              <w:rPr>
                <w:rFonts w:ascii="Times New Roman" w:hAnsi="Times New Roman"/>
                <w:szCs w:val="22"/>
              </w:rPr>
              <w:t>Оливера Ивановић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318</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К2П1</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Коришћење рачунара за припрему ефектније наставе</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27. 11. 2021.</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Којић Душан</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311</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стручни скуп</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Унапређивање наставне праксе кроз размену професионалних искустава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27. 11. 2021.</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Александар Бауцал</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59</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К3 П2</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Подршка ученицима са проблемима у школи и у дому ученика и њиховим родитељима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5. 11. – 8. 12. 2021.</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36</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Бранкица Михаиловић Илић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 П2</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 xml:space="preserve">трибина </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Педагошка документација: свеска праћења развоја и напредовања ученика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15. 12. 2021.</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hAnsi="Times New Roman"/>
                <w:szCs w:val="22"/>
              </w:rPr>
              <w:t>1</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833</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К1</w:t>
            </w:r>
          </w:p>
          <w:p w:rsidR="001A40FC" w:rsidRPr="001A40FC" w:rsidRDefault="001A40FC" w:rsidP="008D3693">
            <w:pPr>
              <w:jc w:val="center"/>
              <w:rPr>
                <w:rFonts w:ascii="Times New Roman" w:hAnsi="Times New Roman"/>
                <w:szCs w:val="22"/>
              </w:rPr>
            </w:pPr>
            <w:r w:rsidRPr="001A40FC">
              <w:rPr>
                <w:rFonts w:ascii="Times New Roman" w:hAnsi="Times New Roman"/>
                <w:szCs w:val="22"/>
              </w:rPr>
              <w:t>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eastAsiaTheme="minorHAnsi" w:hAnsi="Times New Roman"/>
                <w:color w:val="000000"/>
                <w:szCs w:val="22"/>
              </w:rPr>
              <w:t>63. републички зимски семинар</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 xml:space="preserve">21. – 23. 1. 2022. </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24</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Р. Драгићевић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трибина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Формативно оцењивање: методе, технике и инструменти</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hAnsi="Times New Roman"/>
                <w:szCs w:val="22"/>
              </w:rPr>
              <w:t>2. 2. 2022.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Јасмина Ђелић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трибина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Комуникацијске вештине у школској арени</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23. 2. 2022.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230</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Филм и филмска анимација као иновативно дидактичко средство у курикулуму</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26. - 27. 2.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16</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Драгана Живковић Скокић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427</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 П1</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трибина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Дигитална наставна средства – корак напред или назад?</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10. 3. 2022.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Радојка Стефановић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194</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К3П2</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Даровито дете у школи и шта са њим</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12. - 13. 3.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16</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Данијела Обрадовић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395</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eastAsiaTheme="minorEastAsia" w:hAnsi="Times New Roman"/>
                <w:szCs w:val="22"/>
              </w:rPr>
              <w:t>К1П3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eastAsiaTheme="minorEastAsia" w:hAnsi="Times New Roman"/>
                <w:szCs w:val="22"/>
              </w:rPr>
              <w:t>Искористи час</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eastAsiaTheme="minorEastAsia" w:hAnsi="Times New Roman"/>
                <w:szCs w:val="22"/>
              </w:rPr>
              <w:t>26. 3. 2022.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eastAsiaTheme="minorEastAsia" w:hAnsi="Times New Roman"/>
                <w:szCs w:val="22"/>
              </w:rPr>
              <w:t>Данијела Ивановски</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750</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П1</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трибина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Знати своје границе је пола добре комуникације</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29. 3. 2022.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eastAsiaTheme="minorEastAsia" w:hAnsi="Times New Roman"/>
                <w:szCs w:val="22"/>
              </w:rPr>
              <w:t>Јелена Марушић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125</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К4П4</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Наставник на делу у превенцији вршњачког насиља и креирању позитивне школске климе</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3. 4. 2022.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Данијела Обрадовић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564</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Програм подршке наставницима и стручним сарадницима за рад у основној и средњој школи</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9. 4. 2022.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Татјана Јаћимовић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5313</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К1П1</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Обука школских администратора основних и средњих школа за рад у систему за управљање учењем Мудл</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2021.</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32</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 Алексић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конференција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Дигитално образовање 2022</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8. -9. 4.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4</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више предавача</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lastRenderedPageBreak/>
              <w:t>526</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i/>
                <w:iCs/>
                <w:szCs w:val="22"/>
              </w:rPr>
            </w:pPr>
            <w:r w:rsidRPr="001A40FC">
              <w:rPr>
                <w:rFonts w:ascii="Times New Roman" w:hAnsi="Times New Roman"/>
                <w:szCs w:val="22"/>
              </w:rPr>
              <w:t>Оцењивање у функцији повећања мотивације за учење</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16. 4. 2022.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Зденка Рајковић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515</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К2П4</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Огледно/угледни часови као подстицај наставника за даљи професионални развој</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16. 4. 2022.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Биљана Тодоровић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946</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К1П3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Ликовно стваралаштво у школи</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16. 4. 2022.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С. М. Ивановић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972</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Музиком до знања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16. 4. 2022.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Вања Хршак</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517</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Од лутке до знања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16. 4. 2022.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Марија Бастић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800</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К1П3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Проблемска настава природе и друштва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16. 4. 2022.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Иван Миловановић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451</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К2П3</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Интеграцијом наставних садржаја до функционалне писмености</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16. 4. 2022.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Зорица Вукајловић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414</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К2П4</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Хоризонталним и вршњачким учењем до бољих резултата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17. 4. 2022.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Виолета Давидовић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K1 K2</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bCs/>
                <w:iCs/>
                <w:szCs w:val="22"/>
              </w:rPr>
              <w:t>Програм обуке за запослене у образовању /Дигитална учионица/дигитално компетентан наставник – увођење електронских уџбеника и дигиталних образовних материјала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11. 5. 2022.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19,5</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више предавача</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765</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трибина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Ко се боји медијске писмености још...</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26. 5. 2022.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Светлана Безданов Гостимир</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трибина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Учење кроз естетику</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6. 6. 2022.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1</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Астрид Пост</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Етика и интегритет</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17. 6. -30. 6.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Програм обуке за дежурне наставнике на завршном испиту у основном образовању</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20. 6. 2022.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eastAsiaTheme="minorEastAsia"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К2</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Програм обуке за супервизоре и председнике школских комисија на завршном испиту</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20. 6. 2022.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eastAsiaTheme="minorEastAsia" w:hAnsi="Times New Roman"/>
                <w:szCs w:val="22"/>
              </w:rPr>
            </w:pPr>
            <w:r w:rsidRPr="001A40FC">
              <w:rPr>
                <w:rFonts w:ascii="Times New Roman"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74</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К3 П4</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обука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Психичко и социјално вршњачко насиље, препознавање, интервенција и превенција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 xml:space="preserve">12. 3. 2022. </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8</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Невена Ловринчевић</w:t>
            </w:r>
          </w:p>
        </w:tc>
      </w:tr>
      <w:tr w:rsidR="001A40FC" w:rsidTr="00B25A42">
        <w:trPr>
          <w:trHeight w:val="292"/>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w:t>
            </w: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трибина</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Мапе ума – начин да учење буде игра</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11. 5. 2022.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Марина Панић</w:t>
            </w:r>
          </w:p>
        </w:tc>
      </w:tr>
      <w:tr w:rsidR="001A40FC" w:rsidTr="00B25A42">
        <w:trPr>
          <w:trHeight w:val="287"/>
        </w:trPr>
        <w:tc>
          <w:tcPr>
            <w:tcW w:w="1350" w:type="dxa"/>
            <w:tcBorders>
              <w:top w:val="single" w:sz="4" w:space="0" w:color="000000"/>
              <w:left w:val="single" w:sz="4" w:space="0" w:color="000000"/>
              <w:bottom w:val="single" w:sz="4" w:space="0" w:color="000000"/>
              <w:right w:val="single" w:sz="4" w:space="0" w:color="auto"/>
            </w:tcBorders>
            <w:vAlign w:val="center"/>
          </w:tcPr>
          <w:p w:rsidR="001A40FC" w:rsidRPr="001A40FC" w:rsidRDefault="001A40FC" w:rsidP="008D3693">
            <w:pPr>
              <w:jc w:val="center"/>
              <w:rPr>
                <w:rFonts w:ascii="Times New Roman" w:hAnsi="Times New Roman"/>
                <w:szCs w:val="22"/>
              </w:rPr>
            </w:pPr>
          </w:p>
        </w:tc>
        <w:tc>
          <w:tcPr>
            <w:tcW w:w="852" w:type="dxa"/>
            <w:tcBorders>
              <w:top w:val="single" w:sz="4" w:space="0" w:color="000000"/>
              <w:left w:val="single" w:sz="4" w:space="0" w:color="auto"/>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p>
        </w:tc>
        <w:tc>
          <w:tcPr>
            <w:tcW w:w="1398"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стручни скуп</w:t>
            </w:r>
          </w:p>
        </w:tc>
        <w:tc>
          <w:tcPr>
            <w:tcW w:w="495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rPr>
                <w:rFonts w:ascii="Times New Roman" w:hAnsi="Times New Roman"/>
                <w:szCs w:val="22"/>
              </w:rPr>
            </w:pPr>
            <w:r w:rsidRPr="001A40FC">
              <w:rPr>
                <w:rFonts w:ascii="Times New Roman" w:hAnsi="Times New Roman"/>
                <w:szCs w:val="22"/>
              </w:rPr>
              <w:t>Ја обликујем будућност. Подучавам</w:t>
            </w:r>
          </w:p>
        </w:tc>
        <w:tc>
          <w:tcPr>
            <w:tcW w:w="189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13. – 14. 5. 2022.</w:t>
            </w:r>
          </w:p>
        </w:tc>
        <w:tc>
          <w:tcPr>
            <w:tcW w:w="117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eastAsiaTheme="minorEastAsia" w:hAnsi="Times New Roman"/>
                <w:szCs w:val="22"/>
              </w:rPr>
              <w:t>16</w:t>
            </w:r>
          </w:p>
        </w:tc>
        <w:tc>
          <w:tcPr>
            <w:tcW w:w="1710" w:type="dxa"/>
            <w:tcBorders>
              <w:top w:val="single" w:sz="4" w:space="0" w:color="000000"/>
              <w:left w:val="single" w:sz="4" w:space="0" w:color="000000"/>
              <w:bottom w:val="single" w:sz="4" w:space="0" w:color="000000"/>
              <w:right w:val="single" w:sz="4" w:space="0" w:color="000000"/>
            </w:tcBorders>
            <w:vAlign w:val="center"/>
          </w:tcPr>
          <w:p w:rsidR="001A40FC" w:rsidRPr="001A40FC" w:rsidRDefault="001A40FC" w:rsidP="008D3693">
            <w:pPr>
              <w:jc w:val="center"/>
              <w:rPr>
                <w:rFonts w:ascii="Times New Roman" w:hAnsi="Times New Roman"/>
                <w:szCs w:val="22"/>
              </w:rPr>
            </w:pPr>
            <w:r w:rsidRPr="001A40FC">
              <w:rPr>
                <w:rFonts w:ascii="Times New Roman" w:hAnsi="Times New Roman"/>
                <w:szCs w:val="22"/>
              </w:rPr>
              <w:t>Криста Маколиф</w:t>
            </w:r>
          </w:p>
        </w:tc>
      </w:tr>
    </w:tbl>
    <w:p w:rsidR="001A40FC" w:rsidRPr="0081018B" w:rsidRDefault="001A40FC" w:rsidP="001A40FC"/>
    <w:p w:rsidR="001A40FC" w:rsidRDefault="001A40FC" w:rsidP="001A40FC"/>
    <w:tbl>
      <w:tblPr>
        <w:tblStyle w:val="TableGrid"/>
        <w:tblW w:w="0" w:type="auto"/>
        <w:tblLook w:val="04A0"/>
      </w:tblPr>
      <w:tblGrid>
        <w:gridCol w:w="6318"/>
        <w:gridCol w:w="6858"/>
      </w:tblGrid>
      <w:tr w:rsidR="001A40FC" w:rsidRPr="00B25A42" w:rsidTr="00B25A42">
        <w:trPr>
          <w:trHeight w:val="620"/>
        </w:trPr>
        <w:tc>
          <w:tcPr>
            <w:tcW w:w="6318" w:type="dxa"/>
            <w:vAlign w:val="center"/>
          </w:tcPr>
          <w:p w:rsidR="001A40FC" w:rsidRPr="00B25A42" w:rsidRDefault="001A40FC" w:rsidP="008D3693">
            <w:pPr>
              <w:jc w:val="center"/>
              <w:rPr>
                <w:rFonts w:ascii="Times New Roman" w:hAnsi="Times New Roman"/>
                <w:b/>
                <w:bCs/>
                <w:sz w:val="22"/>
                <w:szCs w:val="22"/>
              </w:rPr>
            </w:pPr>
            <w:r w:rsidRPr="00B25A42">
              <w:rPr>
                <w:rFonts w:ascii="Times New Roman" w:hAnsi="Times New Roman"/>
                <w:b/>
                <w:bCs/>
                <w:sz w:val="22"/>
                <w:szCs w:val="22"/>
              </w:rPr>
              <w:lastRenderedPageBreak/>
              <w:t>НАЗИВ СЕМИНАРА</w:t>
            </w:r>
          </w:p>
        </w:tc>
        <w:tc>
          <w:tcPr>
            <w:tcW w:w="6858" w:type="dxa"/>
            <w:vAlign w:val="center"/>
          </w:tcPr>
          <w:p w:rsidR="001A40FC" w:rsidRPr="00B25A42" w:rsidRDefault="001A40FC" w:rsidP="008D3693">
            <w:pPr>
              <w:jc w:val="center"/>
              <w:rPr>
                <w:rFonts w:ascii="Times New Roman" w:hAnsi="Times New Roman"/>
                <w:b/>
                <w:bCs/>
                <w:sz w:val="22"/>
                <w:szCs w:val="22"/>
              </w:rPr>
            </w:pPr>
            <w:r w:rsidRPr="00B25A42">
              <w:rPr>
                <w:rFonts w:ascii="Times New Roman" w:hAnsi="Times New Roman"/>
                <w:b/>
                <w:bCs/>
                <w:sz w:val="22"/>
                <w:szCs w:val="22"/>
              </w:rPr>
              <w:t>ПРИСУТНИ НАСТАВНИЦИ</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Како до успешне сарадње са родитељима</w:t>
            </w:r>
          </w:p>
        </w:tc>
        <w:tc>
          <w:tcPr>
            <w:tcW w:w="6858" w:type="dxa"/>
            <w:vAlign w:val="center"/>
          </w:tcPr>
          <w:p w:rsidR="001A40FC" w:rsidRPr="00B25A42" w:rsidRDefault="001A40FC" w:rsidP="008D3693">
            <w:pPr>
              <w:rPr>
                <w:rFonts w:ascii="Times New Roman" w:eastAsiaTheme="minorHAnsi" w:hAnsi="Times New Roman"/>
                <w:color w:val="000000"/>
                <w:sz w:val="22"/>
                <w:szCs w:val="22"/>
              </w:rPr>
            </w:pPr>
            <w:r w:rsidRPr="00B25A42">
              <w:rPr>
                <w:rFonts w:ascii="Times New Roman" w:hAnsi="Times New Roman"/>
                <w:sz w:val="22"/>
                <w:szCs w:val="22"/>
              </w:rPr>
              <w:t>Сабине Докић Познановић</w:t>
            </w:r>
          </w:p>
        </w:tc>
      </w:tr>
      <w:tr w:rsidR="001A40FC" w:rsidRPr="00B25A42" w:rsidTr="00B25A42">
        <w:tc>
          <w:tcPr>
            <w:tcW w:w="6318" w:type="dxa"/>
            <w:vAlign w:val="center"/>
          </w:tcPr>
          <w:p w:rsidR="001A40FC" w:rsidRPr="00B25A42" w:rsidRDefault="001A40FC" w:rsidP="008D3693">
            <w:pPr>
              <w:rPr>
                <w:rFonts w:ascii="Times New Roman" w:hAnsi="Times New Roman"/>
                <w:bCs/>
                <w:sz w:val="22"/>
                <w:szCs w:val="22"/>
                <w:shd w:val="clear" w:color="auto" w:fill="F7F6F3"/>
              </w:rPr>
            </w:pPr>
            <w:r w:rsidRPr="00B25A42">
              <w:rPr>
                <w:rFonts w:ascii="Times New Roman" w:hAnsi="Times New Roman"/>
                <w:sz w:val="22"/>
                <w:szCs w:val="22"/>
              </w:rPr>
              <w:t>Програм обуке наставника разредне наставе за предмет Дигитални свет 1</w:t>
            </w:r>
          </w:p>
        </w:tc>
        <w:tc>
          <w:tcPr>
            <w:tcW w:w="6858" w:type="dxa"/>
            <w:vAlign w:val="center"/>
          </w:tcPr>
          <w:p w:rsidR="001A40FC" w:rsidRPr="00B25A42" w:rsidRDefault="001A40FC" w:rsidP="008D3693">
            <w:pPr>
              <w:rPr>
                <w:rFonts w:ascii="Times New Roman" w:eastAsiaTheme="minorHAnsi" w:hAnsi="Times New Roman"/>
                <w:color w:val="000000"/>
                <w:sz w:val="22"/>
                <w:szCs w:val="22"/>
              </w:rPr>
            </w:pPr>
            <w:r w:rsidRPr="00B25A42">
              <w:rPr>
                <w:rFonts w:ascii="Times New Roman" w:eastAsiaTheme="minorHAnsi" w:hAnsi="Times New Roman"/>
                <w:color w:val="000000"/>
                <w:sz w:val="22"/>
                <w:szCs w:val="22"/>
              </w:rPr>
              <w:t>Дејан Крсмановић, Биљана Влајковић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Програм обуке наставника разредне наставе за предмет Дигитални свет 2</w:t>
            </w:r>
          </w:p>
        </w:tc>
        <w:tc>
          <w:tcPr>
            <w:tcW w:w="6858" w:type="dxa"/>
            <w:vAlign w:val="center"/>
          </w:tcPr>
          <w:p w:rsidR="001A40FC" w:rsidRPr="00B25A42" w:rsidRDefault="001A40FC" w:rsidP="008D3693">
            <w:pPr>
              <w:rPr>
                <w:rFonts w:ascii="Times New Roman" w:eastAsiaTheme="minorHAnsi" w:hAnsi="Times New Roman"/>
                <w:color w:val="000000"/>
                <w:sz w:val="22"/>
                <w:szCs w:val="22"/>
              </w:rPr>
            </w:pPr>
            <w:r w:rsidRPr="00B25A42">
              <w:rPr>
                <w:rFonts w:ascii="Times New Roman" w:eastAsiaTheme="minorHAnsi" w:hAnsi="Times New Roman"/>
                <w:color w:val="000000"/>
                <w:sz w:val="22"/>
                <w:szCs w:val="22"/>
              </w:rPr>
              <w:t>Дејан Крсмановић, Виолета Милосављевић, Биљана Влајковић, Сабине Докић Познановић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Дидактичке игрице за децу паметнице</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Сабине Докић Познановић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Исхраном до здравља</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Борко Антонић, Милан Арсеновић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До функционалног знања применом метода и техника у интерактивној настави</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Кристина Игновска Матић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Дигитална наставна средства – корак ка савременој настави</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Жаклина Пејић, Весна Бабић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ПрограмИграње – програмирање игре и игре програмирањем</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Сабине Докић Познановић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Програм обуке за оснаживање запослених у образовању за развијање одговорног односа према здрављу, очување здравља и безбедности ученика</w:t>
            </w:r>
          </w:p>
        </w:tc>
        <w:tc>
          <w:tcPr>
            <w:tcW w:w="6858" w:type="dxa"/>
            <w:vAlign w:val="center"/>
          </w:tcPr>
          <w:p w:rsidR="001A40FC" w:rsidRPr="00B25A42" w:rsidRDefault="001A40FC" w:rsidP="008D3693">
            <w:pPr>
              <w:rPr>
                <w:rFonts w:ascii="Times New Roman" w:eastAsiaTheme="minorHAnsi" w:hAnsi="Times New Roman"/>
                <w:color w:val="000000"/>
                <w:sz w:val="22"/>
                <w:szCs w:val="22"/>
              </w:rPr>
            </w:pPr>
            <w:r w:rsidRPr="00B25A42">
              <w:rPr>
                <w:rFonts w:ascii="Times New Roman" w:eastAsiaTheme="minorHAnsi" w:hAnsi="Times New Roman"/>
                <w:color w:val="000000"/>
                <w:sz w:val="22"/>
                <w:szCs w:val="22"/>
              </w:rPr>
              <w:t>Снежана Глоговац</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eastAsiaTheme="minorHAnsi" w:hAnsi="Times New Roman"/>
                <w:color w:val="000000"/>
                <w:sz w:val="22"/>
                <w:szCs w:val="22"/>
              </w:rPr>
              <w:t>Авантура ума на школском часу</w:t>
            </w:r>
          </w:p>
        </w:tc>
        <w:tc>
          <w:tcPr>
            <w:tcW w:w="6858" w:type="dxa"/>
            <w:vAlign w:val="center"/>
          </w:tcPr>
          <w:p w:rsidR="001A40FC" w:rsidRPr="00B25A42" w:rsidRDefault="001A40FC" w:rsidP="008D3693">
            <w:pPr>
              <w:rPr>
                <w:rFonts w:ascii="Times New Roman" w:eastAsiaTheme="minorHAnsi" w:hAnsi="Times New Roman"/>
                <w:color w:val="000000"/>
                <w:sz w:val="22"/>
                <w:szCs w:val="22"/>
              </w:rPr>
            </w:pPr>
            <w:r w:rsidRPr="00B25A42">
              <w:rPr>
                <w:rFonts w:ascii="Times New Roman" w:hAnsi="Times New Roman"/>
                <w:sz w:val="22"/>
                <w:szCs w:val="22"/>
              </w:rPr>
              <w:t>Жаклина Пејић, Весна Бабић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Како да наставник постане добар говорник</w:t>
            </w:r>
          </w:p>
        </w:tc>
        <w:tc>
          <w:tcPr>
            <w:tcW w:w="6858" w:type="dxa"/>
            <w:vAlign w:val="center"/>
          </w:tcPr>
          <w:p w:rsidR="001A40FC" w:rsidRPr="00B25A42" w:rsidRDefault="001A40FC" w:rsidP="008D3693">
            <w:pPr>
              <w:rPr>
                <w:rFonts w:ascii="Times New Roman" w:eastAsiaTheme="minorHAnsi" w:hAnsi="Times New Roman"/>
                <w:color w:val="000000"/>
                <w:sz w:val="22"/>
                <w:szCs w:val="22"/>
              </w:rPr>
            </w:pPr>
            <w:r w:rsidRPr="00B25A42">
              <w:rPr>
                <w:rFonts w:ascii="Times New Roman" w:eastAsiaTheme="minorHAnsi" w:hAnsi="Times New Roman"/>
                <w:color w:val="000000"/>
                <w:sz w:val="22"/>
                <w:szCs w:val="22"/>
              </w:rPr>
              <w:t>Виолета Милосављевић, Жељка Бојић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Коришћење рачунара за припрему ефектније наставе</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Сабине Докић Познановић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Програм обуке наставника за реализацију наставе орјентисане ка исходима</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Сара Глигорић Светозар Шобић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Подршка ученицима са проблемима у школи и у дому ученика и њиховим родитељима</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Дејан Крсмановић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eastAsiaTheme="minorHAnsi" w:hAnsi="Times New Roman"/>
                <w:color w:val="000000"/>
                <w:sz w:val="22"/>
                <w:szCs w:val="22"/>
              </w:rPr>
              <w:t>Професионална заједница учења као механизам креирања мреже подршке запосленима у о.в. и в. о. установама</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Снежана Лукић</w:t>
            </w:r>
          </w:p>
        </w:tc>
      </w:tr>
      <w:tr w:rsidR="001A40FC" w:rsidRPr="00B25A42" w:rsidTr="00B25A42">
        <w:tc>
          <w:tcPr>
            <w:tcW w:w="6318" w:type="dxa"/>
            <w:vAlign w:val="center"/>
          </w:tcPr>
          <w:p w:rsidR="001A40FC" w:rsidRPr="00B25A42" w:rsidRDefault="001A40FC" w:rsidP="008D3693">
            <w:pPr>
              <w:rPr>
                <w:rFonts w:ascii="Times New Roman" w:eastAsiaTheme="minorHAnsi" w:hAnsi="Times New Roman"/>
                <w:color w:val="000000"/>
                <w:sz w:val="22"/>
                <w:szCs w:val="22"/>
              </w:rPr>
            </w:pPr>
            <w:r w:rsidRPr="00B25A42">
              <w:rPr>
                <w:rFonts w:ascii="Times New Roman" w:hAnsi="Times New Roman"/>
                <w:sz w:val="22"/>
                <w:szCs w:val="22"/>
              </w:rPr>
              <w:t>Формативно оцењивање: методе, технике и инструменти</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Дејан Крсмановић. Снежана Берић</w:t>
            </w:r>
          </w:p>
        </w:tc>
      </w:tr>
      <w:tr w:rsidR="001A40FC" w:rsidRPr="00B25A42" w:rsidTr="00B25A42">
        <w:tc>
          <w:tcPr>
            <w:tcW w:w="6318" w:type="dxa"/>
            <w:vAlign w:val="center"/>
          </w:tcPr>
          <w:p w:rsidR="001A40FC" w:rsidRPr="00B25A42" w:rsidRDefault="001A40FC" w:rsidP="008D3693">
            <w:pPr>
              <w:rPr>
                <w:rFonts w:ascii="Times New Roman" w:eastAsiaTheme="minorHAnsi" w:hAnsi="Times New Roman"/>
                <w:color w:val="000000"/>
                <w:sz w:val="22"/>
                <w:szCs w:val="22"/>
              </w:rPr>
            </w:pPr>
            <w:r w:rsidRPr="00B25A42">
              <w:rPr>
                <w:rFonts w:ascii="Times New Roman" w:hAnsi="Times New Roman"/>
                <w:sz w:val="22"/>
                <w:szCs w:val="22"/>
              </w:rPr>
              <w:t>Педагошка документација: свеска праћења развоја и напредовања ученика</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Дејан Крсмановић</w:t>
            </w:r>
          </w:p>
        </w:tc>
      </w:tr>
      <w:tr w:rsidR="001A40FC" w:rsidRPr="00B25A42" w:rsidTr="00B25A42">
        <w:tc>
          <w:tcPr>
            <w:tcW w:w="6318" w:type="dxa"/>
            <w:vAlign w:val="center"/>
          </w:tcPr>
          <w:p w:rsidR="001A40FC" w:rsidRPr="00B25A42" w:rsidRDefault="001A40FC" w:rsidP="008D3693">
            <w:pPr>
              <w:rPr>
                <w:rFonts w:ascii="Times New Roman" w:eastAsiaTheme="minorHAnsi" w:hAnsi="Times New Roman"/>
                <w:color w:val="000000"/>
                <w:sz w:val="22"/>
                <w:szCs w:val="22"/>
              </w:rPr>
            </w:pPr>
            <w:r w:rsidRPr="00B25A42">
              <w:rPr>
                <w:rFonts w:ascii="Times New Roman" w:eastAsiaTheme="minorHAnsi" w:hAnsi="Times New Roman"/>
                <w:color w:val="000000"/>
                <w:sz w:val="22"/>
                <w:szCs w:val="22"/>
              </w:rPr>
              <w:t>63. републички зимски семинар</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Маријана Лукић, Миле Радовановић</w:t>
            </w:r>
          </w:p>
        </w:tc>
      </w:tr>
      <w:tr w:rsidR="001A40FC" w:rsidRPr="00B25A42" w:rsidTr="00B25A42">
        <w:tc>
          <w:tcPr>
            <w:tcW w:w="6318" w:type="dxa"/>
            <w:vAlign w:val="center"/>
          </w:tcPr>
          <w:p w:rsidR="001A40FC" w:rsidRPr="00B25A42" w:rsidRDefault="001A40FC" w:rsidP="008D3693">
            <w:pPr>
              <w:rPr>
                <w:rFonts w:ascii="Times New Roman" w:eastAsiaTheme="minorHAnsi" w:hAnsi="Times New Roman"/>
                <w:color w:val="000000"/>
                <w:sz w:val="22"/>
                <w:szCs w:val="22"/>
              </w:rPr>
            </w:pPr>
            <w:r w:rsidRPr="00B25A42">
              <w:rPr>
                <w:rFonts w:ascii="Times New Roman" w:hAnsi="Times New Roman"/>
                <w:sz w:val="22"/>
                <w:szCs w:val="22"/>
              </w:rPr>
              <w:t>Дигитална наставна средства – корак напред или назад</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Мира Ранковић, Виолета Милосављевић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Филм и филмска анимација као иновативно дидактичко средство у курикулуму</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Верица Вученовић, Татјана Поповић, Кристина Игновска Матић, Нада Мирковић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eastAsiaTheme="minorEastAsia" w:hAnsi="Times New Roman"/>
                <w:sz w:val="22"/>
                <w:szCs w:val="22"/>
              </w:rPr>
              <w:t>Искористи час</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Бојана Срдановић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Даровито дете у школи и шта са њим</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Зорица Новаковић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 xml:space="preserve">Наставник на делу у превенцији вршњачког насиља и креирању </w:t>
            </w:r>
            <w:r w:rsidRPr="00B25A42">
              <w:rPr>
                <w:rFonts w:ascii="Times New Roman" w:hAnsi="Times New Roman"/>
                <w:sz w:val="22"/>
                <w:szCs w:val="22"/>
              </w:rPr>
              <w:lastRenderedPageBreak/>
              <w:t>позитивне школске климе</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lastRenderedPageBreak/>
              <w:t>Верица Вученовић, Надица Петровић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lastRenderedPageBreak/>
              <w:t>Програм подршке наставницима и стручним сарадницима за рад у основној и средњој школи</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Јованка Андрић, Љиљана Недељковић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Знати своје границе је пола добре комуникације</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Дејан Крсмановић, Виолета Милосављевић, Мира Ранковић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Примена едукативне платформе у раду са ученицима  на даљину</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Зорица Новаковић, Снежана Берић, Светлана Димитријевић, Радмила Кречковић, Дејан Крсмановић, Светлана Николић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Обука школских администратора основних и средњих школа за рад у систему за управљање учењем мудл</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 xml:space="preserve">Нада Мирковић, Зорица Ђорђић, </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Учење кроз естетику</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Зорица Ђорђић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Примена едукативне платформе у раду са ученицима у школи</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Снежана Берић, Дејан Крсмановић, Светлана Николић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Етика и интегритет</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Виолета Милосављевић, Мира Ранковић, Љиљана Недељковић, Јованка Андрић, Снежана Берић, Снежана Глоговац, Ђорђе Васић,Биљана Јеличић, Радмила Кречковић, Дејан Краставчевић, Сара Глигорић,  Данијела Марковић, Дејан Крсмановић, Биљана Влајковић, Борко Антонић, Даша Дашић, Светлана Димитријевић, Бојана Срдановић, Миле Радовановић, Сабине Докић Познановић, Нада Мирковић, Жељка Бојић, Татјана Вечериновић, Радмила Кречковић, Миле Радовановић, Борка Севић, Зорица Новаковић, Даница Будимировић, Мирјана Арсеновић, Весна Бабић, Светозар Шобић, Жаклина Пејић, Светлана Николић, Кристина Игновска Матић, Дарија Теодоровић Мирковић, Гордана Милошевић, Верица Угриновић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Дигитално образовање 2022</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Виолета Милосављевић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Оцењивање у функцији повећања мотивације за учење</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Мира Ранковић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Огледно/угледни часови као подстицај наставника за даљи професионални развој</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Борка Севић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Ликовно стваралаштво у школи</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Снежана Лукић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Музиком до знања</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Катарина Цвејић, Зорица Новаковић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Од лутке до знања</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Сабине Докић Познановић, Радмила Кречковић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Хоризонталним и вршњачким учењем до бољих резултата</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Биљана Јеличић, Маријана Рувидић, Дејан Крсмановић, Снежана Берић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Проблемска настава природе и друштва</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Љубица Симић, Светлана Димитријевић, Жељка Бојић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Унапређивање наставне праксе кроз размену професионалних искустава</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Биљана Влајковић, Сара Глигорић, Снежана Берић, Борка Севић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Интеграцијом наставних садржаја до функционалне писмености</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Татјана Поповић, Љиљана Недељковић, Биљана Влајковић, Снежана Берић, Сара Глигорић, Милица Дамјановић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lastRenderedPageBreak/>
              <w:t>Комуникацијске вештине у школској арени</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Сара Глигорић, Весна Бабић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Програм обуке за дежурне наставнике на завршном испиту у основном образовању</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Дејан Крсмановић, Виолета Милосављевић, Мира Ранковић, Љиљана Недељковић, Јованка Андрић, Биљана Влајковић, Сара Глигорић, Зорица Новаковић, Сабине Докић Познановић, Жељка Бојић, Татјана Вечериновић, Татјана Поповић, Весна Бабић, Соња Пајић, Катарина Цвејић, Милица Дамјановић, Љубица Симић, Светлана Ђурђевић, Кристина Игновска Матић, Снежана Берић, Надица Петровић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Ко се боји медијске писмености још...</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Дејан Крсмановић, Радмила Кречковић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Програм обуке за запослене у образовању /Дигитална учионица/дигитално компетентан наставник – увођење електронских уџбеника и дигиталних образовних материјала</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Сара Глигорић, Снежана Берић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Програм обуке за супервизоре и председнике школских комисија на завршном испиту</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Биљана Јеличић, Дејан Краставчевић, Радмила Кречковић, Љиљана Стојановић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Психичко и социјално вршњачко насиље, препознавање, интервенција и превенција</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Весна Бабић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Мапе ума – начин да учење буде игра</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 xml:space="preserve"> Весна Бабић</w:t>
            </w:r>
          </w:p>
        </w:tc>
      </w:tr>
      <w:tr w:rsidR="001A40FC" w:rsidRPr="00B25A42" w:rsidTr="00B25A42">
        <w:tc>
          <w:tcPr>
            <w:tcW w:w="631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Ја обликујем будућност. Подучавам</w:t>
            </w:r>
          </w:p>
        </w:tc>
        <w:tc>
          <w:tcPr>
            <w:tcW w:w="6858" w:type="dxa"/>
            <w:vAlign w:val="center"/>
          </w:tcPr>
          <w:p w:rsidR="001A40FC" w:rsidRPr="00B25A42" w:rsidRDefault="001A40FC" w:rsidP="008D3693">
            <w:pPr>
              <w:rPr>
                <w:rFonts w:ascii="Times New Roman" w:hAnsi="Times New Roman"/>
                <w:sz w:val="22"/>
                <w:szCs w:val="22"/>
              </w:rPr>
            </w:pPr>
            <w:r w:rsidRPr="00B25A42">
              <w:rPr>
                <w:rFonts w:ascii="Times New Roman" w:hAnsi="Times New Roman"/>
                <w:sz w:val="22"/>
                <w:szCs w:val="22"/>
              </w:rPr>
              <w:t>Кристина Игновска Матић</w:t>
            </w:r>
          </w:p>
        </w:tc>
      </w:tr>
    </w:tbl>
    <w:p w:rsidR="001A40FC" w:rsidRPr="00B25A42" w:rsidRDefault="001A40FC" w:rsidP="00B25A42">
      <w:pPr>
        <w:spacing w:line="276" w:lineRule="auto"/>
        <w:rPr>
          <w:rFonts w:asciiTheme="minorHAnsi" w:hAnsiTheme="minorHAnsi"/>
          <w:sz w:val="24"/>
          <w:szCs w:val="24"/>
        </w:rPr>
      </w:pPr>
    </w:p>
    <w:p w:rsidR="001A40FC" w:rsidRPr="00B25A42" w:rsidRDefault="001A40FC" w:rsidP="00B25A42">
      <w:pPr>
        <w:ind w:left="-142"/>
        <w:rPr>
          <w:rFonts w:ascii="Times New Roman" w:hAnsi="Times New Roman"/>
          <w:sz w:val="24"/>
          <w:szCs w:val="24"/>
        </w:rPr>
      </w:pPr>
      <w:r w:rsidRPr="00B25A42">
        <w:rPr>
          <w:rFonts w:ascii="Times New Roman" w:hAnsi="Times New Roman"/>
          <w:sz w:val="24"/>
          <w:szCs w:val="24"/>
        </w:rPr>
        <w:t>Катарина Радовановић, професор српског језика, уведена је од 1.9.2021. у програм за полагање за лиценцу. Ментор јој је професор српског језика, Миле Радовановић, а наставник за непосредно надзирање рада приправника, професор српског језика, Дарија Теодоровић Мирковић.</w:t>
      </w:r>
    </w:p>
    <w:p w:rsidR="001A40FC" w:rsidRPr="00B25A42" w:rsidRDefault="001A40FC" w:rsidP="00B25A42">
      <w:pPr>
        <w:ind w:left="-142"/>
        <w:rPr>
          <w:rFonts w:ascii="Times New Roman" w:hAnsi="Times New Roman"/>
          <w:sz w:val="24"/>
          <w:szCs w:val="24"/>
        </w:rPr>
      </w:pPr>
      <w:r w:rsidRPr="00B25A42">
        <w:rPr>
          <w:rFonts w:ascii="Times New Roman" w:hAnsi="Times New Roman"/>
          <w:sz w:val="24"/>
          <w:szCs w:val="24"/>
        </w:rPr>
        <w:t>Сара Глигорић, мастер учитељ, уведена је од 1.11.2021. у програм за полагање за лиценцу. Ментор јој је мастер учитељ, Снежана Берић, а наставник за непосредно надзирање рада приправника, професор разредне наставе, Дејан Крсмановић.</w:t>
      </w:r>
    </w:p>
    <w:p w:rsidR="001A40FC" w:rsidRPr="00B25A42" w:rsidRDefault="001A40FC" w:rsidP="00B25A42">
      <w:pPr>
        <w:ind w:left="-142"/>
        <w:rPr>
          <w:rFonts w:ascii="Times New Roman" w:hAnsi="Times New Roman"/>
          <w:sz w:val="24"/>
          <w:szCs w:val="24"/>
        </w:rPr>
      </w:pPr>
      <w:r w:rsidRPr="00B25A42">
        <w:rPr>
          <w:rFonts w:ascii="Times New Roman" w:hAnsi="Times New Roman"/>
          <w:sz w:val="24"/>
          <w:szCs w:val="24"/>
        </w:rPr>
        <w:t>Ненад Пакљанац, мастер професор информатике и технике, уведен је 1.10.2021. у програм за за полагање за лиценцу. Ментор му је професор технике и информатике, Светозар Шобић, а наставник за непосредно надзирање рада приправника, професор технике и информатике, Весна Бабић.</w:t>
      </w:r>
    </w:p>
    <w:p w:rsidR="001A40FC" w:rsidRPr="00B25A42" w:rsidRDefault="001A40FC" w:rsidP="00B25A42">
      <w:pPr>
        <w:ind w:left="-142"/>
        <w:rPr>
          <w:rFonts w:ascii="Times New Roman" w:hAnsi="Times New Roman"/>
          <w:sz w:val="24"/>
          <w:szCs w:val="24"/>
        </w:rPr>
      </w:pPr>
      <w:r w:rsidRPr="00B25A42">
        <w:rPr>
          <w:rFonts w:ascii="Times New Roman" w:hAnsi="Times New Roman"/>
          <w:sz w:val="24"/>
          <w:szCs w:val="24"/>
        </w:rPr>
        <w:t>Професорки разредне наставе, Светлани Димитријевић, од стране ЗУОВа, одобрен је семинар, каталошки број 519 „Од општих циљева наставног предмета до исхода наставног часа“ за школске године 2022/23. 2023/24. 2024/25.</w:t>
      </w:r>
    </w:p>
    <w:p w:rsidR="001A40FC" w:rsidRPr="00B25A42" w:rsidRDefault="001A40FC" w:rsidP="00B25A42">
      <w:pPr>
        <w:ind w:left="-142"/>
        <w:rPr>
          <w:rFonts w:ascii="Times New Roman" w:hAnsi="Times New Roman"/>
          <w:sz w:val="24"/>
          <w:szCs w:val="24"/>
        </w:rPr>
      </w:pPr>
      <w:r w:rsidRPr="00B25A42">
        <w:rPr>
          <w:rFonts w:ascii="Times New Roman" w:hAnsi="Times New Roman"/>
          <w:sz w:val="24"/>
          <w:szCs w:val="24"/>
        </w:rPr>
        <w:t>Ове школске године, запослени наше школе су ишли на 47 семинара. Од тога су 32 обуке а остало су конференције, трибине, стручни скупови...</w:t>
      </w:r>
    </w:p>
    <w:p w:rsidR="001A40FC" w:rsidRPr="00B25A42" w:rsidRDefault="001A40FC" w:rsidP="00B25A42">
      <w:pPr>
        <w:ind w:left="-142"/>
        <w:rPr>
          <w:rFonts w:ascii="Times New Roman" w:hAnsi="Times New Roman"/>
          <w:sz w:val="24"/>
          <w:szCs w:val="24"/>
        </w:rPr>
      </w:pPr>
      <w:r w:rsidRPr="00B25A42">
        <w:rPr>
          <w:rFonts w:ascii="Times New Roman" w:hAnsi="Times New Roman"/>
          <w:sz w:val="24"/>
          <w:szCs w:val="24"/>
        </w:rPr>
        <w:t>Из извештаја се може закључити да су сви учитељи и скоро сви наставници (23) остварили потребан број бодова  стручног усавршавања за ову школску годину.</w:t>
      </w:r>
    </w:p>
    <w:p w:rsidR="001A40FC" w:rsidRPr="00B25A42" w:rsidRDefault="001A40FC" w:rsidP="00B25A42">
      <w:pPr>
        <w:spacing w:line="276" w:lineRule="auto"/>
        <w:ind w:left="-142"/>
        <w:rPr>
          <w:rFonts w:ascii="Times New Roman" w:hAnsi="Times New Roman"/>
          <w:sz w:val="24"/>
          <w:szCs w:val="24"/>
        </w:rPr>
      </w:pPr>
      <w:r w:rsidRPr="00B25A42">
        <w:rPr>
          <w:rFonts w:ascii="Times New Roman" w:hAnsi="Times New Roman"/>
          <w:sz w:val="24"/>
          <w:szCs w:val="24"/>
        </w:rPr>
        <w:t xml:space="preserve">Координатор тима: </w:t>
      </w:r>
    </w:p>
    <w:p w:rsidR="001A40FC" w:rsidRPr="00B25A42" w:rsidRDefault="001A40FC" w:rsidP="00B25A42">
      <w:pPr>
        <w:spacing w:line="276" w:lineRule="auto"/>
        <w:ind w:left="-142"/>
        <w:jc w:val="right"/>
        <w:rPr>
          <w:rFonts w:ascii="Times New Roman" w:hAnsi="Times New Roman"/>
          <w:sz w:val="24"/>
          <w:szCs w:val="24"/>
        </w:rPr>
      </w:pPr>
      <w:r w:rsidRPr="00B25A42">
        <w:rPr>
          <w:rFonts w:ascii="Times New Roman" w:hAnsi="Times New Roman"/>
          <w:sz w:val="24"/>
          <w:szCs w:val="24"/>
        </w:rPr>
        <w:t>Виолета Милосављевић</w:t>
      </w:r>
    </w:p>
    <w:p w:rsidR="008D2EA7" w:rsidRPr="009314FA" w:rsidRDefault="008D2EA7" w:rsidP="008D2EA7">
      <w:pPr>
        <w:pStyle w:val="ListParagraph"/>
        <w:jc w:val="center"/>
        <w:rPr>
          <w:rFonts w:ascii="Times New Roman" w:hAnsi="Times New Roman"/>
          <w:b/>
          <w:sz w:val="28"/>
          <w:szCs w:val="28"/>
        </w:rPr>
      </w:pPr>
      <w:r w:rsidRPr="009314FA">
        <w:rPr>
          <w:rFonts w:ascii="Times New Roman" w:hAnsi="Times New Roman"/>
          <w:b/>
          <w:sz w:val="28"/>
          <w:szCs w:val="28"/>
        </w:rPr>
        <w:lastRenderedPageBreak/>
        <w:t>6.ИЗВЕШТАЈ О РАДУ БИБЛИОТЕКЕ ЗА ШКОЛСКУ 20</w:t>
      </w:r>
      <w:r w:rsidR="008B2A32" w:rsidRPr="009314FA">
        <w:rPr>
          <w:rFonts w:ascii="Times New Roman" w:hAnsi="Times New Roman"/>
          <w:b/>
          <w:sz w:val="28"/>
          <w:szCs w:val="28"/>
        </w:rPr>
        <w:t>2</w:t>
      </w:r>
      <w:r w:rsidR="00BD2CC2" w:rsidRPr="009314FA">
        <w:rPr>
          <w:rFonts w:ascii="Times New Roman" w:hAnsi="Times New Roman"/>
          <w:b/>
          <w:sz w:val="28"/>
          <w:szCs w:val="28"/>
        </w:rPr>
        <w:t>1</w:t>
      </w:r>
      <w:r w:rsidR="008B2A32" w:rsidRPr="009314FA">
        <w:rPr>
          <w:rFonts w:ascii="Times New Roman" w:hAnsi="Times New Roman"/>
          <w:b/>
          <w:sz w:val="28"/>
          <w:szCs w:val="28"/>
        </w:rPr>
        <w:t>/202</w:t>
      </w:r>
      <w:r w:rsidR="00BD2CC2" w:rsidRPr="009314FA">
        <w:rPr>
          <w:rFonts w:ascii="Times New Roman" w:hAnsi="Times New Roman"/>
          <w:b/>
          <w:sz w:val="28"/>
          <w:szCs w:val="28"/>
        </w:rPr>
        <w:t>2</w:t>
      </w:r>
      <w:r w:rsidRPr="009314FA">
        <w:rPr>
          <w:rFonts w:ascii="Times New Roman" w:hAnsi="Times New Roman"/>
          <w:b/>
          <w:sz w:val="28"/>
          <w:szCs w:val="28"/>
        </w:rPr>
        <w:t>. ГОДИНУ</w:t>
      </w:r>
    </w:p>
    <w:p w:rsidR="008D2EA7" w:rsidRPr="009314FA" w:rsidRDefault="008D2EA7" w:rsidP="00A203E8">
      <w:pPr>
        <w:jc w:val="center"/>
        <w:rPr>
          <w:rFonts w:ascii="Times New Roman" w:hAnsi="Times New Roman"/>
          <w:b/>
          <w:sz w:val="28"/>
          <w:szCs w:val="28"/>
        </w:rPr>
      </w:pPr>
    </w:p>
    <w:p w:rsidR="008D2EA7" w:rsidRPr="009314FA" w:rsidRDefault="008D2EA7" w:rsidP="008D2EA7">
      <w:pPr>
        <w:jc w:val="both"/>
        <w:rPr>
          <w:rFonts w:ascii="Times New Roman" w:hAnsi="Times New Roman"/>
          <w:sz w:val="24"/>
          <w:szCs w:val="24"/>
        </w:rPr>
      </w:pPr>
    </w:p>
    <w:p w:rsidR="008D2EA7" w:rsidRPr="009314FA" w:rsidRDefault="008D2EA7" w:rsidP="008D2EA7">
      <w:pPr>
        <w:jc w:val="both"/>
        <w:rPr>
          <w:rFonts w:ascii="Times New Roman" w:hAnsi="Times New Roman"/>
          <w:sz w:val="24"/>
          <w:szCs w:val="24"/>
        </w:rPr>
      </w:pPr>
    </w:p>
    <w:p w:rsidR="008D2EA7" w:rsidRPr="009314FA" w:rsidRDefault="008D2EA7" w:rsidP="008D2EA7">
      <w:pPr>
        <w:jc w:val="both"/>
        <w:rPr>
          <w:rFonts w:ascii="Times New Roman" w:hAnsi="Times New Roman"/>
          <w:sz w:val="24"/>
          <w:szCs w:val="24"/>
        </w:rPr>
      </w:pPr>
      <w:r w:rsidRPr="009314FA">
        <w:rPr>
          <w:rFonts w:ascii="Times New Roman" w:hAnsi="Times New Roman"/>
          <w:sz w:val="24"/>
          <w:szCs w:val="24"/>
        </w:rPr>
        <w:t>Већ 3</w:t>
      </w:r>
      <w:r w:rsidR="00BD2CC2" w:rsidRPr="009314FA">
        <w:rPr>
          <w:rFonts w:ascii="Times New Roman" w:hAnsi="Times New Roman"/>
          <w:sz w:val="24"/>
          <w:szCs w:val="24"/>
          <w:lang w:val="ru-RU"/>
        </w:rPr>
        <w:t xml:space="preserve">8 </w:t>
      </w:r>
      <w:r w:rsidRPr="009314FA">
        <w:rPr>
          <w:rFonts w:ascii="Times New Roman" w:hAnsi="Times New Roman"/>
          <w:sz w:val="24"/>
          <w:szCs w:val="24"/>
        </w:rPr>
        <w:t>година наша школска библиотека ради непрекидно, са стално запосленим библиотекаром и пуним радним временом. Уписана је у Регистар Библиотека и једна је од 1104 школске библиотеке, у основним школама, у Србији. За све ове године уназад, важно је да се радило по захтевима и прописима који су неопходни и да су успешно остваривани сви задаци.</w:t>
      </w:r>
    </w:p>
    <w:p w:rsidR="008D2EA7" w:rsidRPr="009314FA" w:rsidRDefault="008D2EA7" w:rsidP="008D2EA7">
      <w:pPr>
        <w:ind w:firstLine="454"/>
        <w:jc w:val="both"/>
        <w:rPr>
          <w:rFonts w:ascii="Times New Roman" w:hAnsi="Times New Roman"/>
          <w:sz w:val="24"/>
          <w:szCs w:val="24"/>
        </w:rPr>
      </w:pPr>
    </w:p>
    <w:p w:rsidR="008D2EA7" w:rsidRPr="009314FA" w:rsidRDefault="008D2EA7" w:rsidP="008D2EA7">
      <w:pPr>
        <w:jc w:val="both"/>
        <w:rPr>
          <w:rFonts w:ascii="Times New Roman" w:hAnsi="Times New Roman"/>
          <w:sz w:val="24"/>
          <w:szCs w:val="24"/>
        </w:rPr>
      </w:pPr>
      <w:r w:rsidRPr="009314FA">
        <w:rPr>
          <w:rFonts w:ascii="Times New Roman" w:hAnsi="Times New Roman"/>
          <w:sz w:val="24"/>
          <w:szCs w:val="24"/>
        </w:rPr>
        <w:t xml:space="preserve">Школска библиотека ради са корисницима сваким радним даном од 07.30 </w:t>
      </w:r>
      <w:r w:rsidR="00FA42CA" w:rsidRPr="009314FA">
        <w:rPr>
          <w:rFonts w:ascii="Times New Roman" w:hAnsi="Times New Roman"/>
          <w:sz w:val="24"/>
          <w:szCs w:val="24"/>
        </w:rPr>
        <w:t>–</w:t>
      </w:r>
      <w:r w:rsidRPr="009314FA">
        <w:rPr>
          <w:rFonts w:ascii="Times New Roman" w:hAnsi="Times New Roman"/>
          <w:sz w:val="24"/>
          <w:szCs w:val="24"/>
        </w:rPr>
        <w:t xml:space="preserve"> 13.30 часова. Остало радно време планирано је за остале библиотечке послове и реализовано је по плану. </w:t>
      </w:r>
    </w:p>
    <w:p w:rsidR="008D2EA7" w:rsidRPr="009314FA" w:rsidRDefault="008D2EA7" w:rsidP="008D2EA7">
      <w:pPr>
        <w:ind w:firstLine="454"/>
        <w:jc w:val="both"/>
        <w:rPr>
          <w:rFonts w:ascii="Times New Roman" w:hAnsi="Times New Roman"/>
          <w:sz w:val="24"/>
          <w:szCs w:val="24"/>
        </w:rPr>
      </w:pPr>
    </w:p>
    <w:p w:rsidR="008D2EA7" w:rsidRPr="009314FA" w:rsidRDefault="008D2EA7" w:rsidP="008D2EA7">
      <w:pPr>
        <w:jc w:val="both"/>
        <w:rPr>
          <w:rFonts w:ascii="Times New Roman" w:hAnsi="Times New Roman"/>
          <w:sz w:val="24"/>
          <w:szCs w:val="24"/>
        </w:rPr>
      </w:pPr>
      <w:r w:rsidRPr="009314FA">
        <w:rPr>
          <w:rFonts w:ascii="Times New Roman" w:hAnsi="Times New Roman"/>
          <w:sz w:val="24"/>
          <w:szCs w:val="24"/>
        </w:rPr>
        <w:t>Простор библиотеке је смештајни и читаоница. Користи се још и за седнице, састанке, књижевне сусрете, за групни рад ученика за посебне потребе, за припремање ученика за такмичења и сл.</w:t>
      </w:r>
    </w:p>
    <w:p w:rsidR="008D2EA7" w:rsidRPr="009314FA" w:rsidRDefault="008D2EA7" w:rsidP="008D2EA7">
      <w:pPr>
        <w:ind w:firstLine="454"/>
        <w:jc w:val="both"/>
        <w:rPr>
          <w:rFonts w:ascii="Times New Roman" w:hAnsi="Times New Roman"/>
          <w:sz w:val="24"/>
          <w:szCs w:val="24"/>
        </w:rPr>
      </w:pPr>
    </w:p>
    <w:p w:rsidR="008D2EA7" w:rsidRPr="009314FA" w:rsidRDefault="008D2EA7" w:rsidP="008D2EA7">
      <w:pPr>
        <w:jc w:val="both"/>
        <w:rPr>
          <w:rFonts w:ascii="Times New Roman" w:hAnsi="Times New Roman"/>
          <w:sz w:val="24"/>
          <w:szCs w:val="24"/>
        </w:rPr>
      </w:pPr>
      <w:r w:rsidRPr="009314FA">
        <w:rPr>
          <w:rFonts w:ascii="Times New Roman" w:hAnsi="Times New Roman"/>
          <w:sz w:val="24"/>
          <w:szCs w:val="24"/>
        </w:rPr>
        <w:t>Све књиге су сместене у три просторије. Поред простора библиотеке налазе се и у наставничкој канцеларији и у простору педагошко – психолошке службе. Све су правилно обрађене, разврстане и смештене и доступне свим корисницима.</w:t>
      </w:r>
    </w:p>
    <w:p w:rsidR="008D2EA7" w:rsidRPr="009314FA" w:rsidRDefault="008D2EA7" w:rsidP="008D2EA7">
      <w:pPr>
        <w:ind w:firstLine="454"/>
        <w:jc w:val="both"/>
        <w:rPr>
          <w:rFonts w:ascii="Times New Roman" w:hAnsi="Times New Roman"/>
          <w:sz w:val="24"/>
          <w:szCs w:val="24"/>
        </w:rPr>
      </w:pPr>
    </w:p>
    <w:p w:rsidR="008D2EA7" w:rsidRPr="009314FA" w:rsidRDefault="008D2EA7" w:rsidP="008D2EA7">
      <w:pPr>
        <w:jc w:val="both"/>
        <w:rPr>
          <w:rFonts w:ascii="Times New Roman" w:hAnsi="Times New Roman"/>
          <w:sz w:val="24"/>
          <w:szCs w:val="24"/>
        </w:rPr>
      </w:pPr>
      <w:r w:rsidRPr="009314FA">
        <w:rPr>
          <w:rFonts w:ascii="Times New Roman" w:hAnsi="Times New Roman"/>
          <w:sz w:val="24"/>
          <w:szCs w:val="24"/>
        </w:rPr>
        <w:t>На почетку школске године прикупљене су књиге које нису враћене претходне школске године. Припремљена је картотека за нову школску годину. Вршен је упис нових чланова. Уписани су и прваци и за њих су урађене лепе чланске карте.</w:t>
      </w:r>
    </w:p>
    <w:p w:rsidR="008D2EA7" w:rsidRPr="009314FA" w:rsidRDefault="008D2EA7" w:rsidP="008D2EA7">
      <w:pPr>
        <w:ind w:firstLine="454"/>
        <w:jc w:val="both"/>
        <w:rPr>
          <w:rFonts w:ascii="Times New Roman" w:hAnsi="Times New Roman"/>
          <w:sz w:val="24"/>
          <w:szCs w:val="24"/>
        </w:rPr>
      </w:pPr>
    </w:p>
    <w:p w:rsidR="008D2EA7" w:rsidRPr="009314FA" w:rsidRDefault="008D2EA7" w:rsidP="008D2EA7">
      <w:pPr>
        <w:jc w:val="both"/>
        <w:rPr>
          <w:rFonts w:ascii="Times New Roman" w:hAnsi="Times New Roman"/>
          <w:sz w:val="24"/>
          <w:szCs w:val="24"/>
        </w:rPr>
      </w:pPr>
      <w:r w:rsidRPr="009314FA">
        <w:rPr>
          <w:rFonts w:ascii="Times New Roman" w:hAnsi="Times New Roman"/>
          <w:sz w:val="24"/>
          <w:szCs w:val="24"/>
        </w:rPr>
        <w:t>Од самог почетка, до краја наставне године, издаване су књиге ученицима, наставницима и другим корисницима. Вођена је уредна евиденција о томе.</w:t>
      </w:r>
    </w:p>
    <w:p w:rsidR="008D2EA7" w:rsidRPr="009314FA" w:rsidRDefault="008D2EA7" w:rsidP="008D2EA7">
      <w:pPr>
        <w:ind w:firstLine="454"/>
        <w:jc w:val="both"/>
        <w:rPr>
          <w:rFonts w:ascii="Times New Roman" w:hAnsi="Times New Roman"/>
          <w:sz w:val="24"/>
          <w:szCs w:val="24"/>
        </w:rPr>
      </w:pPr>
    </w:p>
    <w:p w:rsidR="008D2EA7" w:rsidRPr="009314FA" w:rsidRDefault="008D2EA7" w:rsidP="008D2EA7">
      <w:pPr>
        <w:jc w:val="both"/>
        <w:rPr>
          <w:rFonts w:ascii="Times New Roman" w:hAnsi="Times New Roman"/>
          <w:sz w:val="24"/>
          <w:szCs w:val="24"/>
        </w:rPr>
      </w:pPr>
      <w:r w:rsidRPr="009314FA">
        <w:rPr>
          <w:rFonts w:ascii="Times New Roman" w:hAnsi="Times New Roman"/>
          <w:sz w:val="24"/>
          <w:szCs w:val="24"/>
        </w:rPr>
        <w:t>У школској 20</w:t>
      </w:r>
      <w:r w:rsidR="00BD2CC2" w:rsidRPr="009314FA">
        <w:rPr>
          <w:rFonts w:ascii="Times New Roman" w:hAnsi="Times New Roman"/>
          <w:sz w:val="24"/>
          <w:szCs w:val="24"/>
        </w:rPr>
        <w:t>21/22</w:t>
      </w:r>
      <w:r w:rsidRPr="009314FA">
        <w:rPr>
          <w:rFonts w:ascii="Times New Roman" w:hAnsi="Times New Roman"/>
          <w:sz w:val="24"/>
          <w:szCs w:val="24"/>
        </w:rPr>
        <w:t xml:space="preserve">.године уписано је  укупно </w:t>
      </w:r>
      <w:r w:rsidR="00BD2CC2" w:rsidRPr="009314FA">
        <w:rPr>
          <w:rFonts w:ascii="Times New Roman" w:hAnsi="Times New Roman"/>
          <w:sz w:val="24"/>
          <w:szCs w:val="24"/>
        </w:rPr>
        <w:t>190</w:t>
      </w:r>
      <w:r w:rsidRPr="009314FA">
        <w:rPr>
          <w:rFonts w:ascii="Times New Roman" w:hAnsi="Times New Roman"/>
          <w:sz w:val="24"/>
          <w:szCs w:val="24"/>
        </w:rPr>
        <w:t xml:space="preserve"> корисника. </w:t>
      </w:r>
    </w:p>
    <w:p w:rsidR="008D2EA7" w:rsidRPr="009314FA" w:rsidRDefault="008D2EA7" w:rsidP="008D2EA7">
      <w:pPr>
        <w:ind w:firstLine="454"/>
        <w:jc w:val="both"/>
        <w:rPr>
          <w:rFonts w:ascii="Times New Roman" w:hAnsi="Times New Roman"/>
          <w:sz w:val="24"/>
          <w:szCs w:val="24"/>
        </w:rPr>
      </w:pPr>
    </w:p>
    <w:p w:rsidR="008D2EA7" w:rsidRPr="009314FA" w:rsidRDefault="008D2EA7" w:rsidP="008D2EA7">
      <w:pPr>
        <w:jc w:val="both"/>
        <w:rPr>
          <w:rFonts w:ascii="Times New Roman" w:hAnsi="Times New Roman"/>
          <w:sz w:val="24"/>
          <w:szCs w:val="24"/>
        </w:rPr>
      </w:pPr>
      <w:r w:rsidRPr="009314FA">
        <w:rPr>
          <w:rFonts w:ascii="Times New Roman" w:hAnsi="Times New Roman"/>
          <w:sz w:val="24"/>
          <w:szCs w:val="24"/>
        </w:rPr>
        <w:t>Школа је набавила и наградила књигама све ученике: ђака генерације, Вуковце и све ученике који су освојили прва три места на окружним и републичким такмичењима.</w:t>
      </w:r>
    </w:p>
    <w:p w:rsidR="008D2EA7" w:rsidRPr="009314FA" w:rsidRDefault="008D2EA7" w:rsidP="008D2EA7">
      <w:pPr>
        <w:jc w:val="both"/>
        <w:rPr>
          <w:rFonts w:ascii="Times New Roman" w:hAnsi="Times New Roman"/>
          <w:sz w:val="24"/>
          <w:szCs w:val="24"/>
        </w:rPr>
      </w:pPr>
    </w:p>
    <w:p w:rsidR="008D2EA7" w:rsidRPr="009314FA" w:rsidRDefault="008D2EA7" w:rsidP="008D2EA7">
      <w:pPr>
        <w:jc w:val="both"/>
        <w:rPr>
          <w:rFonts w:ascii="Times New Roman" w:hAnsi="Times New Roman"/>
          <w:sz w:val="24"/>
          <w:szCs w:val="24"/>
        </w:rPr>
      </w:pPr>
      <w:r w:rsidRPr="009314FA">
        <w:rPr>
          <w:rFonts w:ascii="Times New Roman" w:hAnsi="Times New Roman"/>
          <w:sz w:val="24"/>
          <w:szCs w:val="24"/>
        </w:rPr>
        <w:t>Све новонабављене књиге су стручно обрађене: испечатиране, уписане у Књиге инвентара, урађени картони књиге и каталошки картони и на крају смештене на одговарајуће место да би биле доступне корисницима. Вршена је обрада серијских публикација: Педагошка стварност, Школски час српског језика и књижевности и Просветни преглед. Наш школски лист „Ђачко срце“, који излази једном годишње, ове школске године није изашао због епидемиолошке ситуације</w:t>
      </w:r>
      <w:r w:rsidR="008271B1" w:rsidRPr="009314FA">
        <w:rPr>
          <w:rFonts w:ascii="Times New Roman" w:hAnsi="Times New Roman"/>
          <w:sz w:val="24"/>
          <w:szCs w:val="24"/>
        </w:rPr>
        <w:t>.</w:t>
      </w:r>
    </w:p>
    <w:p w:rsidR="008D2EA7" w:rsidRPr="009314FA" w:rsidRDefault="008D2EA7" w:rsidP="008D2EA7">
      <w:pPr>
        <w:jc w:val="both"/>
        <w:rPr>
          <w:rFonts w:ascii="Times New Roman" w:hAnsi="Times New Roman"/>
          <w:sz w:val="24"/>
          <w:szCs w:val="24"/>
        </w:rPr>
      </w:pPr>
      <w:r w:rsidRPr="009314FA">
        <w:rPr>
          <w:rFonts w:ascii="Times New Roman" w:hAnsi="Times New Roman"/>
          <w:sz w:val="24"/>
          <w:szCs w:val="24"/>
        </w:rPr>
        <w:t>У току године ученицима је пружена максимална помоћ у избору литературе, приликом израде домаћих задатака и реферата.</w:t>
      </w:r>
    </w:p>
    <w:p w:rsidR="008D2EA7" w:rsidRPr="009314FA" w:rsidRDefault="008D2EA7" w:rsidP="008D2EA7">
      <w:pPr>
        <w:ind w:firstLine="454"/>
        <w:jc w:val="both"/>
        <w:rPr>
          <w:rFonts w:ascii="Times New Roman" w:hAnsi="Times New Roman"/>
          <w:sz w:val="24"/>
          <w:szCs w:val="24"/>
        </w:rPr>
      </w:pPr>
    </w:p>
    <w:p w:rsidR="008D2EA7" w:rsidRPr="009314FA" w:rsidRDefault="008D2EA7" w:rsidP="008D2EA7">
      <w:pPr>
        <w:jc w:val="both"/>
        <w:rPr>
          <w:rFonts w:ascii="Times New Roman" w:hAnsi="Times New Roman"/>
          <w:sz w:val="24"/>
          <w:szCs w:val="24"/>
        </w:rPr>
      </w:pPr>
      <w:r w:rsidRPr="009314FA">
        <w:rPr>
          <w:rFonts w:ascii="Times New Roman" w:hAnsi="Times New Roman"/>
          <w:sz w:val="24"/>
          <w:szCs w:val="24"/>
        </w:rPr>
        <w:t xml:space="preserve">Што се тиче стручног усавршавања, ове године није било семинара школских библиотека због познате епидемиолошке ситуације. </w:t>
      </w:r>
    </w:p>
    <w:p w:rsidR="008D2EA7" w:rsidRPr="009314FA" w:rsidRDefault="008D2EA7" w:rsidP="008D2EA7">
      <w:pPr>
        <w:ind w:firstLine="454"/>
        <w:jc w:val="both"/>
        <w:rPr>
          <w:rFonts w:ascii="Times New Roman" w:hAnsi="Times New Roman"/>
          <w:sz w:val="24"/>
          <w:szCs w:val="24"/>
        </w:rPr>
      </w:pPr>
    </w:p>
    <w:p w:rsidR="008D2EA7" w:rsidRPr="009314FA" w:rsidRDefault="008D2EA7" w:rsidP="008D2EA7">
      <w:pPr>
        <w:jc w:val="both"/>
        <w:rPr>
          <w:rFonts w:ascii="Times New Roman" w:hAnsi="Times New Roman"/>
          <w:sz w:val="24"/>
          <w:szCs w:val="24"/>
        </w:rPr>
      </w:pPr>
      <w:r w:rsidRPr="009314FA">
        <w:rPr>
          <w:rFonts w:ascii="Times New Roman" w:hAnsi="Times New Roman"/>
          <w:sz w:val="24"/>
          <w:szCs w:val="24"/>
        </w:rPr>
        <w:t>Библиотекар сваке године учествује у организовању културних и јавних активности у школи: учешће у обележавању Дечије недеље, Прослава школске славе Светог Саве; учешће у комисијама и жиријима, затим у припремама књига за награђивање најбољих ученика и Вуковаца и др., све према потреби.</w:t>
      </w:r>
    </w:p>
    <w:p w:rsidR="008D2EA7" w:rsidRPr="009314FA" w:rsidRDefault="008D2EA7" w:rsidP="008D2EA7">
      <w:pPr>
        <w:jc w:val="both"/>
        <w:rPr>
          <w:rFonts w:ascii="Times New Roman" w:hAnsi="Times New Roman"/>
          <w:sz w:val="24"/>
          <w:szCs w:val="24"/>
        </w:rPr>
      </w:pPr>
    </w:p>
    <w:p w:rsidR="008D2EA7" w:rsidRPr="009314FA" w:rsidRDefault="008D2EA7" w:rsidP="008D2EA7">
      <w:pPr>
        <w:jc w:val="both"/>
        <w:rPr>
          <w:rFonts w:ascii="Times New Roman" w:hAnsi="Times New Roman"/>
          <w:sz w:val="24"/>
          <w:szCs w:val="24"/>
        </w:rPr>
      </w:pPr>
      <w:r w:rsidRPr="009314FA">
        <w:rPr>
          <w:rFonts w:ascii="Times New Roman" w:hAnsi="Times New Roman"/>
          <w:sz w:val="24"/>
          <w:szCs w:val="24"/>
        </w:rPr>
        <w:t>Поред свега наведеног, задужен сам да будем координатор тима за програм школске библиотеке и вођења летописа школе. Извештај за поменути тим сам урадио и благовремено предао надлежној служби.</w:t>
      </w:r>
    </w:p>
    <w:p w:rsidR="008D2EA7" w:rsidRPr="009314FA" w:rsidRDefault="008D2EA7" w:rsidP="008D2EA7">
      <w:pPr>
        <w:jc w:val="both"/>
        <w:rPr>
          <w:rFonts w:ascii="Times New Roman" w:hAnsi="Times New Roman"/>
          <w:sz w:val="24"/>
          <w:szCs w:val="24"/>
        </w:rPr>
      </w:pPr>
    </w:p>
    <w:p w:rsidR="008271B1" w:rsidRPr="009314FA" w:rsidRDefault="008D2EA7" w:rsidP="008D2EA7">
      <w:pPr>
        <w:jc w:val="both"/>
        <w:rPr>
          <w:rFonts w:ascii="Times New Roman" w:hAnsi="Times New Roman"/>
          <w:sz w:val="24"/>
          <w:szCs w:val="24"/>
        </w:rPr>
      </w:pPr>
      <w:r w:rsidRPr="009314FA">
        <w:rPr>
          <w:rFonts w:ascii="Times New Roman" w:hAnsi="Times New Roman"/>
          <w:sz w:val="24"/>
          <w:szCs w:val="24"/>
        </w:rPr>
        <w:t>У школској 20</w:t>
      </w:r>
      <w:r w:rsidR="00BD2CC2" w:rsidRPr="009314FA">
        <w:rPr>
          <w:rFonts w:ascii="Times New Roman" w:hAnsi="Times New Roman"/>
          <w:sz w:val="24"/>
          <w:szCs w:val="24"/>
        </w:rPr>
        <w:t>21/22</w:t>
      </w:r>
      <w:r w:rsidRPr="009314FA">
        <w:rPr>
          <w:rFonts w:ascii="Times New Roman" w:hAnsi="Times New Roman"/>
          <w:sz w:val="24"/>
          <w:szCs w:val="24"/>
        </w:rPr>
        <w:t xml:space="preserve">. години Министарство просвете, науке и технолошког развоја је определило средства за набавку књига за школску библиотеку. Набављено је, </w:t>
      </w:r>
      <w:r w:rsidR="008271B1" w:rsidRPr="009314FA">
        <w:rPr>
          <w:rFonts w:ascii="Times New Roman" w:hAnsi="Times New Roman"/>
          <w:sz w:val="24"/>
          <w:szCs w:val="24"/>
        </w:rPr>
        <w:t xml:space="preserve">укупно </w:t>
      </w:r>
      <w:r w:rsidR="00BD2CC2" w:rsidRPr="009314FA">
        <w:rPr>
          <w:rFonts w:ascii="Times New Roman" w:hAnsi="Times New Roman"/>
          <w:sz w:val="24"/>
          <w:szCs w:val="24"/>
        </w:rPr>
        <w:t>62 нове књиге</w:t>
      </w:r>
      <w:r w:rsidR="008271B1" w:rsidRPr="009314FA">
        <w:rPr>
          <w:rFonts w:ascii="Times New Roman" w:hAnsi="Times New Roman"/>
          <w:sz w:val="24"/>
          <w:szCs w:val="24"/>
        </w:rPr>
        <w:t xml:space="preserve">. Министарство просвете, науке и технолошког развоја донирало је </w:t>
      </w:r>
      <w:r w:rsidR="00BD2CC2" w:rsidRPr="009314FA">
        <w:rPr>
          <w:rFonts w:ascii="Times New Roman" w:hAnsi="Times New Roman"/>
          <w:sz w:val="24"/>
          <w:szCs w:val="24"/>
        </w:rPr>
        <w:t>све књиге</w:t>
      </w:r>
      <w:r w:rsidR="008271B1" w:rsidRPr="009314FA">
        <w:rPr>
          <w:rFonts w:ascii="Times New Roman" w:hAnsi="Times New Roman"/>
          <w:sz w:val="24"/>
          <w:szCs w:val="24"/>
        </w:rPr>
        <w:t xml:space="preserve">, </w:t>
      </w:r>
      <w:r w:rsidR="00BD2CC2" w:rsidRPr="009314FA">
        <w:rPr>
          <w:rFonts w:ascii="Times New Roman" w:hAnsi="Times New Roman"/>
          <w:sz w:val="24"/>
          <w:szCs w:val="24"/>
        </w:rPr>
        <w:t>једну</w:t>
      </w:r>
      <w:r w:rsidR="008271B1" w:rsidRPr="009314FA">
        <w:rPr>
          <w:rFonts w:ascii="Times New Roman" w:hAnsi="Times New Roman"/>
          <w:sz w:val="24"/>
          <w:szCs w:val="24"/>
        </w:rPr>
        <w:t xml:space="preserve"> књиге је купила школа</w:t>
      </w:r>
      <w:r w:rsidR="00BD2CC2" w:rsidRPr="009314FA">
        <w:rPr>
          <w:rFonts w:ascii="Times New Roman" w:hAnsi="Times New Roman"/>
          <w:sz w:val="24"/>
          <w:szCs w:val="24"/>
        </w:rPr>
        <w:t xml:space="preserve"> од Делфи књижаре из Београда</w:t>
      </w:r>
      <w:r w:rsidR="008271B1" w:rsidRPr="009314FA">
        <w:rPr>
          <w:rFonts w:ascii="Times New Roman" w:hAnsi="Times New Roman"/>
          <w:sz w:val="24"/>
          <w:szCs w:val="24"/>
        </w:rPr>
        <w:t>.</w:t>
      </w:r>
    </w:p>
    <w:p w:rsidR="008271B1" w:rsidRPr="009314FA" w:rsidRDefault="008271B1" w:rsidP="008D2EA7">
      <w:pPr>
        <w:jc w:val="both"/>
        <w:rPr>
          <w:rFonts w:ascii="Times New Roman" w:hAnsi="Times New Roman"/>
          <w:sz w:val="24"/>
          <w:szCs w:val="24"/>
        </w:rPr>
      </w:pPr>
    </w:p>
    <w:p w:rsidR="008D2EA7" w:rsidRPr="009314FA" w:rsidRDefault="008271B1" w:rsidP="008D2EA7">
      <w:pPr>
        <w:jc w:val="both"/>
        <w:rPr>
          <w:rFonts w:ascii="Times New Roman" w:hAnsi="Times New Roman"/>
          <w:sz w:val="24"/>
          <w:szCs w:val="24"/>
        </w:rPr>
      </w:pPr>
      <w:r w:rsidRPr="009314FA">
        <w:rPr>
          <w:rFonts w:ascii="Times New Roman" w:hAnsi="Times New Roman"/>
          <w:sz w:val="24"/>
          <w:szCs w:val="24"/>
        </w:rPr>
        <w:t xml:space="preserve">Због пандемије </w:t>
      </w:r>
      <w:r w:rsidR="00BD2CC2" w:rsidRPr="009314FA">
        <w:rPr>
          <w:rFonts w:ascii="Times New Roman" w:hAnsi="Times New Roman"/>
          <w:sz w:val="24"/>
          <w:szCs w:val="24"/>
        </w:rPr>
        <w:t>и</w:t>
      </w:r>
      <w:r w:rsidRPr="009314FA">
        <w:rPr>
          <w:rFonts w:ascii="Times New Roman" w:hAnsi="Times New Roman"/>
          <w:sz w:val="24"/>
          <w:szCs w:val="24"/>
        </w:rPr>
        <w:t xml:space="preserve"> отежаног рада, ревизија књижног фонда још није завршена, а трајаће и даље.</w:t>
      </w:r>
    </w:p>
    <w:p w:rsidR="008271B1" w:rsidRPr="009314FA" w:rsidRDefault="008271B1" w:rsidP="008D2EA7">
      <w:pPr>
        <w:jc w:val="right"/>
        <w:rPr>
          <w:rFonts w:ascii="Times New Roman" w:hAnsi="Times New Roman"/>
          <w:sz w:val="24"/>
          <w:szCs w:val="24"/>
        </w:rPr>
      </w:pPr>
    </w:p>
    <w:p w:rsidR="008D2EA7" w:rsidRPr="009314FA" w:rsidRDefault="008D2EA7" w:rsidP="008D2EA7">
      <w:pPr>
        <w:jc w:val="right"/>
        <w:rPr>
          <w:rFonts w:ascii="Times New Roman" w:hAnsi="Times New Roman"/>
          <w:b/>
        </w:rPr>
      </w:pPr>
      <w:r w:rsidRPr="009314FA">
        <w:rPr>
          <w:rFonts w:ascii="Times New Roman" w:hAnsi="Times New Roman"/>
          <w:b/>
        </w:rPr>
        <w:t xml:space="preserve">Даша Дашић </w:t>
      </w:r>
      <w:r w:rsidR="00FA42CA" w:rsidRPr="009314FA">
        <w:rPr>
          <w:rFonts w:ascii="Times New Roman" w:hAnsi="Times New Roman"/>
          <w:b/>
        </w:rPr>
        <w:t>–</w:t>
      </w:r>
      <w:r w:rsidRPr="009314FA">
        <w:rPr>
          <w:rFonts w:ascii="Times New Roman" w:hAnsi="Times New Roman"/>
          <w:b/>
        </w:rPr>
        <w:t xml:space="preserve"> библиотекар</w:t>
      </w:r>
    </w:p>
    <w:p w:rsidR="008D2EA7" w:rsidRPr="009314FA" w:rsidRDefault="008D2EA7" w:rsidP="00C43288">
      <w:pPr>
        <w:rPr>
          <w:rFonts w:ascii="Times New Roman" w:hAnsi="Times New Roman"/>
          <w:b/>
          <w:sz w:val="28"/>
          <w:szCs w:val="28"/>
        </w:rPr>
      </w:pPr>
    </w:p>
    <w:p w:rsidR="00C43288" w:rsidRPr="009314FA" w:rsidRDefault="00C43288" w:rsidP="00C43288">
      <w:pPr>
        <w:rPr>
          <w:rFonts w:ascii="Times New Roman" w:hAnsi="Times New Roman"/>
          <w:b/>
          <w:sz w:val="28"/>
          <w:szCs w:val="28"/>
        </w:rPr>
      </w:pPr>
    </w:p>
    <w:p w:rsidR="008271B1" w:rsidRPr="009314FA" w:rsidRDefault="008271B1" w:rsidP="00A203E8">
      <w:pPr>
        <w:jc w:val="center"/>
        <w:rPr>
          <w:rFonts w:ascii="Times New Roman" w:hAnsi="Times New Roman"/>
          <w:b/>
          <w:sz w:val="28"/>
          <w:szCs w:val="28"/>
        </w:rPr>
      </w:pPr>
    </w:p>
    <w:p w:rsidR="008271B1" w:rsidRPr="009314FA" w:rsidRDefault="008271B1" w:rsidP="00A203E8">
      <w:pPr>
        <w:jc w:val="center"/>
        <w:rPr>
          <w:rFonts w:ascii="Times New Roman" w:hAnsi="Times New Roman"/>
          <w:b/>
          <w:sz w:val="28"/>
          <w:szCs w:val="28"/>
        </w:rPr>
      </w:pPr>
    </w:p>
    <w:p w:rsidR="008271B1" w:rsidRPr="009314FA" w:rsidRDefault="008271B1" w:rsidP="00A203E8">
      <w:pPr>
        <w:jc w:val="center"/>
        <w:rPr>
          <w:rFonts w:ascii="Times New Roman" w:hAnsi="Times New Roman"/>
          <w:b/>
          <w:sz w:val="28"/>
          <w:szCs w:val="28"/>
        </w:rPr>
      </w:pPr>
    </w:p>
    <w:p w:rsidR="008271B1" w:rsidRPr="001D29CE" w:rsidRDefault="008271B1" w:rsidP="00A203E8">
      <w:pPr>
        <w:jc w:val="center"/>
        <w:rPr>
          <w:rFonts w:ascii="Times New Roman" w:hAnsi="Times New Roman"/>
          <w:b/>
          <w:color w:val="FF0000"/>
          <w:sz w:val="28"/>
          <w:szCs w:val="28"/>
        </w:rPr>
      </w:pPr>
    </w:p>
    <w:p w:rsidR="008271B1" w:rsidRPr="001D29CE" w:rsidRDefault="008271B1" w:rsidP="00A203E8">
      <w:pPr>
        <w:jc w:val="center"/>
        <w:rPr>
          <w:rFonts w:ascii="Times New Roman" w:hAnsi="Times New Roman"/>
          <w:b/>
          <w:color w:val="FF0000"/>
          <w:sz w:val="28"/>
          <w:szCs w:val="28"/>
        </w:rPr>
      </w:pPr>
    </w:p>
    <w:p w:rsidR="008271B1" w:rsidRPr="001D29CE" w:rsidRDefault="008271B1" w:rsidP="00A203E8">
      <w:pPr>
        <w:jc w:val="center"/>
        <w:rPr>
          <w:rFonts w:ascii="Times New Roman" w:hAnsi="Times New Roman"/>
          <w:b/>
          <w:color w:val="FF0000"/>
          <w:sz w:val="28"/>
          <w:szCs w:val="28"/>
        </w:rPr>
      </w:pPr>
    </w:p>
    <w:p w:rsidR="008271B1" w:rsidRPr="001D29CE" w:rsidRDefault="008271B1" w:rsidP="00A203E8">
      <w:pPr>
        <w:jc w:val="center"/>
        <w:rPr>
          <w:rFonts w:ascii="Times New Roman" w:hAnsi="Times New Roman"/>
          <w:b/>
          <w:color w:val="FF0000"/>
          <w:sz w:val="28"/>
          <w:szCs w:val="28"/>
        </w:rPr>
      </w:pPr>
    </w:p>
    <w:p w:rsidR="008271B1" w:rsidRPr="001D29CE" w:rsidRDefault="008271B1" w:rsidP="00A203E8">
      <w:pPr>
        <w:jc w:val="center"/>
        <w:rPr>
          <w:rFonts w:ascii="Times New Roman" w:hAnsi="Times New Roman"/>
          <w:b/>
          <w:color w:val="FF0000"/>
          <w:sz w:val="28"/>
          <w:szCs w:val="28"/>
        </w:rPr>
      </w:pPr>
    </w:p>
    <w:p w:rsidR="008271B1" w:rsidRPr="001D29CE" w:rsidRDefault="008271B1" w:rsidP="00A203E8">
      <w:pPr>
        <w:jc w:val="center"/>
        <w:rPr>
          <w:rFonts w:ascii="Times New Roman" w:hAnsi="Times New Roman"/>
          <w:b/>
          <w:color w:val="FF0000"/>
          <w:sz w:val="28"/>
          <w:szCs w:val="28"/>
        </w:rPr>
      </w:pPr>
    </w:p>
    <w:p w:rsidR="008271B1" w:rsidRPr="001D29CE" w:rsidRDefault="008271B1" w:rsidP="00A203E8">
      <w:pPr>
        <w:jc w:val="center"/>
        <w:rPr>
          <w:rFonts w:ascii="Times New Roman" w:hAnsi="Times New Roman"/>
          <w:b/>
          <w:color w:val="FF0000"/>
          <w:sz w:val="28"/>
          <w:szCs w:val="28"/>
        </w:rPr>
      </w:pPr>
    </w:p>
    <w:p w:rsidR="001A5E88" w:rsidRPr="001D29CE" w:rsidRDefault="001A5E88" w:rsidP="00A203E8">
      <w:pPr>
        <w:jc w:val="center"/>
        <w:rPr>
          <w:rFonts w:ascii="Times New Roman" w:hAnsi="Times New Roman"/>
          <w:b/>
          <w:color w:val="FF0000"/>
          <w:sz w:val="28"/>
          <w:szCs w:val="28"/>
        </w:rPr>
      </w:pPr>
    </w:p>
    <w:p w:rsidR="00A203E8" w:rsidRPr="00BE116C" w:rsidRDefault="00C43288" w:rsidP="00A203E8">
      <w:pPr>
        <w:jc w:val="center"/>
        <w:rPr>
          <w:rFonts w:ascii="Times New Roman" w:hAnsi="Times New Roman"/>
          <w:b/>
          <w:sz w:val="28"/>
          <w:szCs w:val="28"/>
        </w:rPr>
      </w:pPr>
      <w:r w:rsidRPr="00B25A42">
        <w:rPr>
          <w:rFonts w:ascii="Times New Roman" w:hAnsi="Times New Roman"/>
          <w:b/>
          <w:sz w:val="28"/>
          <w:szCs w:val="28"/>
        </w:rPr>
        <w:lastRenderedPageBreak/>
        <w:t>7</w:t>
      </w:r>
      <w:r w:rsidR="00A203E8" w:rsidRPr="00B25A42">
        <w:rPr>
          <w:rFonts w:ascii="Times New Roman" w:hAnsi="Times New Roman"/>
          <w:b/>
          <w:sz w:val="28"/>
          <w:szCs w:val="28"/>
        </w:rPr>
        <w:t>. ИЗВЕШТАЈ</w:t>
      </w:r>
      <w:r w:rsidR="00A203E8" w:rsidRPr="00BE116C">
        <w:rPr>
          <w:rFonts w:ascii="Times New Roman" w:hAnsi="Times New Roman"/>
          <w:b/>
          <w:sz w:val="28"/>
          <w:szCs w:val="28"/>
        </w:rPr>
        <w:t xml:space="preserve">  О  РАДУ  УЧЕНИЧКОГ  ПАРЛАМЕНТА</w:t>
      </w:r>
    </w:p>
    <w:p w:rsidR="00A203E8" w:rsidRPr="001D29CE" w:rsidRDefault="00A203E8" w:rsidP="00A203E8">
      <w:pPr>
        <w:rPr>
          <w:rFonts w:ascii="Times New Roman" w:hAnsi="Times New Roman"/>
          <w:b/>
          <w:caps/>
          <w:color w:val="FF0000"/>
          <w:sz w:val="24"/>
          <w:szCs w:val="24"/>
        </w:rPr>
      </w:pPr>
    </w:p>
    <w:p w:rsidR="00A203E8" w:rsidRPr="001D29CE" w:rsidRDefault="00A203E8" w:rsidP="00A203E8">
      <w:pPr>
        <w:rPr>
          <w:rFonts w:ascii="Times New Roman" w:hAnsi="Times New Roman"/>
          <w:b/>
          <w:caps/>
          <w:color w:val="FF0000"/>
          <w:sz w:val="24"/>
          <w:szCs w:val="24"/>
        </w:rPr>
      </w:pPr>
    </w:p>
    <w:p w:rsidR="00A203E8" w:rsidRPr="001D29CE" w:rsidRDefault="00A203E8" w:rsidP="00A203E8">
      <w:pPr>
        <w:rPr>
          <w:rFonts w:ascii="Times New Roman" w:hAnsi="Times New Roman"/>
          <w:b/>
          <w:color w:val="FF0000"/>
          <w:sz w:val="24"/>
          <w:szCs w:val="24"/>
        </w:rPr>
      </w:pPr>
    </w:p>
    <w:p w:rsidR="00FE68AE" w:rsidRPr="00C2663C" w:rsidRDefault="00FE68AE" w:rsidP="00FE68AE">
      <w:pPr>
        <w:rPr>
          <w:rFonts w:ascii="Times New Roman" w:hAnsi="Times New Roman"/>
          <w:b/>
          <w:bCs/>
          <w:sz w:val="24"/>
          <w:szCs w:val="24"/>
        </w:rPr>
      </w:pPr>
      <w:r w:rsidRPr="00C2663C">
        <w:rPr>
          <w:rFonts w:ascii="Times New Roman" w:hAnsi="Times New Roman"/>
          <w:b/>
          <w:bCs/>
          <w:caps/>
          <w:sz w:val="24"/>
          <w:szCs w:val="24"/>
        </w:rPr>
        <w:t xml:space="preserve">координатор:  </w:t>
      </w:r>
      <w:r w:rsidRPr="00C2663C">
        <w:rPr>
          <w:rFonts w:ascii="Times New Roman" w:hAnsi="Times New Roman"/>
          <w:b/>
          <w:bCs/>
          <w:sz w:val="24"/>
          <w:szCs w:val="24"/>
        </w:rPr>
        <w:t>Светлана Јовановић/Сања Ј</w:t>
      </w:r>
      <w:r w:rsidR="00C2663C">
        <w:rPr>
          <w:rFonts w:ascii="Times New Roman" w:hAnsi="Times New Roman"/>
          <w:b/>
          <w:bCs/>
          <w:sz w:val="24"/>
          <w:szCs w:val="24"/>
        </w:rPr>
        <w:t>а</w:t>
      </w:r>
      <w:r w:rsidRPr="00C2663C">
        <w:rPr>
          <w:rFonts w:ascii="Times New Roman" w:hAnsi="Times New Roman"/>
          <w:b/>
          <w:bCs/>
          <w:sz w:val="24"/>
          <w:szCs w:val="24"/>
        </w:rPr>
        <w:t>нковић-Опанковић</w:t>
      </w:r>
    </w:p>
    <w:p w:rsidR="00C2663C" w:rsidRDefault="00C2663C" w:rsidP="00FE68AE">
      <w:pPr>
        <w:rPr>
          <w:rFonts w:ascii="Times New Roman" w:hAnsi="Times New Roman"/>
          <w:sz w:val="24"/>
          <w:szCs w:val="24"/>
        </w:rPr>
      </w:pPr>
    </w:p>
    <w:tbl>
      <w:tblPr>
        <w:tblStyle w:val="TableGrid"/>
        <w:tblW w:w="13680" w:type="dxa"/>
        <w:tblInd w:w="-252" w:type="dxa"/>
        <w:tblLook w:val="01E0"/>
      </w:tblPr>
      <w:tblGrid>
        <w:gridCol w:w="673"/>
        <w:gridCol w:w="4817"/>
        <w:gridCol w:w="2340"/>
        <w:gridCol w:w="1620"/>
        <w:gridCol w:w="810"/>
        <w:gridCol w:w="1800"/>
        <w:gridCol w:w="1620"/>
      </w:tblGrid>
      <w:tr w:rsidR="00C2663C" w:rsidRPr="00C2663C" w:rsidTr="00D75114">
        <w:trPr>
          <w:trHeight w:val="448"/>
        </w:trPr>
        <w:tc>
          <w:tcPr>
            <w:tcW w:w="673" w:type="dxa"/>
          </w:tcPr>
          <w:p w:rsidR="00C2663C" w:rsidRPr="00C2663C" w:rsidRDefault="00C2663C" w:rsidP="00C2663C">
            <w:pPr>
              <w:jc w:val="center"/>
              <w:rPr>
                <w:rFonts w:ascii="Times New Roman" w:hAnsi="Times New Roman"/>
                <w:b/>
                <w:sz w:val="22"/>
                <w:szCs w:val="22"/>
              </w:rPr>
            </w:pPr>
            <w:r w:rsidRPr="00C2663C">
              <w:rPr>
                <w:rFonts w:ascii="Times New Roman" w:hAnsi="Times New Roman"/>
                <w:b/>
                <w:sz w:val="22"/>
                <w:szCs w:val="22"/>
              </w:rPr>
              <w:t>Број</w:t>
            </w:r>
          </w:p>
        </w:tc>
        <w:tc>
          <w:tcPr>
            <w:tcW w:w="4817" w:type="dxa"/>
          </w:tcPr>
          <w:p w:rsidR="00C2663C" w:rsidRPr="00C2663C" w:rsidRDefault="00C2663C" w:rsidP="00C2663C">
            <w:pPr>
              <w:jc w:val="center"/>
              <w:rPr>
                <w:rFonts w:ascii="Times New Roman" w:hAnsi="Times New Roman"/>
                <w:b/>
                <w:sz w:val="22"/>
                <w:szCs w:val="22"/>
              </w:rPr>
            </w:pPr>
            <w:r w:rsidRPr="00C2663C">
              <w:rPr>
                <w:rFonts w:ascii="Times New Roman" w:hAnsi="Times New Roman"/>
                <w:b/>
                <w:sz w:val="22"/>
                <w:szCs w:val="22"/>
              </w:rPr>
              <w:t>Садржај реализованих активности у току године</w:t>
            </w:r>
          </w:p>
        </w:tc>
        <w:tc>
          <w:tcPr>
            <w:tcW w:w="2340" w:type="dxa"/>
          </w:tcPr>
          <w:p w:rsidR="00C2663C" w:rsidRPr="00C2663C" w:rsidRDefault="00C2663C" w:rsidP="00C2663C">
            <w:pPr>
              <w:jc w:val="center"/>
              <w:rPr>
                <w:rFonts w:ascii="Times New Roman" w:hAnsi="Times New Roman"/>
                <w:b/>
                <w:sz w:val="22"/>
                <w:szCs w:val="22"/>
              </w:rPr>
            </w:pPr>
            <w:r w:rsidRPr="00C2663C">
              <w:rPr>
                <w:rFonts w:ascii="Times New Roman" w:hAnsi="Times New Roman"/>
                <w:b/>
                <w:sz w:val="22"/>
                <w:szCs w:val="22"/>
              </w:rPr>
              <w:t>Носилац активности</w:t>
            </w:r>
          </w:p>
        </w:tc>
        <w:tc>
          <w:tcPr>
            <w:tcW w:w="1620" w:type="dxa"/>
          </w:tcPr>
          <w:p w:rsidR="00C2663C" w:rsidRPr="00C2663C" w:rsidRDefault="00C2663C" w:rsidP="00C2663C">
            <w:pPr>
              <w:jc w:val="center"/>
              <w:rPr>
                <w:rFonts w:ascii="Times New Roman" w:hAnsi="Times New Roman"/>
                <w:b/>
                <w:sz w:val="22"/>
                <w:szCs w:val="22"/>
              </w:rPr>
            </w:pPr>
            <w:r w:rsidRPr="00C2663C">
              <w:rPr>
                <w:rFonts w:ascii="Times New Roman" w:hAnsi="Times New Roman"/>
                <w:b/>
                <w:sz w:val="22"/>
                <w:szCs w:val="22"/>
              </w:rPr>
              <w:t>Време реализације</w:t>
            </w:r>
          </w:p>
        </w:tc>
        <w:tc>
          <w:tcPr>
            <w:tcW w:w="810" w:type="dxa"/>
          </w:tcPr>
          <w:p w:rsidR="00C2663C" w:rsidRPr="00C2663C" w:rsidRDefault="00C2663C" w:rsidP="00C2663C">
            <w:pPr>
              <w:jc w:val="center"/>
              <w:rPr>
                <w:rFonts w:ascii="Times New Roman" w:hAnsi="Times New Roman"/>
                <w:b/>
                <w:sz w:val="22"/>
                <w:szCs w:val="22"/>
              </w:rPr>
            </w:pPr>
            <w:r w:rsidRPr="00C2663C">
              <w:rPr>
                <w:rFonts w:ascii="Times New Roman" w:hAnsi="Times New Roman"/>
                <w:b/>
                <w:sz w:val="22"/>
                <w:szCs w:val="22"/>
              </w:rPr>
              <w:t>Сати</w:t>
            </w:r>
          </w:p>
        </w:tc>
        <w:tc>
          <w:tcPr>
            <w:tcW w:w="1800" w:type="dxa"/>
          </w:tcPr>
          <w:p w:rsidR="00C2663C" w:rsidRPr="00C2663C" w:rsidRDefault="00C2663C" w:rsidP="00C2663C">
            <w:pPr>
              <w:jc w:val="center"/>
              <w:rPr>
                <w:rFonts w:ascii="Times New Roman" w:hAnsi="Times New Roman"/>
                <w:b/>
                <w:sz w:val="22"/>
                <w:szCs w:val="22"/>
              </w:rPr>
            </w:pPr>
            <w:r w:rsidRPr="00C2663C">
              <w:rPr>
                <w:rFonts w:ascii="Times New Roman" w:hAnsi="Times New Roman"/>
                <w:b/>
                <w:sz w:val="22"/>
                <w:szCs w:val="22"/>
              </w:rPr>
              <w:t>Напомена:</w:t>
            </w:r>
          </w:p>
          <w:p w:rsidR="00C2663C" w:rsidRPr="00C2663C" w:rsidRDefault="00C2663C" w:rsidP="00C2663C">
            <w:pPr>
              <w:jc w:val="center"/>
              <w:rPr>
                <w:rFonts w:ascii="Times New Roman" w:hAnsi="Times New Roman"/>
                <w:b/>
                <w:sz w:val="22"/>
                <w:szCs w:val="22"/>
              </w:rPr>
            </w:pPr>
            <w:r w:rsidRPr="00C2663C">
              <w:rPr>
                <w:rFonts w:ascii="Times New Roman" w:hAnsi="Times New Roman"/>
                <w:b/>
                <w:sz w:val="22"/>
                <w:szCs w:val="22"/>
              </w:rPr>
              <w:t>Није реализовано</w:t>
            </w:r>
          </w:p>
        </w:tc>
        <w:tc>
          <w:tcPr>
            <w:tcW w:w="1620" w:type="dxa"/>
          </w:tcPr>
          <w:p w:rsidR="00C2663C" w:rsidRPr="00C2663C" w:rsidRDefault="00C2663C" w:rsidP="00C2663C">
            <w:pPr>
              <w:jc w:val="center"/>
              <w:rPr>
                <w:rFonts w:ascii="Times New Roman" w:hAnsi="Times New Roman"/>
                <w:b/>
                <w:sz w:val="22"/>
                <w:szCs w:val="22"/>
              </w:rPr>
            </w:pPr>
            <w:r w:rsidRPr="00C2663C">
              <w:rPr>
                <w:rFonts w:ascii="Times New Roman" w:hAnsi="Times New Roman"/>
                <w:b/>
                <w:sz w:val="22"/>
                <w:szCs w:val="22"/>
              </w:rPr>
              <w:t>Н</w:t>
            </w:r>
            <w:r w:rsidRPr="00C2663C">
              <w:rPr>
                <w:rFonts w:ascii="Times New Roman" w:hAnsi="Times New Roman"/>
                <w:b/>
                <w:sz w:val="22"/>
                <w:szCs w:val="22"/>
                <w:lang w:val="en-US"/>
              </w:rPr>
              <w:t>a</w:t>
            </w:r>
            <w:r w:rsidRPr="00C2663C">
              <w:rPr>
                <w:rFonts w:ascii="Times New Roman" w:hAnsi="Times New Roman"/>
                <w:b/>
                <w:sz w:val="22"/>
                <w:szCs w:val="22"/>
              </w:rPr>
              <w:t>помена:</w:t>
            </w:r>
          </w:p>
          <w:p w:rsidR="00C2663C" w:rsidRPr="00C2663C" w:rsidRDefault="00C2663C" w:rsidP="00C2663C">
            <w:pPr>
              <w:jc w:val="center"/>
              <w:rPr>
                <w:rFonts w:ascii="Times New Roman" w:hAnsi="Times New Roman"/>
                <w:b/>
                <w:sz w:val="22"/>
                <w:szCs w:val="22"/>
              </w:rPr>
            </w:pPr>
            <w:r w:rsidRPr="00C2663C">
              <w:rPr>
                <w:rFonts w:ascii="Times New Roman" w:hAnsi="Times New Roman"/>
                <w:b/>
                <w:sz w:val="22"/>
                <w:szCs w:val="22"/>
              </w:rPr>
              <w:t>Реализовано нешто друго</w:t>
            </w:r>
          </w:p>
        </w:tc>
      </w:tr>
      <w:tr w:rsidR="00C2663C" w:rsidRPr="00C2663C" w:rsidTr="00D75114">
        <w:trPr>
          <w:trHeight w:val="912"/>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1.</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Конституисање Ученичког парламента и избор председника и руководства</w:t>
            </w:r>
          </w:p>
        </w:tc>
        <w:tc>
          <w:tcPr>
            <w:tcW w:w="2340" w:type="dxa"/>
          </w:tcPr>
          <w:p w:rsidR="00C2663C" w:rsidRPr="00D75114" w:rsidRDefault="00C2663C" w:rsidP="00593E01">
            <w:pPr>
              <w:rPr>
                <w:rFonts w:ascii="Times New Roman" w:hAnsi="Times New Roman"/>
                <w:sz w:val="22"/>
                <w:szCs w:val="22"/>
              </w:rPr>
            </w:pPr>
            <w:r w:rsidRPr="00C2663C">
              <w:rPr>
                <w:rFonts w:ascii="Times New Roman" w:hAnsi="Times New Roman"/>
                <w:sz w:val="22"/>
                <w:szCs w:val="22"/>
              </w:rPr>
              <w:t>Педагог</w:t>
            </w:r>
            <w:r w:rsidR="00D75114" w:rsidRPr="00D75114">
              <w:rPr>
                <w:rFonts w:ascii="Times New Roman" w:hAnsi="Times New Roman"/>
                <w:sz w:val="22"/>
                <w:szCs w:val="22"/>
              </w:rPr>
              <w:t>,</w:t>
            </w:r>
          </w:p>
          <w:p w:rsidR="00C2663C" w:rsidRPr="00C2663C" w:rsidRDefault="00D75114" w:rsidP="00593E01">
            <w:pPr>
              <w:rPr>
                <w:rFonts w:ascii="Times New Roman" w:hAnsi="Times New Roman"/>
                <w:sz w:val="22"/>
                <w:szCs w:val="22"/>
              </w:rPr>
            </w:pPr>
            <w:r>
              <w:rPr>
                <w:rFonts w:ascii="Times New Roman" w:hAnsi="Times New Roman"/>
                <w:sz w:val="22"/>
                <w:szCs w:val="22"/>
                <w:lang w:val="en-US"/>
              </w:rPr>
              <w:t>p</w:t>
            </w:r>
            <w:r w:rsidR="00C2663C" w:rsidRPr="00C2663C">
              <w:rPr>
                <w:rFonts w:ascii="Times New Roman" w:hAnsi="Times New Roman"/>
                <w:sz w:val="22"/>
                <w:szCs w:val="22"/>
              </w:rPr>
              <w:t>сихолог</w:t>
            </w:r>
            <w:r w:rsidRPr="00D75114">
              <w:rPr>
                <w:rFonts w:ascii="Times New Roman" w:hAnsi="Times New Roman"/>
                <w:sz w:val="22"/>
                <w:szCs w:val="22"/>
              </w:rPr>
              <w:t xml:space="preserve">, </w:t>
            </w:r>
            <w:r w:rsidR="00C2663C" w:rsidRPr="00C2663C">
              <w:rPr>
                <w:rFonts w:ascii="Times New Roman" w:hAnsi="Times New Roman"/>
                <w:sz w:val="22"/>
                <w:szCs w:val="22"/>
              </w:rPr>
              <w:t>ученици 7. и 8. разреда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03. 9. 20</w:t>
            </w:r>
            <w:r w:rsidRPr="00C2663C">
              <w:rPr>
                <w:rFonts w:ascii="Times New Roman" w:hAnsi="Times New Roman"/>
                <w:sz w:val="22"/>
                <w:szCs w:val="22"/>
                <w:lang w:val="en-US"/>
              </w:rPr>
              <w:t>2</w:t>
            </w:r>
            <w:r w:rsidRPr="00C2663C">
              <w:rPr>
                <w:rFonts w:ascii="Times New Roman" w:hAnsi="Times New Roman"/>
                <w:sz w:val="22"/>
                <w:szCs w:val="22"/>
              </w:rPr>
              <w:t>1.</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1840"/>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2.</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Разматрање предлога Годишњег плана рада школе, избор чланова за учешће у раду Школског одбора, Стручног актива за развојно планирање,  и Тима за самовредновање,давање мишљења о Годишњем плану рада школе, Школском програму и Извештају о раду школе за шк.2020/21.</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03. 9. 2021.</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912"/>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lang w:val="en-US"/>
              </w:rPr>
              <w:t>3.</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Усвајање Плана рада Ученичког парламента</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03. 9. 2021.</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912"/>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4.</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Усвајање активности које ће бити реализоване током Дечје недеље</w:t>
            </w:r>
          </w:p>
          <w:p w:rsidR="00C2663C" w:rsidRPr="00C2663C" w:rsidRDefault="00C2663C" w:rsidP="00593E01">
            <w:pPr>
              <w:rPr>
                <w:rFonts w:ascii="Times New Roman" w:hAnsi="Times New Roman"/>
                <w:sz w:val="22"/>
                <w:szCs w:val="22"/>
              </w:rPr>
            </w:pP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03. 9. 2021.</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912"/>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5.</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Активности везано за сарадњу са Ученичким парламентом ОШ“Јеврем Обреновић“ и посета ОШ“Ј.Обреновић“</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03. 9. 2021.</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912"/>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6.</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Извештаји са протекле Д.недеље, о активностима везаним за акцију „Чеп за хендикеп“</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17.11</w:t>
            </w:r>
            <w:r>
              <w:rPr>
                <w:rFonts w:ascii="Times New Roman" w:hAnsi="Times New Roman"/>
                <w:sz w:val="22"/>
                <w:szCs w:val="22"/>
              </w:rPr>
              <w:t>.</w:t>
            </w:r>
            <w:r w:rsidRPr="00C2663C">
              <w:rPr>
                <w:rFonts w:ascii="Times New Roman" w:hAnsi="Times New Roman"/>
                <w:sz w:val="22"/>
                <w:szCs w:val="22"/>
              </w:rPr>
              <w:t>2021.</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448"/>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lastRenderedPageBreak/>
              <w:t>7.</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Предлози за школски сајти разматрање поновног рада разгласне станице</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13. 12. 2021.</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912"/>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8.</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Активности везане за организовање хуманитарне журке на крају другог полугодишта</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29.12. 2021.</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912"/>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9.</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Извештај о успеху</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23.03. 2022.</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912"/>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10.</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Давање мишљења о уџбеницима за следећу школску годину</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23. 03.2022.</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912"/>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11.</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Планирање активности везаних за обележавање Дана аутизма и Дана планете земље на нивоу града, акцију солидарности и учешће у акцији „Улица хуманих чивијаша“</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30.3.2022.</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917"/>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12.</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Договор око  целодневне посете ОШ“Јеврем Обреновић“</w:t>
            </w:r>
          </w:p>
          <w:p w:rsidR="00C2663C" w:rsidRPr="00C2663C" w:rsidRDefault="00C2663C" w:rsidP="00593E01">
            <w:pPr>
              <w:rPr>
                <w:rFonts w:ascii="Times New Roman" w:hAnsi="Times New Roman"/>
                <w:sz w:val="22"/>
                <w:szCs w:val="22"/>
              </w:rPr>
            </w:pP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април, 2021.</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r w:rsidRPr="00C2663C">
              <w:rPr>
                <w:rFonts w:ascii="Times New Roman" w:hAnsi="Times New Roman"/>
                <w:b/>
                <w:sz w:val="22"/>
                <w:szCs w:val="22"/>
              </w:rPr>
              <w:t xml:space="preserve">Није реализовано </w:t>
            </w: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448"/>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13.</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 xml:space="preserve">Договор везан за хуманитарну ускршњу акцију </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април, 2021.</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827"/>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14.</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Извештаји са екскурзија</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Извештаји са такмичења</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9.6.2022.</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800"/>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15.</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Извештај о активностима везано за Дан школе</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9.6.2022.</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912"/>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16.</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Извештај о самовредновању</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9.6.2022.</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912"/>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lastRenderedPageBreak/>
              <w:t>17.</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Активности везане за прославу матурске вечери</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9.6. 2022.</w:t>
            </w:r>
          </w:p>
        </w:tc>
        <w:tc>
          <w:tcPr>
            <w:tcW w:w="810" w:type="dxa"/>
          </w:tcPr>
          <w:p w:rsidR="00C2663C" w:rsidRPr="00C2663C" w:rsidRDefault="00C2663C" w:rsidP="00593E01">
            <w:pPr>
              <w:rPr>
                <w:rFonts w:ascii="Times New Roman" w:hAnsi="Times New Roman"/>
                <w:sz w:val="22"/>
                <w:szCs w:val="22"/>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962"/>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18.</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Промоција најуспешнијих ученика, извештај</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9.6, 2022.</w:t>
            </w:r>
          </w:p>
        </w:tc>
        <w:tc>
          <w:tcPr>
            <w:tcW w:w="810" w:type="dxa"/>
          </w:tcPr>
          <w:p w:rsidR="00C2663C" w:rsidRPr="00C2663C" w:rsidRDefault="00C2663C" w:rsidP="00593E01">
            <w:pPr>
              <w:rPr>
                <w:rFonts w:ascii="Times New Roman" w:hAnsi="Times New Roman"/>
                <w:sz w:val="22"/>
                <w:szCs w:val="22"/>
                <w:lang w:val="en-US"/>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r w:rsidR="00C2663C" w:rsidRPr="00C2663C" w:rsidTr="00D75114">
        <w:trPr>
          <w:trHeight w:val="912"/>
        </w:trPr>
        <w:tc>
          <w:tcPr>
            <w:tcW w:w="673" w:type="dxa"/>
          </w:tcPr>
          <w:p w:rsidR="00C2663C" w:rsidRPr="00C2663C" w:rsidRDefault="00C2663C" w:rsidP="00C2663C">
            <w:pPr>
              <w:jc w:val="center"/>
              <w:rPr>
                <w:rFonts w:ascii="Times New Roman" w:hAnsi="Times New Roman"/>
                <w:b/>
                <w:bCs/>
                <w:sz w:val="22"/>
                <w:szCs w:val="22"/>
              </w:rPr>
            </w:pPr>
            <w:r w:rsidRPr="00C2663C">
              <w:rPr>
                <w:rFonts w:ascii="Times New Roman" w:hAnsi="Times New Roman"/>
                <w:b/>
                <w:bCs/>
                <w:sz w:val="22"/>
                <w:szCs w:val="22"/>
              </w:rPr>
              <w:t>19.</w:t>
            </w:r>
          </w:p>
        </w:tc>
        <w:tc>
          <w:tcPr>
            <w:tcW w:w="4817"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Разматрање плана и програма екскурзија за наредну школску годину</w:t>
            </w:r>
          </w:p>
        </w:tc>
        <w:tc>
          <w:tcPr>
            <w:tcW w:w="234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Педагог,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психолог</w:t>
            </w:r>
          </w:p>
          <w:p w:rsidR="00C2663C" w:rsidRPr="00C2663C" w:rsidRDefault="00C2663C" w:rsidP="00593E01">
            <w:pPr>
              <w:rPr>
                <w:rFonts w:ascii="Times New Roman" w:hAnsi="Times New Roman"/>
                <w:sz w:val="22"/>
                <w:szCs w:val="22"/>
              </w:rPr>
            </w:pPr>
            <w:r w:rsidRPr="00C2663C">
              <w:rPr>
                <w:rFonts w:ascii="Times New Roman" w:hAnsi="Times New Roman"/>
                <w:sz w:val="22"/>
                <w:szCs w:val="22"/>
              </w:rPr>
              <w:t>чланови парламента</w:t>
            </w:r>
          </w:p>
        </w:tc>
        <w:tc>
          <w:tcPr>
            <w:tcW w:w="1620" w:type="dxa"/>
          </w:tcPr>
          <w:p w:rsidR="00C2663C" w:rsidRPr="00C2663C" w:rsidRDefault="00C2663C" w:rsidP="00593E01">
            <w:pPr>
              <w:rPr>
                <w:rFonts w:ascii="Times New Roman" w:hAnsi="Times New Roman"/>
                <w:sz w:val="22"/>
                <w:szCs w:val="22"/>
              </w:rPr>
            </w:pPr>
            <w:r w:rsidRPr="00C2663C">
              <w:rPr>
                <w:rFonts w:ascii="Times New Roman" w:hAnsi="Times New Roman"/>
                <w:sz w:val="22"/>
                <w:szCs w:val="22"/>
              </w:rPr>
              <w:t>Јун, 2022.</w:t>
            </w:r>
          </w:p>
        </w:tc>
        <w:tc>
          <w:tcPr>
            <w:tcW w:w="810" w:type="dxa"/>
          </w:tcPr>
          <w:p w:rsidR="00C2663C" w:rsidRPr="00C2663C" w:rsidRDefault="00C2663C" w:rsidP="00593E01">
            <w:pPr>
              <w:rPr>
                <w:rFonts w:ascii="Times New Roman" w:hAnsi="Times New Roman"/>
                <w:sz w:val="22"/>
                <w:szCs w:val="22"/>
                <w:lang w:val="en-US"/>
              </w:rPr>
            </w:pPr>
          </w:p>
        </w:tc>
        <w:tc>
          <w:tcPr>
            <w:tcW w:w="1800" w:type="dxa"/>
          </w:tcPr>
          <w:p w:rsidR="00C2663C" w:rsidRPr="00C2663C" w:rsidRDefault="00C2663C" w:rsidP="00593E01">
            <w:pPr>
              <w:rPr>
                <w:rFonts w:ascii="Times New Roman" w:hAnsi="Times New Roman"/>
                <w:b/>
                <w:sz w:val="22"/>
                <w:szCs w:val="22"/>
              </w:rPr>
            </w:pPr>
          </w:p>
        </w:tc>
        <w:tc>
          <w:tcPr>
            <w:tcW w:w="1620" w:type="dxa"/>
          </w:tcPr>
          <w:p w:rsidR="00C2663C" w:rsidRPr="00C2663C" w:rsidRDefault="00C2663C" w:rsidP="00593E01">
            <w:pPr>
              <w:rPr>
                <w:rFonts w:ascii="Times New Roman" w:hAnsi="Times New Roman"/>
                <w:b/>
                <w:sz w:val="22"/>
                <w:szCs w:val="22"/>
              </w:rPr>
            </w:pPr>
          </w:p>
        </w:tc>
      </w:tr>
    </w:tbl>
    <w:p w:rsidR="00C2663C" w:rsidRDefault="00C2663C" w:rsidP="00FE68AE">
      <w:pPr>
        <w:rPr>
          <w:rFonts w:ascii="Times New Roman" w:hAnsi="Times New Roman"/>
          <w:sz w:val="24"/>
          <w:szCs w:val="24"/>
        </w:rPr>
      </w:pPr>
    </w:p>
    <w:p w:rsidR="00C2663C" w:rsidRDefault="00C2663C" w:rsidP="00FE68AE">
      <w:pPr>
        <w:rPr>
          <w:rFonts w:ascii="Times New Roman" w:hAnsi="Times New Roman"/>
          <w:sz w:val="24"/>
          <w:szCs w:val="24"/>
        </w:rPr>
      </w:pPr>
    </w:p>
    <w:p w:rsidR="00C2663C" w:rsidRDefault="00C2663C" w:rsidP="00FE68AE">
      <w:pPr>
        <w:rPr>
          <w:rFonts w:ascii="Times New Roman" w:hAnsi="Times New Roman"/>
          <w:sz w:val="24"/>
          <w:szCs w:val="24"/>
        </w:rPr>
      </w:pPr>
    </w:p>
    <w:p w:rsidR="00C2663C" w:rsidRDefault="00C2663C" w:rsidP="00FE68AE">
      <w:pPr>
        <w:rPr>
          <w:rFonts w:ascii="Times New Roman" w:hAnsi="Times New Roman"/>
          <w:sz w:val="24"/>
          <w:szCs w:val="24"/>
        </w:rPr>
      </w:pPr>
    </w:p>
    <w:p w:rsidR="00C2663C" w:rsidRDefault="00C2663C" w:rsidP="00FE68AE">
      <w:pPr>
        <w:rPr>
          <w:rFonts w:ascii="Times New Roman" w:hAnsi="Times New Roman"/>
          <w:sz w:val="24"/>
          <w:szCs w:val="24"/>
        </w:rPr>
      </w:pPr>
    </w:p>
    <w:p w:rsidR="00C2663C" w:rsidRDefault="00C2663C" w:rsidP="00FE68AE">
      <w:pPr>
        <w:rPr>
          <w:rFonts w:ascii="Times New Roman" w:hAnsi="Times New Roman"/>
          <w:sz w:val="24"/>
          <w:szCs w:val="24"/>
        </w:rPr>
      </w:pPr>
    </w:p>
    <w:p w:rsidR="00C2663C" w:rsidRDefault="00C2663C" w:rsidP="00FE68AE">
      <w:pPr>
        <w:rPr>
          <w:rFonts w:ascii="Times New Roman" w:hAnsi="Times New Roman"/>
          <w:sz w:val="24"/>
          <w:szCs w:val="24"/>
        </w:rPr>
      </w:pPr>
    </w:p>
    <w:p w:rsidR="00C2663C" w:rsidRDefault="00C2663C" w:rsidP="00FE68AE">
      <w:pPr>
        <w:rPr>
          <w:rFonts w:ascii="Times New Roman" w:hAnsi="Times New Roman"/>
          <w:sz w:val="24"/>
          <w:szCs w:val="24"/>
        </w:rPr>
      </w:pPr>
    </w:p>
    <w:p w:rsidR="00C2663C" w:rsidRPr="00FE68AE" w:rsidRDefault="00C2663C" w:rsidP="00FE68AE">
      <w:pPr>
        <w:rPr>
          <w:rFonts w:ascii="Times New Roman" w:hAnsi="Times New Roman"/>
          <w:sz w:val="24"/>
          <w:szCs w:val="24"/>
        </w:rPr>
      </w:pPr>
    </w:p>
    <w:p w:rsidR="00FE68AE" w:rsidRDefault="00FE68AE" w:rsidP="00FE68AE">
      <w:pPr>
        <w:rPr>
          <w:sz w:val="28"/>
          <w:szCs w:val="28"/>
        </w:rPr>
      </w:pPr>
    </w:p>
    <w:p w:rsidR="00A203E8" w:rsidRPr="001D29CE" w:rsidRDefault="00A203E8" w:rsidP="00A203E8">
      <w:pPr>
        <w:rPr>
          <w:rFonts w:ascii="Times New Roman" w:hAnsi="Times New Roman"/>
          <w:b/>
          <w:color w:val="FF0000"/>
          <w:sz w:val="24"/>
          <w:szCs w:val="24"/>
        </w:rPr>
      </w:pPr>
    </w:p>
    <w:p w:rsidR="00A203E8" w:rsidRPr="001D29CE" w:rsidRDefault="00A203E8" w:rsidP="00FC1994">
      <w:pPr>
        <w:rPr>
          <w:rFonts w:asciiTheme="minorHAnsi" w:hAnsiTheme="minorHAnsi"/>
          <w:color w:val="FF0000"/>
        </w:rPr>
        <w:sectPr w:rsidR="00A203E8" w:rsidRPr="001D29CE" w:rsidSect="00A203E8">
          <w:pgSz w:w="15840" w:h="12240" w:orient="landscape"/>
          <w:pgMar w:top="1440" w:right="1440" w:bottom="1440" w:left="1440" w:header="720" w:footer="720" w:gutter="0"/>
          <w:cols w:space="720"/>
          <w:docGrid w:linePitch="360"/>
        </w:sectPr>
      </w:pPr>
    </w:p>
    <w:p w:rsidR="00A203E8" w:rsidRPr="008F58D2" w:rsidRDefault="00C43288" w:rsidP="00A203E8">
      <w:pPr>
        <w:pStyle w:val="a0"/>
        <w:ind w:left="360" w:firstLine="0"/>
        <w:jc w:val="center"/>
      </w:pPr>
      <w:r w:rsidRPr="008F58D2">
        <w:lastRenderedPageBreak/>
        <w:t>8</w:t>
      </w:r>
      <w:r w:rsidR="00A203E8" w:rsidRPr="008F58D2">
        <w:t>.РЕАЛИЗАЦИЈА ПРОЈЕКАТА У ШКОЛИИ ОСТАЛИХ АКТИВНОСТИ</w:t>
      </w:r>
    </w:p>
    <w:p w:rsidR="00A203E8" w:rsidRPr="008F58D2" w:rsidRDefault="00A203E8" w:rsidP="00A203E8">
      <w:pPr>
        <w:pStyle w:val="a0"/>
        <w:ind w:firstLine="0"/>
      </w:pPr>
    </w:p>
    <w:p w:rsidR="00A203E8" w:rsidRPr="008F58D2" w:rsidRDefault="00A203E8" w:rsidP="00A203E8">
      <w:pPr>
        <w:pStyle w:val="a"/>
        <w:rPr>
          <w:sz w:val="24"/>
          <w:szCs w:val="24"/>
        </w:rPr>
      </w:pPr>
    </w:p>
    <w:p w:rsidR="00A203E8" w:rsidRDefault="00A203E8" w:rsidP="00A203E8">
      <w:pPr>
        <w:pStyle w:val="a"/>
        <w:rPr>
          <w:color w:val="FF0000"/>
          <w:szCs w:val="28"/>
        </w:rPr>
      </w:pPr>
    </w:p>
    <w:p w:rsidR="008F58D2" w:rsidRPr="001D29CE" w:rsidRDefault="008F58D2" w:rsidP="00A203E8">
      <w:pPr>
        <w:pStyle w:val="a"/>
        <w:rPr>
          <w:color w:val="FF0000"/>
          <w:szCs w:val="28"/>
        </w:rPr>
      </w:pPr>
    </w:p>
    <w:p w:rsidR="00430779" w:rsidRPr="001D29CE" w:rsidRDefault="00430779" w:rsidP="00A203E8">
      <w:pPr>
        <w:pStyle w:val="a"/>
        <w:rPr>
          <w:color w:val="FF0000"/>
          <w:szCs w:val="28"/>
        </w:rPr>
      </w:pPr>
    </w:p>
    <w:p w:rsidR="00483595" w:rsidRPr="00317986" w:rsidRDefault="00483595" w:rsidP="00E52529">
      <w:pPr>
        <w:pStyle w:val="ListParagraph"/>
        <w:numPr>
          <w:ilvl w:val="0"/>
          <w:numId w:val="30"/>
        </w:numPr>
        <w:rPr>
          <w:rFonts w:ascii="Times New Roman" w:eastAsiaTheme="minorHAnsi" w:hAnsi="Times New Roman"/>
          <w:sz w:val="24"/>
          <w:szCs w:val="24"/>
        </w:rPr>
      </w:pPr>
      <w:r w:rsidRPr="00483595">
        <w:rPr>
          <w:rFonts w:ascii="Times New Roman" w:hAnsi="Times New Roman"/>
          <w:b/>
          <w:bCs/>
          <w:sz w:val="24"/>
          <w:szCs w:val="24"/>
        </w:rPr>
        <w:t xml:space="preserve">Пројекат </w:t>
      </w:r>
      <w:r w:rsidRPr="00483595">
        <w:rPr>
          <w:rFonts w:ascii="Times New Roman" w:hAnsi="Times New Roman"/>
          <w:i/>
          <w:iCs/>
          <w:sz w:val="24"/>
          <w:szCs w:val="24"/>
        </w:rPr>
        <w:t>„Медијска писменост“</w:t>
      </w:r>
      <w:r w:rsidRPr="00317986">
        <w:rPr>
          <w:rFonts w:ascii="Times New Roman" w:hAnsi="Times New Roman"/>
          <w:sz w:val="24"/>
          <w:szCs w:val="24"/>
        </w:rPr>
        <w:t xml:space="preserve">реализован је кроз предавања и радионице на часовима Грађанског васпитања </w:t>
      </w:r>
      <w:r>
        <w:rPr>
          <w:rFonts w:ascii="Times New Roman" w:hAnsi="Times New Roman"/>
          <w:sz w:val="24"/>
          <w:szCs w:val="24"/>
        </w:rPr>
        <w:t xml:space="preserve">за ученике </w:t>
      </w:r>
      <w:r w:rsidRPr="00317986">
        <w:rPr>
          <w:rFonts w:ascii="Times New Roman" w:hAnsi="Times New Roman"/>
          <w:sz w:val="24"/>
          <w:szCs w:val="24"/>
        </w:rPr>
        <w:t xml:space="preserve">од петог до осмог разреда у периоду од новембра 2021. до јуна 2022.године. Пројекат је </w:t>
      </w:r>
      <w:r>
        <w:rPr>
          <w:rFonts w:ascii="Times New Roman" w:hAnsi="Times New Roman"/>
          <w:sz w:val="24"/>
          <w:szCs w:val="24"/>
        </w:rPr>
        <w:t>подржало</w:t>
      </w:r>
      <w:r w:rsidRPr="00317986">
        <w:rPr>
          <w:rFonts w:ascii="Times New Roman" w:hAnsi="Times New Roman"/>
          <w:sz w:val="24"/>
          <w:szCs w:val="24"/>
        </w:rPr>
        <w:t xml:space="preserve"> Министарств</w:t>
      </w:r>
      <w:r>
        <w:rPr>
          <w:rFonts w:ascii="Times New Roman" w:hAnsi="Times New Roman"/>
          <w:sz w:val="24"/>
          <w:szCs w:val="24"/>
        </w:rPr>
        <w:t>о</w:t>
      </w:r>
      <w:r w:rsidRPr="00317986">
        <w:rPr>
          <w:rFonts w:ascii="Times New Roman" w:hAnsi="Times New Roman"/>
          <w:sz w:val="24"/>
          <w:szCs w:val="24"/>
        </w:rPr>
        <w:t xml:space="preserve"> културе и информисања и Министарств</w:t>
      </w:r>
      <w:r>
        <w:rPr>
          <w:rFonts w:ascii="Times New Roman" w:hAnsi="Times New Roman"/>
          <w:sz w:val="24"/>
          <w:szCs w:val="24"/>
        </w:rPr>
        <w:t>о</w:t>
      </w:r>
      <w:r w:rsidRPr="00317986">
        <w:rPr>
          <w:rFonts w:ascii="Times New Roman" w:hAnsi="Times New Roman"/>
          <w:sz w:val="24"/>
          <w:szCs w:val="24"/>
        </w:rPr>
        <w:t xml:space="preserve"> просвете, науке и технолошког развоја.</w:t>
      </w:r>
    </w:p>
    <w:p w:rsidR="00483595" w:rsidRDefault="00483595" w:rsidP="00483595">
      <w:pPr>
        <w:pStyle w:val="ListParagraph"/>
        <w:rPr>
          <w:rFonts w:ascii="Times New Roman" w:hAnsi="Times New Roman"/>
          <w:sz w:val="24"/>
          <w:szCs w:val="24"/>
        </w:rPr>
      </w:pPr>
      <w:r w:rsidRPr="002C61A7">
        <w:rPr>
          <w:rFonts w:ascii="Times New Roman" w:hAnsi="Times New Roman"/>
          <w:sz w:val="24"/>
          <w:szCs w:val="24"/>
        </w:rPr>
        <w:t xml:space="preserve">Циљ пројекта је овладавање вештином медијске писмености, разумевање намере пошиљалаца  поруке  и значење медијских садржаја, при чему </w:t>
      </w:r>
      <w:r>
        <w:rPr>
          <w:rFonts w:ascii="Times New Roman" w:hAnsi="Times New Roman"/>
          <w:sz w:val="24"/>
          <w:szCs w:val="24"/>
        </w:rPr>
        <w:t>су</w:t>
      </w:r>
      <w:r w:rsidRPr="002C61A7">
        <w:rPr>
          <w:rFonts w:ascii="Times New Roman" w:hAnsi="Times New Roman"/>
          <w:sz w:val="24"/>
          <w:szCs w:val="24"/>
        </w:rPr>
        <w:t xml:space="preserve"> ученици мо</w:t>
      </w:r>
      <w:r>
        <w:rPr>
          <w:rFonts w:ascii="Times New Roman" w:hAnsi="Times New Roman"/>
          <w:sz w:val="24"/>
          <w:szCs w:val="24"/>
        </w:rPr>
        <w:t>гли</w:t>
      </w:r>
      <w:r w:rsidRPr="002C61A7">
        <w:rPr>
          <w:rFonts w:ascii="Times New Roman" w:hAnsi="Times New Roman"/>
          <w:sz w:val="24"/>
          <w:szCs w:val="24"/>
        </w:rPr>
        <w:t xml:space="preserve"> да препознају потенцијалне претње на мрежи, као што су преузимање података без сагласности, циљано оглашавање или „сајбер-малтретирање“</w:t>
      </w:r>
      <w:r>
        <w:rPr>
          <w:rFonts w:ascii="Times New Roman" w:hAnsi="Times New Roman"/>
          <w:sz w:val="24"/>
          <w:szCs w:val="24"/>
        </w:rPr>
        <w:t xml:space="preserve"> што је</w:t>
      </w:r>
      <w:r w:rsidRPr="002C61A7">
        <w:rPr>
          <w:rFonts w:ascii="Times New Roman" w:hAnsi="Times New Roman"/>
          <w:sz w:val="24"/>
          <w:szCs w:val="24"/>
        </w:rPr>
        <w:t xml:space="preserve"> значајно доприне</w:t>
      </w:r>
      <w:r>
        <w:rPr>
          <w:rFonts w:ascii="Times New Roman" w:hAnsi="Times New Roman"/>
          <w:sz w:val="24"/>
          <w:szCs w:val="24"/>
        </w:rPr>
        <w:t>ло</w:t>
      </w:r>
      <w:r w:rsidRPr="002C61A7">
        <w:rPr>
          <w:rFonts w:ascii="Times New Roman" w:hAnsi="Times New Roman"/>
          <w:sz w:val="24"/>
          <w:szCs w:val="24"/>
        </w:rPr>
        <w:t xml:space="preserve"> њиховој заштити од свих видова медијске манипулације. </w:t>
      </w:r>
    </w:p>
    <w:p w:rsidR="00483595" w:rsidRPr="00317986" w:rsidRDefault="00483595" w:rsidP="00483595">
      <w:pPr>
        <w:pStyle w:val="ListParagraph"/>
        <w:rPr>
          <w:rFonts w:ascii="Times New Roman" w:eastAsiaTheme="minorHAnsi" w:hAnsi="Times New Roman"/>
          <w:sz w:val="24"/>
          <w:szCs w:val="24"/>
        </w:rPr>
      </w:pPr>
      <w:r>
        <w:rPr>
          <w:rFonts w:ascii="Times New Roman" w:hAnsi="Times New Roman"/>
          <w:sz w:val="24"/>
          <w:szCs w:val="24"/>
        </w:rPr>
        <w:t>Р</w:t>
      </w:r>
      <w:r w:rsidRPr="002C61A7">
        <w:rPr>
          <w:rFonts w:ascii="Times New Roman" w:hAnsi="Times New Roman"/>
          <w:sz w:val="24"/>
          <w:szCs w:val="24"/>
        </w:rPr>
        <w:t>азвијена медијска писменост обезбеђује и присуство компетенције за активно учешће у грађанском друштву,</w:t>
      </w:r>
      <w:r>
        <w:rPr>
          <w:rFonts w:ascii="Times New Roman" w:hAnsi="Times New Roman"/>
          <w:sz w:val="24"/>
          <w:szCs w:val="24"/>
        </w:rPr>
        <w:t xml:space="preserve"> као и</w:t>
      </w:r>
      <w:r w:rsidRPr="002C61A7">
        <w:rPr>
          <w:rFonts w:ascii="Times New Roman" w:hAnsi="Times New Roman"/>
          <w:sz w:val="24"/>
          <w:szCs w:val="24"/>
        </w:rPr>
        <w:t xml:space="preserve"> способност критичког мишљења.</w:t>
      </w:r>
    </w:p>
    <w:p w:rsidR="00430779" w:rsidRPr="001D29CE" w:rsidRDefault="00430779" w:rsidP="00A203E8">
      <w:pPr>
        <w:pStyle w:val="a"/>
        <w:rPr>
          <w:color w:val="FF0000"/>
          <w:szCs w:val="28"/>
        </w:rPr>
      </w:pPr>
    </w:p>
    <w:p w:rsidR="00A203E8" w:rsidRPr="001C2C9B" w:rsidRDefault="00A203E8" w:rsidP="00A203E8">
      <w:pPr>
        <w:pStyle w:val="a"/>
        <w:rPr>
          <w:color w:val="FF0000"/>
          <w:sz w:val="24"/>
          <w:szCs w:val="24"/>
        </w:rPr>
      </w:pPr>
    </w:p>
    <w:p w:rsidR="00483595" w:rsidRDefault="001C2C9B" w:rsidP="00E52529">
      <w:pPr>
        <w:pStyle w:val="ListParagraph"/>
        <w:numPr>
          <w:ilvl w:val="0"/>
          <w:numId w:val="31"/>
        </w:numPr>
        <w:rPr>
          <w:rFonts w:ascii="Times New Roman" w:hAnsi="Times New Roman"/>
          <w:sz w:val="24"/>
          <w:szCs w:val="24"/>
        </w:rPr>
      </w:pPr>
      <w:r w:rsidRPr="00483595">
        <w:rPr>
          <w:rFonts w:ascii="Times New Roman" w:hAnsi="Times New Roman"/>
          <w:sz w:val="24"/>
          <w:szCs w:val="24"/>
        </w:rPr>
        <w:t xml:space="preserve">У циљу очувања безбедности и здравља ученика и запослених,није било услова да се </w:t>
      </w:r>
      <w:r w:rsidRPr="00483595">
        <w:rPr>
          <w:rFonts w:ascii="Times New Roman" w:hAnsi="Times New Roman"/>
          <w:i/>
          <w:iCs/>
          <w:sz w:val="24"/>
          <w:szCs w:val="24"/>
        </w:rPr>
        <w:t>VII Филолошки камп</w:t>
      </w:r>
      <w:r w:rsidRPr="00483595">
        <w:rPr>
          <w:rFonts w:ascii="Times New Roman" w:hAnsi="Times New Roman"/>
          <w:sz w:val="24"/>
          <w:szCs w:val="24"/>
        </w:rPr>
        <w:t xml:space="preserve"> одржи за време зимског распуста због погоршане епидемиолошке ситуације</w:t>
      </w:r>
      <w:r w:rsidR="00483595">
        <w:rPr>
          <w:rFonts w:ascii="Times New Roman" w:hAnsi="Times New Roman"/>
          <w:sz w:val="24"/>
          <w:szCs w:val="24"/>
        </w:rPr>
        <w:t>.</w:t>
      </w:r>
    </w:p>
    <w:p w:rsidR="00483595" w:rsidRDefault="00483595" w:rsidP="00483595">
      <w:pPr>
        <w:pStyle w:val="ListParagraph"/>
        <w:rPr>
          <w:rFonts w:ascii="Times New Roman" w:hAnsi="Times New Roman"/>
          <w:sz w:val="24"/>
          <w:szCs w:val="24"/>
        </w:rPr>
      </w:pPr>
    </w:p>
    <w:p w:rsidR="00483595" w:rsidRDefault="00483595" w:rsidP="00483595">
      <w:pPr>
        <w:pStyle w:val="ListParagraph"/>
        <w:rPr>
          <w:rFonts w:ascii="Times New Roman" w:hAnsi="Times New Roman"/>
          <w:sz w:val="24"/>
          <w:szCs w:val="24"/>
        </w:rPr>
      </w:pPr>
    </w:p>
    <w:p w:rsidR="00E210A6" w:rsidRPr="00E210A6" w:rsidRDefault="00483595" w:rsidP="00E52529">
      <w:pPr>
        <w:pStyle w:val="ListParagraph"/>
        <w:numPr>
          <w:ilvl w:val="0"/>
          <w:numId w:val="31"/>
        </w:numPr>
        <w:rPr>
          <w:rFonts w:ascii="Times New Roman" w:hAnsi="Times New Roman"/>
          <w:sz w:val="24"/>
          <w:szCs w:val="24"/>
        </w:rPr>
      </w:pPr>
      <w:r w:rsidRPr="00E210A6">
        <w:rPr>
          <w:rFonts w:ascii="Times New Roman" w:hAnsi="Times New Roman"/>
          <w:b/>
          <w:bCs/>
          <w:sz w:val="24"/>
          <w:szCs w:val="24"/>
          <w:lang w:eastAsia="sr-Latn-CS"/>
        </w:rPr>
        <w:t>Пројекат</w:t>
      </w:r>
      <w:r w:rsidRPr="00E210A6">
        <w:rPr>
          <w:rFonts w:ascii="Times New Roman" w:hAnsi="Times New Roman"/>
          <w:i/>
          <w:iCs/>
          <w:sz w:val="24"/>
          <w:szCs w:val="24"/>
          <w:lang w:eastAsia="sr-Latn-CS"/>
        </w:rPr>
        <w:t>„Основи безбедности деце“,</w:t>
      </w:r>
      <w:r w:rsidRPr="00E210A6">
        <w:rPr>
          <w:rFonts w:ascii="Times New Roman" w:hAnsi="Times New Roman"/>
          <w:sz w:val="24"/>
          <w:szCs w:val="24"/>
          <w:lang w:eastAsia="sr-Latn-CS"/>
        </w:rPr>
        <w:t xml:space="preserve"> није реализован</w:t>
      </w:r>
      <w:r w:rsidR="00F25447" w:rsidRPr="00E210A6">
        <w:rPr>
          <w:rFonts w:ascii="Times New Roman" w:hAnsi="Times New Roman"/>
          <w:sz w:val="24"/>
          <w:szCs w:val="24"/>
          <w:lang w:eastAsia="sr-Latn-CS"/>
        </w:rPr>
        <w:t xml:space="preserve"> због неповољне епидемиолошке ситуације</w:t>
      </w:r>
      <w:r w:rsidRPr="00E210A6">
        <w:rPr>
          <w:rFonts w:ascii="Times New Roman" w:hAnsi="Times New Roman"/>
          <w:sz w:val="24"/>
          <w:szCs w:val="24"/>
          <w:lang w:eastAsia="sr-Latn-CS"/>
        </w:rPr>
        <w:t>. Предавања о свим облицима безбедности деце требала су да реализују припадници МУП-а на часовима одељењских заједница у одељењима првог, четвртог и шестог разреда у периоду од октоб</w:t>
      </w:r>
      <w:r w:rsidR="00F25447" w:rsidRPr="00E210A6">
        <w:rPr>
          <w:rFonts w:ascii="Times New Roman" w:hAnsi="Times New Roman"/>
          <w:sz w:val="24"/>
          <w:szCs w:val="24"/>
          <w:lang w:eastAsia="sr-Latn-CS"/>
        </w:rPr>
        <w:t xml:space="preserve">ра </w:t>
      </w:r>
      <w:r w:rsidRPr="00E210A6">
        <w:rPr>
          <w:rFonts w:ascii="Times New Roman" w:hAnsi="Times New Roman"/>
          <w:sz w:val="24"/>
          <w:szCs w:val="24"/>
          <w:lang w:eastAsia="sr-Latn-CS"/>
        </w:rPr>
        <w:t xml:space="preserve">2021. до јуна 2022. године. </w:t>
      </w:r>
    </w:p>
    <w:p w:rsidR="00E210A6" w:rsidRPr="00E210A6" w:rsidRDefault="00F25447" w:rsidP="00E210A6">
      <w:pPr>
        <w:pStyle w:val="ListParagraph"/>
        <w:rPr>
          <w:rFonts w:ascii="Times New Roman" w:hAnsi="Times New Roman"/>
          <w:sz w:val="24"/>
          <w:szCs w:val="24"/>
        </w:rPr>
      </w:pPr>
      <w:r w:rsidRPr="00E210A6">
        <w:rPr>
          <w:rFonts w:ascii="Times New Roman" w:hAnsi="Times New Roman"/>
          <w:sz w:val="24"/>
          <w:szCs w:val="24"/>
          <w:lang w:eastAsia="sr-Latn-CS"/>
        </w:rPr>
        <w:t>Једино предавање</w:t>
      </w:r>
      <w:r w:rsidRPr="00E210A6">
        <w:rPr>
          <w:rFonts w:ascii="Times New Roman" w:hAnsi="Times New Roman"/>
          <w:sz w:val="24"/>
          <w:szCs w:val="24"/>
        </w:rPr>
        <w:t xml:space="preserve">полицијских службеника Полицијске управе у Шапцуу оквиру </w:t>
      </w:r>
      <w:r w:rsidR="00E210A6">
        <w:rPr>
          <w:rFonts w:ascii="Times New Roman" w:hAnsi="Times New Roman"/>
          <w:sz w:val="24"/>
          <w:szCs w:val="24"/>
        </w:rPr>
        <w:t>пројекта</w:t>
      </w:r>
      <w:r w:rsidR="00E210A6" w:rsidRPr="00E210A6">
        <w:rPr>
          <w:rFonts w:ascii="Times New Roman" w:hAnsi="Times New Roman"/>
          <w:sz w:val="24"/>
          <w:szCs w:val="24"/>
        </w:rPr>
        <w:t>„</w:t>
      </w:r>
      <w:r w:rsidRPr="00E210A6">
        <w:rPr>
          <w:rFonts w:ascii="Times New Roman" w:hAnsi="Times New Roman"/>
          <w:sz w:val="24"/>
          <w:szCs w:val="24"/>
        </w:rPr>
        <w:t>Основи безбедности деце</w:t>
      </w:r>
      <w:r w:rsidR="00E210A6" w:rsidRPr="00E210A6">
        <w:rPr>
          <w:rFonts w:ascii="Times New Roman" w:hAnsi="Times New Roman"/>
          <w:sz w:val="24"/>
          <w:szCs w:val="24"/>
        </w:rPr>
        <w:t>“</w:t>
      </w:r>
      <w:r w:rsidRPr="00E210A6">
        <w:rPr>
          <w:rFonts w:ascii="Times New Roman" w:hAnsi="Times New Roman"/>
          <w:sz w:val="24"/>
          <w:szCs w:val="24"/>
        </w:rPr>
        <w:t xml:space="preserve">, одржаноје за ученике старијих разреда у матичној школи и издвојеној јединици </w:t>
      </w:r>
      <w:r w:rsidR="00E210A6" w:rsidRPr="00E210A6">
        <w:rPr>
          <w:rFonts w:ascii="Times New Roman" w:hAnsi="Times New Roman"/>
          <w:sz w:val="24"/>
          <w:szCs w:val="24"/>
        </w:rPr>
        <w:t xml:space="preserve">школе у </w:t>
      </w:r>
      <w:r w:rsidRPr="00E210A6">
        <w:rPr>
          <w:rFonts w:ascii="Times New Roman" w:hAnsi="Times New Roman"/>
          <w:sz w:val="24"/>
          <w:szCs w:val="24"/>
        </w:rPr>
        <w:t>Церов</w:t>
      </w:r>
      <w:r w:rsidR="00E210A6" w:rsidRPr="00E210A6">
        <w:rPr>
          <w:rFonts w:ascii="Times New Roman" w:hAnsi="Times New Roman"/>
          <w:sz w:val="24"/>
          <w:szCs w:val="24"/>
        </w:rPr>
        <w:t>цу</w:t>
      </w:r>
      <w:r w:rsidRPr="00E210A6">
        <w:rPr>
          <w:rFonts w:ascii="Times New Roman" w:hAnsi="Times New Roman"/>
          <w:sz w:val="24"/>
          <w:szCs w:val="24"/>
        </w:rPr>
        <w:t xml:space="preserve"> на тему </w:t>
      </w:r>
      <w:r w:rsidR="00E210A6" w:rsidRPr="00E210A6">
        <w:rPr>
          <w:rFonts w:ascii="Times New Roman" w:hAnsi="Times New Roman"/>
          <w:sz w:val="24"/>
          <w:szCs w:val="24"/>
        </w:rPr>
        <w:t>„</w:t>
      </w:r>
      <w:r w:rsidRPr="00E210A6">
        <w:rPr>
          <w:rFonts w:ascii="Times New Roman" w:hAnsi="Times New Roman"/>
          <w:sz w:val="24"/>
          <w:szCs w:val="24"/>
        </w:rPr>
        <w:t>Безбедно коришћење интернета и друштвених мрежа</w:t>
      </w:r>
      <w:r w:rsidR="00E210A6" w:rsidRPr="00E210A6">
        <w:rPr>
          <w:rFonts w:ascii="Times New Roman" w:hAnsi="Times New Roman"/>
          <w:sz w:val="24"/>
          <w:szCs w:val="24"/>
        </w:rPr>
        <w:t>“.Ученицима су објаснили које све опасности вребају на интернету, на шта да обрате пажњу и на који начин могу да се заштите.</w:t>
      </w:r>
    </w:p>
    <w:p w:rsidR="00F25447" w:rsidRPr="00E210A6" w:rsidRDefault="00F25447" w:rsidP="00F25447">
      <w:pPr>
        <w:pStyle w:val="ListParagraph"/>
        <w:rPr>
          <w:rFonts w:ascii="Times New Roman" w:hAnsi="Times New Roman"/>
          <w:sz w:val="24"/>
          <w:szCs w:val="24"/>
        </w:rPr>
      </w:pPr>
    </w:p>
    <w:p w:rsidR="00F25447" w:rsidRPr="00483595" w:rsidRDefault="00F25447" w:rsidP="00F25447">
      <w:pPr>
        <w:pStyle w:val="ListParagraph"/>
        <w:rPr>
          <w:rFonts w:ascii="Times New Roman" w:hAnsi="Times New Roman"/>
          <w:sz w:val="24"/>
          <w:szCs w:val="24"/>
        </w:rPr>
      </w:pPr>
    </w:p>
    <w:p w:rsidR="00483595" w:rsidRDefault="00483595" w:rsidP="00483595">
      <w:pPr>
        <w:pStyle w:val="a"/>
        <w:jc w:val="left"/>
        <w:rPr>
          <w:b w:val="0"/>
          <w:color w:val="FF0000"/>
          <w:sz w:val="24"/>
          <w:szCs w:val="24"/>
        </w:rPr>
      </w:pPr>
    </w:p>
    <w:p w:rsidR="00D21F1D" w:rsidRDefault="00D21F1D" w:rsidP="004B52A7">
      <w:pPr>
        <w:pStyle w:val="a"/>
        <w:rPr>
          <w:color w:val="FF0000"/>
          <w:sz w:val="24"/>
          <w:szCs w:val="24"/>
        </w:rPr>
      </w:pPr>
    </w:p>
    <w:p w:rsidR="008F58D2" w:rsidRDefault="008F58D2" w:rsidP="004B52A7">
      <w:pPr>
        <w:pStyle w:val="a"/>
        <w:rPr>
          <w:color w:val="FF0000"/>
          <w:sz w:val="24"/>
          <w:szCs w:val="24"/>
        </w:rPr>
      </w:pPr>
    </w:p>
    <w:p w:rsidR="008F58D2" w:rsidRDefault="008F58D2" w:rsidP="004B52A7">
      <w:pPr>
        <w:pStyle w:val="a"/>
        <w:rPr>
          <w:color w:val="FF0000"/>
          <w:sz w:val="24"/>
          <w:szCs w:val="24"/>
        </w:rPr>
      </w:pPr>
    </w:p>
    <w:p w:rsidR="008F58D2" w:rsidRDefault="008F58D2" w:rsidP="004B52A7">
      <w:pPr>
        <w:pStyle w:val="a"/>
        <w:rPr>
          <w:color w:val="FF0000"/>
          <w:sz w:val="24"/>
          <w:szCs w:val="24"/>
        </w:rPr>
      </w:pPr>
    </w:p>
    <w:p w:rsidR="008F58D2" w:rsidRDefault="008F58D2" w:rsidP="004B52A7">
      <w:pPr>
        <w:pStyle w:val="a"/>
        <w:rPr>
          <w:color w:val="FF0000"/>
          <w:sz w:val="24"/>
          <w:szCs w:val="24"/>
        </w:rPr>
      </w:pPr>
    </w:p>
    <w:p w:rsidR="008F58D2" w:rsidRPr="001C2C9B" w:rsidRDefault="008F58D2" w:rsidP="004B52A7">
      <w:pPr>
        <w:pStyle w:val="a"/>
        <w:rPr>
          <w:color w:val="FF0000"/>
          <w:sz w:val="24"/>
          <w:szCs w:val="24"/>
        </w:rPr>
        <w:sectPr w:rsidR="008F58D2" w:rsidRPr="001C2C9B" w:rsidSect="00A203E8">
          <w:pgSz w:w="12240" w:h="15840"/>
          <w:pgMar w:top="1440" w:right="1440" w:bottom="1440" w:left="1440" w:header="720" w:footer="720" w:gutter="0"/>
          <w:cols w:space="720"/>
          <w:docGrid w:linePitch="360"/>
        </w:sectPr>
      </w:pPr>
    </w:p>
    <w:p w:rsidR="004B52A7" w:rsidRPr="008F58D2" w:rsidRDefault="00C43288" w:rsidP="004B52A7">
      <w:pPr>
        <w:pStyle w:val="a"/>
      </w:pPr>
      <w:r w:rsidRPr="008F58D2">
        <w:lastRenderedPageBreak/>
        <w:t>9</w:t>
      </w:r>
      <w:r w:rsidR="00D21F1D" w:rsidRPr="008F58D2">
        <w:t>.</w:t>
      </w:r>
      <w:r w:rsidR="004B52A7" w:rsidRPr="008F58D2">
        <w:t xml:space="preserve"> САРАДЊ</w:t>
      </w:r>
      <w:r w:rsidR="00582E50" w:rsidRPr="008F58D2">
        <w:t>А</w:t>
      </w:r>
      <w:r w:rsidR="004B52A7" w:rsidRPr="008F58D2">
        <w:t xml:space="preserve"> СА РОДИТЕЉИМА И ДРУШТВЕНОМ СРЕДИНОМ</w:t>
      </w:r>
    </w:p>
    <w:p w:rsidR="004B52A7" w:rsidRPr="008F58D2" w:rsidRDefault="004B52A7" w:rsidP="004B52A7">
      <w:pPr>
        <w:pStyle w:val="BodyTextIndent2"/>
        <w:spacing w:line="240" w:lineRule="auto"/>
        <w:ind w:firstLine="0"/>
        <w:rPr>
          <w:rFonts w:ascii="Times New Roman" w:hAnsi="Times New Roman"/>
          <w:szCs w:val="24"/>
        </w:rPr>
      </w:pPr>
    </w:p>
    <w:p w:rsidR="004B52A7" w:rsidRPr="008F58D2" w:rsidRDefault="004B52A7" w:rsidP="004B52A7">
      <w:pPr>
        <w:ind w:firstLine="454"/>
        <w:jc w:val="both"/>
        <w:rPr>
          <w:rFonts w:ascii="Times New Roman" w:hAnsi="Times New Roman"/>
          <w:sz w:val="24"/>
          <w:szCs w:val="24"/>
        </w:rPr>
      </w:pPr>
    </w:p>
    <w:p w:rsidR="00430779" w:rsidRPr="001D29CE" w:rsidRDefault="00430779" w:rsidP="00430779">
      <w:pPr>
        <w:rPr>
          <w:rFonts w:ascii="Times New Roman" w:hAnsi="Times New Roman"/>
          <w:color w:val="FF0000"/>
          <w:sz w:val="24"/>
          <w:szCs w:val="24"/>
        </w:rPr>
      </w:pPr>
    </w:p>
    <w:p w:rsidR="00453480" w:rsidRPr="001D29CE" w:rsidRDefault="00453480" w:rsidP="000F7230">
      <w:pPr>
        <w:rPr>
          <w:rFonts w:ascii="Times New Roman" w:hAnsi="Times New Roman"/>
          <w:color w:val="FF0000"/>
          <w:sz w:val="24"/>
          <w:szCs w:val="24"/>
        </w:rPr>
      </w:pPr>
    </w:p>
    <w:p w:rsidR="00453480" w:rsidRPr="008F58D2" w:rsidRDefault="00453480" w:rsidP="000F7230">
      <w:pPr>
        <w:rPr>
          <w:rFonts w:ascii="Times New Roman" w:hAnsi="Times New Roman"/>
          <w:sz w:val="24"/>
          <w:szCs w:val="24"/>
        </w:rPr>
      </w:pPr>
      <w:r w:rsidRPr="008F58D2">
        <w:rPr>
          <w:rFonts w:ascii="Times New Roman" w:hAnsi="Times New Roman"/>
          <w:sz w:val="24"/>
          <w:szCs w:val="24"/>
        </w:rPr>
        <w:t xml:space="preserve">Сарадња </w:t>
      </w:r>
      <w:r w:rsidR="004B52A7" w:rsidRPr="008F58D2">
        <w:rPr>
          <w:rFonts w:ascii="Times New Roman" w:hAnsi="Times New Roman"/>
          <w:sz w:val="24"/>
          <w:szCs w:val="24"/>
        </w:rPr>
        <w:t>са родитељима</w:t>
      </w:r>
      <w:r w:rsidR="00F57388" w:rsidRPr="008F58D2">
        <w:rPr>
          <w:rFonts w:ascii="Times New Roman" w:hAnsi="Times New Roman"/>
          <w:sz w:val="24"/>
          <w:szCs w:val="24"/>
        </w:rPr>
        <w:t>/другим законским заступницима</w:t>
      </w:r>
      <w:r w:rsidR="001F32C3" w:rsidRPr="008F58D2">
        <w:rPr>
          <w:rFonts w:ascii="Times New Roman" w:hAnsi="Times New Roman"/>
          <w:sz w:val="24"/>
          <w:szCs w:val="24"/>
        </w:rPr>
        <w:t xml:space="preserve"> ученика,</w:t>
      </w:r>
      <w:r w:rsidRPr="008F58D2">
        <w:rPr>
          <w:rFonts w:ascii="Times New Roman" w:hAnsi="Times New Roman"/>
          <w:sz w:val="24"/>
          <w:szCs w:val="24"/>
        </w:rPr>
        <w:t xml:space="preserve">остваривала се кроз разне видове: Савет родитеља, </w:t>
      </w:r>
      <w:r w:rsidR="00A63257" w:rsidRPr="008F58D2">
        <w:rPr>
          <w:rFonts w:ascii="Times New Roman" w:hAnsi="Times New Roman"/>
          <w:sz w:val="24"/>
          <w:szCs w:val="24"/>
        </w:rPr>
        <w:t>Ш</w:t>
      </w:r>
      <w:r w:rsidR="00EA40B5" w:rsidRPr="008F58D2">
        <w:rPr>
          <w:rFonts w:ascii="Times New Roman" w:hAnsi="Times New Roman"/>
          <w:sz w:val="24"/>
          <w:szCs w:val="24"/>
        </w:rPr>
        <w:t xml:space="preserve">колски одбор, </w:t>
      </w:r>
      <w:r w:rsidRPr="008F58D2">
        <w:rPr>
          <w:rFonts w:ascii="Times New Roman" w:hAnsi="Times New Roman"/>
          <w:sz w:val="24"/>
          <w:szCs w:val="24"/>
        </w:rPr>
        <w:t>родитељск</w:t>
      </w:r>
      <w:r w:rsidR="00760E68" w:rsidRPr="008F58D2">
        <w:rPr>
          <w:rFonts w:ascii="Times New Roman" w:hAnsi="Times New Roman"/>
          <w:sz w:val="24"/>
          <w:szCs w:val="24"/>
        </w:rPr>
        <w:t>е</w:t>
      </w:r>
      <w:r w:rsidRPr="008F58D2">
        <w:rPr>
          <w:rFonts w:ascii="Times New Roman" w:hAnsi="Times New Roman"/>
          <w:sz w:val="24"/>
          <w:szCs w:val="24"/>
        </w:rPr>
        <w:t xml:space="preserve"> састан</w:t>
      </w:r>
      <w:r w:rsidR="00760E68" w:rsidRPr="008F58D2">
        <w:rPr>
          <w:rFonts w:ascii="Times New Roman" w:hAnsi="Times New Roman"/>
          <w:sz w:val="24"/>
          <w:szCs w:val="24"/>
        </w:rPr>
        <w:t>ке</w:t>
      </w:r>
      <w:r w:rsidR="00EA40B5" w:rsidRPr="008F58D2">
        <w:rPr>
          <w:rFonts w:ascii="Times New Roman" w:hAnsi="Times New Roman"/>
          <w:sz w:val="24"/>
          <w:szCs w:val="24"/>
        </w:rPr>
        <w:t>, индивидуалне разговоре</w:t>
      </w:r>
      <w:r w:rsidR="008F58D2">
        <w:rPr>
          <w:rFonts w:ascii="Times New Roman" w:hAnsi="Times New Roman"/>
          <w:sz w:val="24"/>
          <w:szCs w:val="24"/>
        </w:rPr>
        <w:t xml:space="preserve">, </w:t>
      </w:r>
      <w:r w:rsidRPr="008F58D2">
        <w:rPr>
          <w:rFonts w:ascii="Times New Roman" w:hAnsi="Times New Roman"/>
          <w:i/>
          <w:sz w:val="24"/>
          <w:szCs w:val="24"/>
        </w:rPr>
        <w:t>отворена врата</w:t>
      </w:r>
      <w:r w:rsidR="008F58D2">
        <w:rPr>
          <w:rFonts w:ascii="Times New Roman" w:hAnsi="Times New Roman"/>
          <w:i/>
          <w:sz w:val="24"/>
          <w:szCs w:val="24"/>
        </w:rPr>
        <w:t xml:space="preserve">, </w:t>
      </w:r>
      <w:r w:rsidR="008F58D2" w:rsidRPr="008F58D2">
        <w:rPr>
          <w:rFonts w:ascii="Times New Roman" w:hAnsi="Times New Roman"/>
          <w:iCs/>
          <w:sz w:val="24"/>
          <w:szCs w:val="24"/>
        </w:rPr>
        <w:t>ваннаставне активности, хуманитарне акције</w:t>
      </w:r>
      <w:r w:rsidRPr="008F58D2">
        <w:rPr>
          <w:rFonts w:ascii="Times New Roman" w:hAnsi="Times New Roman"/>
          <w:iCs/>
          <w:sz w:val="24"/>
          <w:szCs w:val="24"/>
        </w:rPr>
        <w:t xml:space="preserve">. </w:t>
      </w:r>
      <w:r w:rsidRPr="008F58D2">
        <w:rPr>
          <w:rFonts w:ascii="Times New Roman" w:hAnsi="Times New Roman"/>
          <w:iCs/>
          <w:sz w:val="24"/>
          <w:szCs w:val="24"/>
          <w:lang w:eastAsia="sr-Latn-CS"/>
        </w:rPr>
        <w:t>Због неповољне епидемиолошке ситуације,</w:t>
      </w:r>
      <w:r w:rsidR="00760E68" w:rsidRPr="008F58D2">
        <w:rPr>
          <w:rFonts w:ascii="Times New Roman" w:hAnsi="Times New Roman"/>
          <w:iCs/>
          <w:sz w:val="24"/>
          <w:szCs w:val="24"/>
        </w:rPr>
        <w:t>укључивање родитеља у наставни</w:t>
      </w:r>
      <w:r w:rsidR="00760E68" w:rsidRPr="008F58D2">
        <w:rPr>
          <w:rFonts w:ascii="Times New Roman" w:hAnsi="Times New Roman"/>
          <w:sz w:val="24"/>
          <w:szCs w:val="24"/>
        </w:rPr>
        <w:t xml:space="preserve"> процес </w:t>
      </w:r>
      <w:r w:rsidR="00A63257" w:rsidRPr="008F58D2">
        <w:rPr>
          <w:rFonts w:ascii="Times New Roman" w:hAnsi="Times New Roman"/>
          <w:sz w:val="24"/>
          <w:szCs w:val="24"/>
        </w:rPr>
        <w:t>није реализовано. Индивидуални р</w:t>
      </w:r>
      <w:r w:rsidRPr="008F58D2">
        <w:rPr>
          <w:rFonts w:ascii="Times New Roman" w:hAnsi="Times New Roman"/>
          <w:sz w:val="24"/>
          <w:szCs w:val="24"/>
        </w:rPr>
        <w:t>азговори са родитељима</w:t>
      </w:r>
      <w:r w:rsidR="00A63257" w:rsidRPr="008F58D2">
        <w:rPr>
          <w:rFonts w:ascii="Times New Roman" w:hAnsi="Times New Roman"/>
          <w:sz w:val="24"/>
          <w:szCs w:val="24"/>
        </w:rPr>
        <w:t xml:space="preserve"> као и родитељски састанци</w:t>
      </w:r>
      <w:r w:rsidR="00CF6CC6" w:rsidRPr="008F58D2">
        <w:rPr>
          <w:rFonts w:ascii="Times New Roman" w:hAnsi="Times New Roman"/>
          <w:sz w:val="24"/>
          <w:szCs w:val="24"/>
        </w:rPr>
        <w:t xml:space="preserve">обављали </w:t>
      </w:r>
      <w:r w:rsidR="00A63257" w:rsidRPr="008F58D2">
        <w:rPr>
          <w:rFonts w:ascii="Times New Roman" w:hAnsi="Times New Roman"/>
          <w:sz w:val="24"/>
          <w:szCs w:val="24"/>
        </w:rPr>
        <w:t xml:space="preserve">су се непосредно у школи </w:t>
      </w:r>
      <w:r w:rsidR="00CF6CC6" w:rsidRPr="008F58D2">
        <w:rPr>
          <w:rFonts w:ascii="Times New Roman" w:hAnsi="Times New Roman"/>
          <w:sz w:val="24"/>
          <w:szCs w:val="24"/>
        </w:rPr>
        <w:t xml:space="preserve">у </w:t>
      </w:r>
      <w:r w:rsidR="00A63257" w:rsidRPr="008F58D2">
        <w:rPr>
          <w:rFonts w:ascii="Times New Roman" w:hAnsi="Times New Roman"/>
          <w:sz w:val="24"/>
          <w:szCs w:val="24"/>
        </w:rPr>
        <w:t xml:space="preserve">складу са тренутном епидемиолошком ситуацијом и уз поштовање свих </w:t>
      </w:r>
      <w:r w:rsidR="00CF6CC6" w:rsidRPr="008F58D2">
        <w:rPr>
          <w:rFonts w:ascii="Times New Roman" w:hAnsi="Times New Roman"/>
          <w:sz w:val="24"/>
          <w:szCs w:val="24"/>
        </w:rPr>
        <w:t>прописаних епидемиолошких мера</w:t>
      </w:r>
      <w:r w:rsidR="00A63257" w:rsidRPr="008F58D2">
        <w:rPr>
          <w:rFonts w:ascii="Times New Roman" w:hAnsi="Times New Roman"/>
          <w:sz w:val="24"/>
          <w:szCs w:val="24"/>
        </w:rPr>
        <w:t>.Такође, сарадња са родитељима остваривана је и путем</w:t>
      </w:r>
      <w:r w:rsidRPr="008F58D2">
        <w:rPr>
          <w:rFonts w:ascii="Times New Roman" w:hAnsi="Times New Roman"/>
          <w:sz w:val="24"/>
          <w:szCs w:val="24"/>
        </w:rPr>
        <w:t xml:space="preserve"> други</w:t>
      </w:r>
      <w:r w:rsidR="00A63257" w:rsidRPr="008F58D2">
        <w:rPr>
          <w:rFonts w:ascii="Times New Roman" w:hAnsi="Times New Roman"/>
          <w:sz w:val="24"/>
          <w:szCs w:val="24"/>
        </w:rPr>
        <w:t>х</w:t>
      </w:r>
      <w:r w:rsidRPr="008F58D2">
        <w:rPr>
          <w:rFonts w:ascii="Times New Roman" w:hAnsi="Times New Roman"/>
          <w:sz w:val="24"/>
          <w:szCs w:val="24"/>
        </w:rPr>
        <w:t xml:space="preserve"> видова комуникације који није подразумевао непосредне контакте. </w:t>
      </w:r>
    </w:p>
    <w:p w:rsidR="00EA40B5" w:rsidRPr="008F58D2" w:rsidRDefault="00EA40B5" w:rsidP="000F7230">
      <w:pPr>
        <w:rPr>
          <w:rFonts w:ascii="Times New Roman" w:hAnsi="Times New Roman"/>
          <w:sz w:val="24"/>
          <w:szCs w:val="24"/>
        </w:rPr>
      </w:pPr>
      <w:bookmarkStart w:id="12" w:name="_Toc463254567"/>
    </w:p>
    <w:p w:rsidR="00CF6CC6" w:rsidRPr="008F58D2" w:rsidRDefault="00453480" w:rsidP="00EA40B5">
      <w:pPr>
        <w:rPr>
          <w:rFonts w:ascii="Times New Roman" w:hAnsi="Times New Roman"/>
          <w:sz w:val="24"/>
          <w:szCs w:val="24"/>
          <w:lang w:eastAsia="sr-Latn-CS"/>
        </w:rPr>
      </w:pPr>
      <w:r w:rsidRPr="008F58D2">
        <w:rPr>
          <w:rFonts w:ascii="Times New Roman" w:hAnsi="Times New Roman"/>
          <w:sz w:val="24"/>
          <w:szCs w:val="24"/>
        </w:rPr>
        <w:t xml:space="preserve">Важан и користан начин </w:t>
      </w:r>
      <w:r w:rsidR="000F7230" w:rsidRPr="008F58D2">
        <w:rPr>
          <w:rFonts w:ascii="Times New Roman" w:hAnsi="Times New Roman"/>
          <w:sz w:val="24"/>
          <w:szCs w:val="24"/>
        </w:rPr>
        <w:t>информисања и канал комуникације са</w:t>
      </w:r>
      <w:r w:rsidRPr="008F58D2">
        <w:rPr>
          <w:rFonts w:ascii="Times New Roman" w:hAnsi="Times New Roman"/>
          <w:sz w:val="24"/>
          <w:szCs w:val="24"/>
        </w:rPr>
        <w:t xml:space="preserve"> родитељ</w:t>
      </w:r>
      <w:r w:rsidR="000F7230" w:rsidRPr="008F58D2">
        <w:rPr>
          <w:rFonts w:ascii="Times New Roman" w:hAnsi="Times New Roman"/>
          <w:sz w:val="24"/>
          <w:szCs w:val="24"/>
        </w:rPr>
        <w:t>им</w:t>
      </w:r>
      <w:r w:rsidRPr="008F58D2">
        <w:rPr>
          <w:rFonts w:ascii="Times New Roman" w:hAnsi="Times New Roman"/>
          <w:sz w:val="24"/>
          <w:szCs w:val="24"/>
        </w:rPr>
        <w:t>а</w:t>
      </w:r>
      <w:r w:rsidR="000F7230" w:rsidRPr="008F58D2">
        <w:rPr>
          <w:rFonts w:ascii="Times New Roman" w:hAnsi="Times New Roman"/>
          <w:sz w:val="24"/>
          <w:szCs w:val="24"/>
        </w:rPr>
        <w:t xml:space="preserve">, </w:t>
      </w:r>
      <w:r w:rsidRPr="008F58D2">
        <w:rPr>
          <w:rFonts w:ascii="Times New Roman" w:hAnsi="Times New Roman"/>
          <w:sz w:val="24"/>
          <w:szCs w:val="24"/>
        </w:rPr>
        <w:t xml:space="preserve">о активностима </w:t>
      </w:r>
      <w:r w:rsidR="00CF6CC6" w:rsidRPr="008F58D2">
        <w:rPr>
          <w:rFonts w:ascii="Times New Roman" w:hAnsi="Times New Roman"/>
          <w:sz w:val="24"/>
          <w:szCs w:val="24"/>
        </w:rPr>
        <w:t>у школи</w:t>
      </w:r>
      <w:r w:rsidR="000F7230" w:rsidRPr="008F58D2">
        <w:rPr>
          <w:rFonts w:ascii="Times New Roman" w:hAnsi="Times New Roman"/>
          <w:sz w:val="24"/>
          <w:szCs w:val="24"/>
        </w:rPr>
        <w:t>,</w:t>
      </w:r>
      <w:r w:rsidR="00CF6CC6" w:rsidRPr="008F58D2">
        <w:rPr>
          <w:rFonts w:ascii="Times New Roman" w:hAnsi="Times New Roman"/>
          <w:sz w:val="24"/>
          <w:szCs w:val="24"/>
        </w:rPr>
        <w:t xml:space="preserve"> је сајт школе и фејс</w:t>
      </w:r>
      <w:r w:rsidRPr="008F58D2">
        <w:rPr>
          <w:rFonts w:ascii="Times New Roman" w:hAnsi="Times New Roman"/>
          <w:sz w:val="24"/>
          <w:szCs w:val="24"/>
        </w:rPr>
        <w:t>бук стран</w:t>
      </w:r>
      <w:r w:rsidR="00CF6CC6" w:rsidRPr="008F58D2">
        <w:rPr>
          <w:rFonts w:ascii="Times New Roman" w:hAnsi="Times New Roman"/>
          <w:sz w:val="24"/>
          <w:szCs w:val="24"/>
        </w:rPr>
        <w:t>иц</w:t>
      </w:r>
      <w:r w:rsidRPr="008F58D2">
        <w:rPr>
          <w:rFonts w:ascii="Times New Roman" w:hAnsi="Times New Roman"/>
          <w:sz w:val="24"/>
          <w:szCs w:val="24"/>
        </w:rPr>
        <w:t>а школе</w:t>
      </w:r>
      <w:r w:rsidR="000F7230" w:rsidRPr="008F58D2">
        <w:rPr>
          <w:rFonts w:ascii="Times New Roman" w:hAnsi="Times New Roman"/>
          <w:sz w:val="24"/>
          <w:szCs w:val="24"/>
        </w:rPr>
        <w:t xml:space="preserve"> који су максимално коришћени</w:t>
      </w:r>
      <w:r w:rsidRPr="008F58D2">
        <w:rPr>
          <w:rFonts w:ascii="Times New Roman" w:hAnsi="Times New Roman"/>
          <w:sz w:val="24"/>
          <w:szCs w:val="24"/>
        </w:rPr>
        <w:t xml:space="preserve">. </w:t>
      </w:r>
      <w:r w:rsidR="00EA40B5" w:rsidRPr="008F58D2">
        <w:rPr>
          <w:rFonts w:ascii="Times New Roman" w:hAnsi="Times New Roman"/>
          <w:sz w:val="24"/>
          <w:szCs w:val="24"/>
        </w:rPr>
        <w:t xml:space="preserve">На сајту школе, </w:t>
      </w:r>
      <w:r w:rsidR="00FE1F8E" w:rsidRPr="008F58D2">
        <w:rPr>
          <w:rFonts w:ascii="Times New Roman" w:hAnsi="Times New Roman"/>
          <w:sz w:val="24"/>
          <w:szCs w:val="24"/>
        </w:rPr>
        <w:t xml:space="preserve">путем постављених линкова, родитељи су имали могућност да попуне следеће упитнике: </w:t>
      </w:r>
      <w:r w:rsidR="00FE1F8E" w:rsidRPr="008F58D2">
        <w:rPr>
          <w:rFonts w:ascii="Times New Roman" w:hAnsi="Times New Roman"/>
          <w:iCs/>
          <w:sz w:val="24"/>
          <w:szCs w:val="24"/>
          <w:lang w:eastAsia="sr-Latn-CS"/>
        </w:rPr>
        <w:t xml:space="preserve">„О </w:t>
      </w:r>
      <w:r w:rsidR="00EA40B5" w:rsidRPr="008F58D2">
        <w:rPr>
          <w:rFonts w:ascii="Times New Roman" w:hAnsi="Times New Roman"/>
          <w:iCs/>
          <w:sz w:val="24"/>
          <w:szCs w:val="24"/>
          <w:lang w:eastAsia="sr-Latn-CS"/>
        </w:rPr>
        <w:t>задовољств</w:t>
      </w:r>
      <w:r w:rsidR="00FE1F8E" w:rsidRPr="008F58D2">
        <w:rPr>
          <w:rFonts w:ascii="Times New Roman" w:hAnsi="Times New Roman"/>
          <w:iCs/>
          <w:sz w:val="24"/>
          <w:szCs w:val="24"/>
          <w:lang w:eastAsia="sr-Latn-CS"/>
        </w:rPr>
        <w:t>у</w:t>
      </w:r>
      <w:r w:rsidR="00EA40B5" w:rsidRPr="008F58D2">
        <w:rPr>
          <w:rFonts w:ascii="Times New Roman" w:hAnsi="Times New Roman"/>
          <w:iCs/>
          <w:sz w:val="24"/>
          <w:szCs w:val="24"/>
          <w:lang w:eastAsia="sr-Latn-CS"/>
        </w:rPr>
        <w:t xml:space="preserve"> родитеља васпитно-образовним радом у нашој школи, као и испитивање обавештености родитеља о подршци у учењу у школи,  и  њиховог учешћа  у истој</w:t>
      </w:r>
      <w:r w:rsidR="00FE1F8E" w:rsidRPr="008F58D2">
        <w:rPr>
          <w:rFonts w:ascii="Times New Roman" w:hAnsi="Times New Roman"/>
          <w:iCs/>
          <w:sz w:val="24"/>
          <w:szCs w:val="24"/>
          <w:lang w:eastAsia="sr-Latn-CS"/>
        </w:rPr>
        <w:t xml:space="preserve">“, </w:t>
      </w:r>
      <w:r w:rsidR="00FE1F8E" w:rsidRPr="008F58D2">
        <w:rPr>
          <w:rFonts w:ascii="Times New Roman" w:hAnsi="Times New Roman"/>
          <w:iCs/>
          <w:sz w:val="24"/>
          <w:szCs w:val="24"/>
        </w:rPr>
        <w:t>„У</w:t>
      </w:r>
      <w:r w:rsidR="00EA40B5" w:rsidRPr="008F58D2">
        <w:rPr>
          <w:rFonts w:ascii="Times New Roman" w:hAnsi="Times New Roman"/>
          <w:sz w:val="24"/>
          <w:szCs w:val="24"/>
          <w:lang w:eastAsia="sr-Latn-CS"/>
        </w:rPr>
        <w:t>кључивање родитеља у процес изражавања мишљења у вези наставе физичког васпитања</w:t>
      </w:r>
      <w:r w:rsidR="00FE1F8E" w:rsidRPr="008F58D2">
        <w:rPr>
          <w:rFonts w:ascii="Times New Roman" w:hAnsi="Times New Roman"/>
          <w:sz w:val="24"/>
          <w:szCs w:val="24"/>
          <w:lang w:eastAsia="sr-Latn-CS"/>
        </w:rPr>
        <w:t xml:space="preserve">“. Такође, на сајту школе </w:t>
      </w:r>
      <w:r w:rsidR="0040375B" w:rsidRPr="008F58D2">
        <w:rPr>
          <w:rFonts w:ascii="Times New Roman" w:hAnsi="Times New Roman"/>
          <w:sz w:val="24"/>
          <w:szCs w:val="24"/>
          <w:lang w:eastAsia="sr-Latn-CS"/>
        </w:rPr>
        <w:t>родитељима</w:t>
      </w:r>
      <w:r w:rsidR="00FE1F8E" w:rsidRPr="008F58D2">
        <w:rPr>
          <w:rFonts w:ascii="Times New Roman" w:hAnsi="Times New Roman"/>
          <w:sz w:val="24"/>
          <w:szCs w:val="24"/>
          <w:lang w:eastAsia="sr-Latn-CS"/>
        </w:rPr>
        <w:t xml:space="preserve"> је </w:t>
      </w:r>
      <w:r w:rsidR="0040375B" w:rsidRPr="008F58D2">
        <w:rPr>
          <w:rFonts w:ascii="Times New Roman" w:hAnsi="Times New Roman"/>
          <w:sz w:val="24"/>
          <w:szCs w:val="24"/>
          <w:lang w:eastAsia="sr-Latn-CS"/>
        </w:rPr>
        <w:t>био</w:t>
      </w:r>
      <w:r w:rsidR="00FE1F8E" w:rsidRPr="008F58D2">
        <w:rPr>
          <w:rFonts w:ascii="Times New Roman" w:hAnsi="Times New Roman"/>
          <w:sz w:val="24"/>
          <w:szCs w:val="24"/>
          <w:lang w:eastAsia="sr-Latn-CS"/>
        </w:rPr>
        <w:t xml:space="preserve"> доступан линк који води до Платформе </w:t>
      </w:r>
      <w:r w:rsidR="00FE1F8E" w:rsidRPr="008F58D2">
        <w:rPr>
          <w:rFonts w:ascii="Times New Roman" w:hAnsi="Times New Roman"/>
          <w:i/>
          <w:iCs/>
          <w:sz w:val="24"/>
          <w:szCs w:val="24"/>
          <w:lang w:eastAsia="sr-Latn-CS"/>
        </w:rPr>
        <w:t>Чувам те</w:t>
      </w:r>
      <w:r w:rsidR="0040375B" w:rsidRPr="008F58D2">
        <w:rPr>
          <w:rFonts w:ascii="Times New Roman" w:hAnsi="Times New Roman"/>
          <w:i/>
          <w:iCs/>
          <w:sz w:val="24"/>
          <w:szCs w:val="24"/>
          <w:lang w:eastAsia="sr-Latn-CS"/>
        </w:rPr>
        <w:t xml:space="preserve">, </w:t>
      </w:r>
      <w:r w:rsidR="0040375B" w:rsidRPr="008F58D2">
        <w:rPr>
          <w:rFonts w:ascii="Times New Roman" w:hAnsi="Times New Roman"/>
          <w:sz w:val="24"/>
          <w:szCs w:val="24"/>
          <w:lang w:eastAsia="sr-Latn-CS"/>
        </w:rPr>
        <w:t>путем кога су могли да похађају различите онлајн обуке за родитеље</w:t>
      </w:r>
      <w:r w:rsidR="0040375B" w:rsidRPr="008F58D2">
        <w:rPr>
          <w:rStyle w:val="BodyText2Char"/>
          <w:rFonts w:ascii="Times New Roman" w:hAnsi="Times New Roman"/>
          <w:b w:val="0"/>
          <w:sz w:val="24"/>
          <w:szCs w:val="24"/>
          <w:lang w:eastAsia="sr-Latn-CS"/>
        </w:rPr>
        <w:t>(</w:t>
      </w:r>
      <w:r w:rsidR="0040375B" w:rsidRPr="008F58D2">
        <w:rPr>
          <w:rStyle w:val="Strong"/>
          <w:rFonts w:ascii="Times New Roman" w:hAnsi="Times New Roman"/>
          <w:b w:val="0"/>
          <w:sz w:val="24"/>
          <w:szCs w:val="24"/>
          <w:lang w:eastAsia="sr-Latn-CS"/>
        </w:rPr>
        <w:t xml:space="preserve">Обука родитеља за пружање подршке </w:t>
      </w:r>
      <w:r w:rsidR="0040375B" w:rsidRPr="008F58D2">
        <w:rPr>
          <w:rFonts w:ascii="Times New Roman" w:hAnsi="Times New Roman"/>
          <w:sz w:val="24"/>
          <w:szCs w:val="24"/>
          <w:lang w:eastAsia="sr-Latn-CS"/>
        </w:rPr>
        <w:t>деци из осетљивих друштвених група у ситуацијама дискриминације, насиља, злостављања и занемаривања у образовању).</w:t>
      </w:r>
    </w:p>
    <w:p w:rsidR="00FE1F8E" w:rsidRPr="0040375B" w:rsidRDefault="00FE1F8E" w:rsidP="00EA40B5">
      <w:pPr>
        <w:rPr>
          <w:rFonts w:ascii="Times New Roman" w:hAnsi="Times New Roman"/>
          <w:color w:val="FF0000"/>
          <w:sz w:val="24"/>
          <w:szCs w:val="24"/>
        </w:rPr>
      </w:pPr>
    </w:p>
    <w:p w:rsidR="00453480" w:rsidRPr="00760E68" w:rsidRDefault="00CF6CC6" w:rsidP="000F7230">
      <w:pPr>
        <w:rPr>
          <w:rFonts w:ascii="Times New Roman" w:hAnsi="Times New Roman"/>
          <w:sz w:val="24"/>
          <w:szCs w:val="24"/>
        </w:rPr>
      </w:pPr>
      <w:r w:rsidRPr="00760E68">
        <w:rPr>
          <w:rFonts w:ascii="Times New Roman" w:hAnsi="Times New Roman"/>
          <w:sz w:val="24"/>
          <w:szCs w:val="24"/>
        </w:rPr>
        <w:t>Као и сваке школске године, у школи је функционисао Савет родитеља (непосредни састанци и онлајн). Обезбеђено је учешће</w:t>
      </w:r>
      <w:r w:rsidR="00453480" w:rsidRPr="00760E68">
        <w:rPr>
          <w:rFonts w:ascii="Times New Roman" w:hAnsi="Times New Roman"/>
          <w:sz w:val="24"/>
          <w:szCs w:val="24"/>
        </w:rPr>
        <w:t xml:space="preserve"> родитељ</w:t>
      </w:r>
      <w:r w:rsidRPr="00760E68">
        <w:rPr>
          <w:rFonts w:ascii="Times New Roman" w:hAnsi="Times New Roman"/>
          <w:sz w:val="24"/>
          <w:szCs w:val="24"/>
        </w:rPr>
        <w:t xml:space="preserve">а </w:t>
      </w:r>
      <w:r w:rsidR="00453480" w:rsidRPr="00760E68">
        <w:rPr>
          <w:rFonts w:ascii="Times New Roman" w:hAnsi="Times New Roman"/>
          <w:sz w:val="24"/>
          <w:szCs w:val="24"/>
        </w:rPr>
        <w:t>из редова Савета родитеља</w:t>
      </w:r>
      <w:r w:rsidRPr="00760E68">
        <w:rPr>
          <w:rFonts w:ascii="Times New Roman" w:hAnsi="Times New Roman"/>
          <w:sz w:val="24"/>
          <w:szCs w:val="24"/>
        </w:rPr>
        <w:t>,</w:t>
      </w:r>
      <w:r w:rsidR="00453480" w:rsidRPr="00760E68">
        <w:rPr>
          <w:rFonts w:ascii="Times New Roman" w:hAnsi="Times New Roman"/>
          <w:sz w:val="24"/>
          <w:szCs w:val="24"/>
        </w:rPr>
        <w:t xml:space="preserve"> у рад одређених школских тимова, Општинског савета родитеља</w:t>
      </w:r>
      <w:r w:rsidRPr="00760E68">
        <w:rPr>
          <w:rFonts w:ascii="Times New Roman" w:hAnsi="Times New Roman"/>
          <w:sz w:val="24"/>
          <w:szCs w:val="24"/>
        </w:rPr>
        <w:t>,</w:t>
      </w:r>
      <w:r w:rsidR="00453480" w:rsidRPr="00760E68">
        <w:rPr>
          <w:rFonts w:ascii="Times New Roman" w:hAnsi="Times New Roman"/>
          <w:sz w:val="24"/>
          <w:szCs w:val="24"/>
        </w:rPr>
        <w:t xml:space="preserve"> као и других битних питања који су из делокруга рада Савета родитеља. </w:t>
      </w:r>
    </w:p>
    <w:p w:rsidR="0040375B" w:rsidRDefault="0040375B" w:rsidP="000F7230">
      <w:pPr>
        <w:rPr>
          <w:rFonts w:asciiTheme="minorHAnsi" w:hAnsiTheme="minorHAnsi"/>
          <w:lang w:eastAsia="sr-Latn-CS"/>
        </w:rPr>
      </w:pPr>
    </w:p>
    <w:p w:rsidR="00453480" w:rsidRPr="008F58D2" w:rsidRDefault="00CF6CC6" w:rsidP="000F7230">
      <w:pPr>
        <w:rPr>
          <w:rFonts w:ascii="Times New Roman" w:hAnsi="Times New Roman"/>
          <w:sz w:val="24"/>
          <w:szCs w:val="24"/>
        </w:rPr>
      </w:pPr>
      <w:r w:rsidRPr="008F58D2">
        <w:rPr>
          <w:rFonts w:ascii="Times New Roman" w:hAnsi="Times New Roman"/>
          <w:sz w:val="24"/>
          <w:szCs w:val="24"/>
        </w:rPr>
        <w:t xml:space="preserve">Колико је </w:t>
      </w:r>
      <w:r w:rsidR="000F7230" w:rsidRPr="008F58D2">
        <w:rPr>
          <w:rFonts w:ascii="Times New Roman" w:hAnsi="Times New Roman"/>
          <w:sz w:val="24"/>
          <w:szCs w:val="24"/>
        </w:rPr>
        <w:t>била успешна</w:t>
      </w:r>
      <w:r w:rsidR="00453480" w:rsidRPr="008F58D2">
        <w:rPr>
          <w:rFonts w:ascii="Times New Roman" w:hAnsi="Times New Roman"/>
          <w:sz w:val="24"/>
          <w:szCs w:val="24"/>
        </w:rPr>
        <w:t xml:space="preserve"> кому</w:t>
      </w:r>
      <w:r w:rsidR="000F7230" w:rsidRPr="008F58D2">
        <w:rPr>
          <w:rFonts w:ascii="Times New Roman" w:hAnsi="Times New Roman"/>
          <w:sz w:val="24"/>
          <w:szCs w:val="24"/>
        </w:rPr>
        <w:t>никација и сарадња</w:t>
      </w:r>
      <w:r w:rsidR="00453480" w:rsidRPr="008F58D2">
        <w:rPr>
          <w:rFonts w:ascii="Times New Roman" w:hAnsi="Times New Roman"/>
          <w:sz w:val="24"/>
          <w:szCs w:val="24"/>
        </w:rPr>
        <w:t xml:space="preserve"> са родитељима/</w:t>
      </w:r>
      <w:r w:rsidRPr="008F58D2">
        <w:rPr>
          <w:rFonts w:ascii="Times New Roman" w:hAnsi="Times New Roman"/>
          <w:sz w:val="24"/>
          <w:szCs w:val="24"/>
        </w:rPr>
        <w:t xml:space="preserve">другим законским заступницима </w:t>
      </w:r>
      <w:r w:rsidR="000F7230" w:rsidRPr="008F58D2">
        <w:rPr>
          <w:rFonts w:ascii="Times New Roman" w:hAnsi="Times New Roman"/>
          <w:sz w:val="24"/>
          <w:szCs w:val="24"/>
        </w:rPr>
        <w:t>током школске 202</w:t>
      </w:r>
      <w:r w:rsidR="00760E68" w:rsidRPr="008F58D2">
        <w:rPr>
          <w:rFonts w:ascii="Times New Roman" w:hAnsi="Times New Roman"/>
          <w:sz w:val="24"/>
          <w:szCs w:val="24"/>
        </w:rPr>
        <w:t>1</w:t>
      </w:r>
      <w:r w:rsidR="000F7230" w:rsidRPr="008F58D2">
        <w:rPr>
          <w:rFonts w:ascii="Times New Roman" w:hAnsi="Times New Roman"/>
          <w:sz w:val="24"/>
          <w:szCs w:val="24"/>
        </w:rPr>
        <w:t>/2</w:t>
      </w:r>
      <w:r w:rsidR="00760E68" w:rsidRPr="008F58D2">
        <w:rPr>
          <w:rFonts w:ascii="Times New Roman" w:hAnsi="Times New Roman"/>
          <w:sz w:val="24"/>
          <w:szCs w:val="24"/>
        </w:rPr>
        <w:t>2</w:t>
      </w:r>
      <w:r w:rsidR="000F7230" w:rsidRPr="008F58D2">
        <w:rPr>
          <w:rFonts w:ascii="Times New Roman" w:hAnsi="Times New Roman"/>
          <w:sz w:val="24"/>
          <w:szCs w:val="24"/>
        </w:rPr>
        <w:t xml:space="preserve">. године, видимо и кроз резултате анкета на крају првог и на крају другог полугодишта коју је спровео </w:t>
      </w:r>
      <w:r w:rsidR="00453480" w:rsidRPr="008F58D2">
        <w:rPr>
          <w:rFonts w:ascii="Times New Roman" w:hAnsi="Times New Roman"/>
          <w:sz w:val="24"/>
          <w:szCs w:val="24"/>
        </w:rPr>
        <w:t xml:space="preserve">Тим за </w:t>
      </w:r>
      <w:r w:rsidR="000F7230" w:rsidRPr="008F58D2">
        <w:rPr>
          <w:rFonts w:ascii="Times New Roman" w:hAnsi="Times New Roman"/>
          <w:sz w:val="24"/>
          <w:szCs w:val="24"/>
        </w:rPr>
        <w:t>сарадњу</w:t>
      </w:r>
      <w:r w:rsidR="00453480" w:rsidRPr="008F58D2">
        <w:rPr>
          <w:rFonts w:ascii="Times New Roman" w:hAnsi="Times New Roman"/>
          <w:sz w:val="24"/>
          <w:szCs w:val="24"/>
        </w:rPr>
        <w:t xml:space="preserve"> са породицом</w:t>
      </w:r>
      <w:r w:rsidR="00FA42CA" w:rsidRPr="008F58D2">
        <w:rPr>
          <w:rFonts w:ascii="Times New Roman" w:hAnsi="Times New Roman"/>
          <w:sz w:val="24"/>
          <w:szCs w:val="24"/>
        </w:rPr>
        <w:t>–</w:t>
      </w:r>
      <w:r w:rsidR="00453480" w:rsidRPr="008F58D2">
        <w:rPr>
          <w:rFonts w:ascii="Times New Roman" w:hAnsi="Times New Roman"/>
          <w:i/>
          <w:sz w:val="24"/>
          <w:szCs w:val="24"/>
        </w:rPr>
        <w:t>сар</w:t>
      </w:r>
      <w:r w:rsidR="000F7230" w:rsidRPr="008F58D2">
        <w:rPr>
          <w:rFonts w:ascii="Times New Roman" w:hAnsi="Times New Roman"/>
          <w:i/>
          <w:sz w:val="24"/>
          <w:szCs w:val="24"/>
        </w:rPr>
        <w:t>а</w:t>
      </w:r>
      <w:r w:rsidR="00453480" w:rsidRPr="008F58D2">
        <w:rPr>
          <w:rFonts w:ascii="Times New Roman" w:hAnsi="Times New Roman"/>
          <w:i/>
          <w:sz w:val="24"/>
          <w:szCs w:val="24"/>
        </w:rPr>
        <w:t>дња Школе са породицом је била успешна.</w:t>
      </w:r>
    </w:p>
    <w:p w:rsidR="000F7230" w:rsidRPr="008F58D2" w:rsidRDefault="000F7230" w:rsidP="000F7230">
      <w:pPr>
        <w:rPr>
          <w:rFonts w:ascii="Times New Roman" w:hAnsi="Times New Roman"/>
          <w:sz w:val="24"/>
          <w:szCs w:val="24"/>
        </w:rPr>
      </w:pPr>
    </w:p>
    <w:p w:rsidR="008F58D2" w:rsidRDefault="008F58D2" w:rsidP="008F58D2">
      <w:pPr>
        <w:rPr>
          <w:rFonts w:ascii="Times New Roman" w:hAnsi="Times New Roman"/>
          <w:sz w:val="24"/>
          <w:szCs w:val="24"/>
        </w:rPr>
      </w:pPr>
      <w:r w:rsidRPr="008F58D2">
        <w:rPr>
          <w:rFonts w:ascii="Times New Roman" w:hAnsi="Times New Roman"/>
          <w:sz w:val="24"/>
          <w:szCs w:val="24"/>
        </w:rPr>
        <w:t>Сар</w:t>
      </w:r>
      <w:r>
        <w:rPr>
          <w:rFonts w:ascii="Times New Roman" w:hAnsi="Times New Roman"/>
          <w:sz w:val="24"/>
          <w:szCs w:val="24"/>
        </w:rPr>
        <w:t>а</w:t>
      </w:r>
      <w:r w:rsidRPr="008F58D2">
        <w:rPr>
          <w:rFonts w:ascii="Times New Roman" w:hAnsi="Times New Roman"/>
          <w:sz w:val="24"/>
          <w:szCs w:val="24"/>
        </w:rPr>
        <w:t xml:space="preserve">дња са локалном самоуправом се одвијала несметано и Школа је била укључена у све активности које су организоване од стране локалне самоуправе, а у вези са образовно-васпитним установама и њиховим радом. </w:t>
      </w:r>
    </w:p>
    <w:p w:rsidR="008F58D2" w:rsidRPr="008F58D2" w:rsidRDefault="008F58D2" w:rsidP="008F58D2">
      <w:pPr>
        <w:rPr>
          <w:rFonts w:ascii="Times New Roman" w:hAnsi="Times New Roman"/>
          <w:sz w:val="24"/>
          <w:szCs w:val="24"/>
        </w:rPr>
      </w:pPr>
    </w:p>
    <w:p w:rsidR="000F7230" w:rsidRPr="007A5E2B" w:rsidRDefault="000F7230" w:rsidP="004B52A7">
      <w:pPr>
        <w:pStyle w:val="a0"/>
      </w:pPr>
    </w:p>
    <w:p w:rsidR="004B52A7" w:rsidRPr="007A5E2B" w:rsidRDefault="004B52A7" w:rsidP="004B52A7">
      <w:pPr>
        <w:pStyle w:val="a0"/>
      </w:pPr>
      <w:r w:rsidRPr="007A5E2B">
        <w:lastRenderedPageBreak/>
        <w:t>8.1. ИЗВЕШТАЈ О РАДУ САВЕТА РОДИТЕЉА</w:t>
      </w:r>
      <w:bookmarkEnd w:id="12"/>
    </w:p>
    <w:p w:rsidR="004B52A7" w:rsidRPr="007A5E2B" w:rsidRDefault="004B52A7" w:rsidP="004B52A7">
      <w:pPr>
        <w:pStyle w:val="a0"/>
      </w:pPr>
    </w:p>
    <w:tbl>
      <w:tblPr>
        <w:tblW w:w="5358" w:type="pct"/>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31"/>
        <w:gridCol w:w="2694"/>
        <w:gridCol w:w="1559"/>
        <w:gridCol w:w="1703"/>
        <w:gridCol w:w="1632"/>
      </w:tblGrid>
      <w:tr w:rsidR="00453480" w:rsidRPr="007A5E2B" w:rsidTr="00857784">
        <w:tc>
          <w:tcPr>
            <w:tcW w:w="2313" w:type="pct"/>
          </w:tcPr>
          <w:p w:rsidR="004B52A7" w:rsidRPr="007A5E2B" w:rsidRDefault="004B52A7" w:rsidP="00C714DA">
            <w:pPr>
              <w:jc w:val="center"/>
              <w:rPr>
                <w:rFonts w:ascii="Times New Roman" w:hAnsi="Times New Roman"/>
                <w:b/>
                <w:bCs/>
                <w:i/>
                <w:iCs/>
                <w:szCs w:val="22"/>
              </w:rPr>
            </w:pPr>
            <w:r w:rsidRPr="007A5E2B">
              <w:rPr>
                <w:rFonts w:ascii="Times New Roman" w:hAnsi="Times New Roman"/>
                <w:b/>
                <w:szCs w:val="22"/>
              </w:rPr>
              <w:t>Садржај реализованих активности у току године</w:t>
            </w:r>
          </w:p>
        </w:tc>
        <w:tc>
          <w:tcPr>
            <w:tcW w:w="954" w:type="pct"/>
          </w:tcPr>
          <w:p w:rsidR="004B52A7" w:rsidRPr="007A5E2B" w:rsidRDefault="004B52A7" w:rsidP="00C714DA">
            <w:pPr>
              <w:jc w:val="center"/>
              <w:rPr>
                <w:rFonts w:ascii="Times New Roman" w:hAnsi="Times New Roman"/>
                <w:b/>
                <w:bCs/>
                <w:iCs/>
                <w:szCs w:val="22"/>
              </w:rPr>
            </w:pPr>
            <w:r w:rsidRPr="007A5E2B">
              <w:rPr>
                <w:rFonts w:ascii="Times New Roman" w:hAnsi="Times New Roman"/>
                <w:b/>
                <w:bCs/>
                <w:iCs/>
                <w:szCs w:val="22"/>
              </w:rPr>
              <w:t>Носиоци реализације</w:t>
            </w:r>
          </w:p>
        </w:tc>
        <w:tc>
          <w:tcPr>
            <w:tcW w:w="552" w:type="pct"/>
          </w:tcPr>
          <w:p w:rsidR="004B52A7" w:rsidRPr="007A5E2B" w:rsidRDefault="004B52A7" w:rsidP="00C714DA">
            <w:pPr>
              <w:jc w:val="center"/>
              <w:rPr>
                <w:rFonts w:ascii="Times New Roman" w:hAnsi="Times New Roman"/>
                <w:b/>
                <w:bCs/>
                <w:iCs/>
                <w:szCs w:val="22"/>
              </w:rPr>
            </w:pPr>
            <w:r w:rsidRPr="007A5E2B">
              <w:rPr>
                <w:rFonts w:ascii="Times New Roman" w:hAnsi="Times New Roman"/>
                <w:b/>
                <w:bCs/>
                <w:iCs/>
                <w:szCs w:val="22"/>
              </w:rPr>
              <w:t>Време реализације</w:t>
            </w:r>
          </w:p>
        </w:tc>
        <w:tc>
          <w:tcPr>
            <w:tcW w:w="603" w:type="pct"/>
          </w:tcPr>
          <w:p w:rsidR="004B52A7" w:rsidRPr="007A5E2B" w:rsidRDefault="004B52A7" w:rsidP="00C714DA">
            <w:pPr>
              <w:jc w:val="center"/>
              <w:rPr>
                <w:rFonts w:ascii="Times New Roman" w:hAnsi="Times New Roman"/>
                <w:b/>
                <w:bCs/>
                <w:iCs/>
                <w:szCs w:val="22"/>
              </w:rPr>
            </w:pPr>
            <w:r w:rsidRPr="007A5E2B">
              <w:rPr>
                <w:rFonts w:ascii="Times New Roman" w:hAnsi="Times New Roman"/>
                <w:b/>
                <w:bCs/>
                <w:iCs/>
                <w:szCs w:val="22"/>
              </w:rPr>
              <w:t>Напомена: Није реализовано</w:t>
            </w:r>
          </w:p>
        </w:tc>
        <w:tc>
          <w:tcPr>
            <w:tcW w:w="578" w:type="pct"/>
          </w:tcPr>
          <w:p w:rsidR="004B52A7" w:rsidRPr="007A5E2B" w:rsidRDefault="004B52A7" w:rsidP="00C714DA">
            <w:pPr>
              <w:jc w:val="center"/>
              <w:rPr>
                <w:rFonts w:ascii="Times New Roman" w:hAnsi="Times New Roman"/>
                <w:b/>
                <w:bCs/>
                <w:iCs/>
                <w:szCs w:val="22"/>
              </w:rPr>
            </w:pPr>
            <w:r w:rsidRPr="007A5E2B">
              <w:rPr>
                <w:rFonts w:ascii="Times New Roman" w:hAnsi="Times New Roman"/>
                <w:b/>
                <w:bCs/>
                <w:iCs/>
                <w:szCs w:val="22"/>
              </w:rPr>
              <w:t>Напомена: Реализовано нешто друго</w:t>
            </w:r>
          </w:p>
        </w:tc>
      </w:tr>
      <w:tr w:rsidR="00453480" w:rsidRPr="007A5E2B" w:rsidTr="00857784">
        <w:tc>
          <w:tcPr>
            <w:tcW w:w="2313" w:type="pct"/>
          </w:tcPr>
          <w:p w:rsidR="004B52A7" w:rsidRPr="007A5E2B" w:rsidRDefault="00C714DA" w:rsidP="008119CA">
            <w:pPr>
              <w:rPr>
                <w:rFonts w:ascii="Times New Roman" w:hAnsi="Times New Roman"/>
                <w:szCs w:val="22"/>
              </w:rPr>
            </w:pPr>
            <w:r w:rsidRPr="007A5E2B">
              <w:rPr>
                <w:rFonts w:ascii="Times New Roman" w:hAnsi="Times New Roman"/>
                <w:szCs w:val="22"/>
              </w:rPr>
              <w:t>1.</w:t>
            </w:r>
            <w:r w:rsidR="00E95A2C" w:rsidRPr="007A5E2B">
              <w:rPr>
                <w:rFonts w:ascii="Times New Roman" w:hAnsi="Times New Roman"/>
                <w:szCs w:val="22"/>
              </w:rPr>
              <w:t>Конститутивна седница</w:t>
            </w:r>
            <w:r w:rsidRPr="007A5E2B">
              <w:rPr>
                <w:rFonts w:ascii="Times New Roman" w:hAnsi="Times New Roman"/>
                <w:szCs w:val="22"/>
              </w:rPr>
              <w:t>.</w:t>
            </w:r>
          </w:p>
          <w:p w:rsidR="00C714DA" w:rsidRPr="007A5E2B" w:rsidRDefault="00C714DA" w:rsidP="008119CA">
            <w:pPr>
              <w:rPr>
                <w:rFonts w:ascii="Times New Roman" w:hAnsi="Times New Roman"/>
                <w:szCs w:val="22"/>
              </w:rPr>
            </w:pPr>
            <w:r w:rsidRPr="007A5E2B">
              <w:rPr>
                <w:rFonts w:ascii="Times New Roman" w:hAnsi="Times New Roman"/>
                <w:szCs w:val="22"/>
              </w:rPr>
              <w:t>2.</w:t>
            </w:r>
            <w:r w:rsidR="00E95A2C" w:rsidRPr="007A5E2B">
              <w:rPr>
                <w:rFonts w:ascii="Times New Roman" w:hAnsi="Times New Roman"/>
                <w:szCs w:val="22"/>
              </w:rPr>
              <w:t xml:space="preserve"> Мишљење Савета родитеља о Извештају о  раду школе за шк. 2020/21.годину.</w:t>
            </w:r>
          </w:p>
          <w:p w:rsidR="00E95A2C" w:rsidRPr="007A5E2B" w:rsidRDefault="00E95A2C" w:rsidP="00E95A2C">
            <w:pPr>
              <w:rPr>
                <w:rFonts w:ascii="Times New Roman" w:hAnsi="Times New Roman"/>
                <w:szCs w:val="22"/>
              </w:rPr>
            </w:pPr>
            <w:r w:rsidRPr="007A5E2B">
              <w:rPr>
                <w:rFonts w:ascii="Times New Roman" w:hAnsi="Times New Roman"/>
                <w:szCs w:val="22"/>
              </w:rPr>
              <w:t>3. Мишљење Савета родитеља о Извештају о  раду директора школе за шк. 2020/21.годину.</w:t>
            </w:r>
          </w:p>
          <w:p w:rsidR="00E95A2C" w:rsidRPr="007A5E2B" w:rsidRDefault="00E95A2C" w:rsidP="00E95A2C">
            <w:pPr>
              <w:rPr>
                <w:rFonts w:ascii="Times New Roman" w:hAnsi="Times New Roman"/>
                <w:szCs w:val="22"/>
              </w:rPr>
            </w:pPr>
            <w:r w:rsidRPr="007A5E2B">
              <w:rPr>
                <w:rFonts w:ascii="Times New Roman" w:hAnsi="Times New Roman"/>
                <w:szCs w:val="22"/>
              </w:rPr>
              <w:t>4. Мишљење Савета родитеља о Годишњем плану рада школе за шк. 2021/22.годину (давање сагласности на план и програм ђачких екскурзија и наставе у природи).</w:t>
            </w:r>
          </w:p>
          <w:p w:rsidR="00E95A2C" w:rsidRPr="007A5E2B" w:rsidRDefault="00E95A2C" w:rsidP="00E95A2C">
            <w:pPr>
              <w:rPr>
                <w:rFonts w:ascii="Times New Roman" w:hAnsi="Times New Roman"/>
                <w:szCs w:val="22"/>
              </w:rPr>
            </w:pPr>
            <w:r w:rsidRPr="007A5E2B">
              <w:rPr>
                <w:rFonts w:ascii="Times New Roman" w:hAnsi="Times New Roman"/>
                <w:szCs w:val="22"/>
              </w:rPr>
              <w:t>5. Мишљење Савета родитеља Анексу Школског програма за школску 2021/22.годину.</w:t>
            </w:r>
          </w:p>
          <w:p w:rsidR="00E95A2C" w:rsidRPr="007A5E2B" w:rsidRDefault="00E95A2C" w:rsidP="00E95A2C">
            <w:pPr>
              <w:rPr>
                <w:rFonts w:ascii="Times New Roman" w:hAnsi="Times New Roman"/>
                <w:szCs w:val="22"/>
              </w:rPr>
            </w:pPr>
            <w:r w:rsidRPr="007A5E2B">
              <w:rPr>
                <w:rFonts w:ascii="Times New Roman" w:hAnsi="Times New Roman"/>
                <w:szCs w:val="22"/>
              </w:rPr>
              <w:t>6. Мишљење Савета родитеља о Извештају о  реализацији Школског развојног плана за шк. 2021/22.годину.</w:t>
            </w:r>
          </w:p>
          <w:p w:rsidR="00E95A2C" w:rsidRPr="007A5E2B" w:rsidRDefault="00E95A2C" w:rsidP="00E95A2C">
            <w:pPr>
              <w:rPr>
                <w:rFonts w:ascii="Times New Roman" w:hAnsi="Times New Roman"/>
                <w:szCs w:val="22"/>
              </w:rPr>
            </w:pPr>
            <w:r w:rsidRPr="007A5E2B">
              <w:rPr>
                <w:rFonts w:ascii="Times New Roman" w:hAnsi="Times New Roman"/>
                <w:szCs w:val="22"/>
              </w:rPr>
              <w:t>7. Мишљење Савета родитеља о Анексу Школског развојног плана за шк. 2021/22.годину.</w:t>
            </w:r>
          </w:p>
          <w:p w:rsidR="00E95A2C" w:rsidRPr="007A5E2B" w:rsidRDefault="00E95A2C" w:rsidP="008119CA">
            <w:pPr>
              <w:rPr>
                <w:rFonts w:ascii="Times New Roman" w:hAnsi="Times New Roman"/>
                <w:szCs w:val="22"/>
              </w:rPr>
            </w:pPr>
            <w:r w:rsidRPr="007A5E2B">
              <w:rPr>
                <w:rFonts w:ascii="Times New Roman" w:hAnsi="Times New Roman"/>
                <w:szCs w:val="22"/>
              </w:rPr>
              <w:t>8. Именовање чланова Савета родитеља у школске Тимове и у Општински савет.</w:t>
            </w:r>
          </w:p>
          <w:p w:rsidR="00C714DA" w:rsidRPr="007A5E2B" w:rsidRDefault="00E95A2C" w:rsidP="00E95A2C">
            <w:pPr>
              <w:rPr>
                <w:rFonts w:ascii="Times New Roman" w:hAnsi="Times New Roman"/>
                <w:szCs w:val="22"/>
              </w:rPr>
            </w:pPr>
            <w:r w:rsidRPr="007A5E2B">
              <w:rPr>
                <w:rFonts w:ascii="Times New Roman" w:hAnsi="Times New Roman"/>
                <w:szCs w:val="22"/>
              </w:rPr>
              <w:t>9.Предлог члана Савета родитеља за Школски одбор.</w:t>
            </w:r>
          </w:p>
          <w:p w:rsidR="004B52A7" w:rsidRPr="007A5E2B" w:rsidRDefault="00E95A2C" w:rsidP="008119CA">
            <w:pPr>
              <w:rPr>
                <w:rFonts w:ascii="Times New Roman" w:hAnsi="Times New Roman"/>
                <w:szCs w:val="22"/>
              </w:rPr>
            </w:pPr>
            <w:r w:rsidRPr="007A5E2B">
              <w:rPr>
                <w:rFonts w:ascii="Times New Roman" w:hAnsi="Times New Roman"/>
                <w:szCs w:val="22"/>
              </w:rPr>
              <w:t>10. Постизање договора око обезбеђивања с</w:t>
            </w:r>
            <w:r w:rsidR="00C714DA" w:rsidRPr="007A5E2B">
              <w:rPr>
                <w:rFonts w:ascii="Times New Roman" w:hAnsi="Times New Roman"/>
                <w:szCs w:val="22"/>
              </w:rPr>
              <w:t xml:space="preserve">редства за подизање </w:t>
            </w:r>
            <w:r w:rsidR="004B52A7" w:rsidRPr="007A5E2B">
              <w:rPr>
                <w:rFonts w:ascii="Times New Roman" w:hAnsi="Times New Roman"/>
                <w:szCs w:val="22"/>
              </w:rPr>
              <w:t>вишег квалитета образовања</w:t>
            </w:r>
            <w:r w:rsidR="007A5E2B" w:rsidRPr="007A5E2B">
              <w:rPr>
                <w:rFonts w:ascii="Times New Roman" w:hAnsi="Times New Roman"/>
                <w:szCs w:val="22"/>
              </w:rPr>
              <w:t xml:space="preserve"> (избор осигуравајуће куће за осигурање ученика)</w:t>
            </w:r>
            <w:r w:rsidR="00C714DA" w:rsidRPr="007A5E2B">
              <w:rPr>
                <w:rFonts w:ascii="Times New Roman" w:hAnsi="Times New Roman"/>
                <w:szCs w:val="22"/>
              </w:rPr>
              <w:t>.</w:t>
            </w:r>
          </w:p>
          <w:p w:rsidR="004B52A7" w:rsidRPr="007A5E2B" w:rsidRDefault="00C714DA" w:rsidP="00C714DA">
            <w:pPr>
              <w:rPr>
                <w:rFonts w:ascii="Times New Roman" w:hAnsi="Times New Roman"/>
                <w:szCs w:val="22"/>
              </w:rPr>
            </w:pPr>
            <w:r w:rsidRPr="007A5E2B">
              <w:rPr>
                <w:rFonts w:ascii="Times New Roman" w:hAnsi="Times New Roman"/>
                <w:szCs w:val="22"/>
              </w:rPr>
              <w:t>11.</w:t>
            </w:r>
            <w:r w:rsidR="004B52A7" w:rsidRPr="007A5E2B">
              <w:rPr>
                <w:rFonts w:ascii="Times New Roman" w:hAnsi="Times New Roman"/>
                <w:szCs w:val="22"/>
              </w:rPr>
              <w:t>Разно</w:t>
            </w:r>
            <w:r w:rsidRPr="007A5E2B">
              <w:rPr>
                <w:rFonts w:ascii="Times New Roman" w:hAnsi="Times New Roman"/>
                <w:szCs w:val="22"/>
              </w:rPr>
              <w:t>.</w:t>
            </w:r>
          </w:p>
          <w:p w:rsidR="000F7230" w:rsidRPr="007A5E2B" w:rsidRDefault="000F7230" w:rsidP="00C714DA">
            <w:pPr>
              <w:rPr>
                <w:rFonts w:ascii="Times New Roman" w:hAnsi="Times New Roman"/>
                <w:szCs w:val="22"/>
              </w:rPr>
            </w:pPr>
          </w:p>
        </w:tc>
        <w:tc>
          <w:tcPr>
            <w:tcW w:w="954" w:type="pct"/>
          </w:tcPr>
          <w:p w:rsidR="004B52A7" w:rsidRPr="007A5E2B" w:rsidRDefault="004B52A7" w:rsidP="008119CA">
            <w:pPr>
              <w:rPr>
                <w:rFonts w:ascii="Times New Roman" w:hAnsi="Times New Roman"/>
                <w:szCs w:val="22"/>
              </w:rPr>
            </w:pPr>
            <w:r w:rsidRPr="007A5E2B">
              <w:rPr>
                <w:rFonts w:ascii="Times New Roman" w:hAnsi="Times New Roman"/>
                <w:szCs w:val="22"/>
              </w:rPr>
              <w:t>- Чланови Савета родитеља</w:t>
            </w:r>
          </w:p>
          <w:p w:rsidR="004B52A7" w:rsidRPr="007A5E2B" w:rsidRDefault="004B52A7" w:rsidP="008119CA">
            <w:pPr>
              <w:rPr>
                <w:rFonts w:ascii="Times New Roman" w:hAnsi="Times New Roman"/>
                <w:szCs w:val="22"/>
              </w:rPr>
            </w:pPr>
            <w:r w:rsidRPr="007A5E2B">
              <w:rPr>
                <w:rFonts w:ascii="Times New Roman" w:hAnsi="Times New Roman"/>
                <w:szCs w:val="22"/>
              </w:rPr>
              <w:t>-Директор школе</w:t>
            </w:r>
          </w:p>
          <w:p w:rsidR="004B52A7" w:rsidRPr="007A5E2B" w:rsidRDefault="004B52A7" w:rsidP="008119CA">
            <w:pPr>
              <w:rPr>
                <w:rFonts w:ascii="Times New Roman" w:hAnsi="Times New Roman"/>
                <w:szCs w:val="22"/>
              </w:rPr>
            </w:pPr>
          </w:p>
          <w:p w:rsidR="004B52A7" w:rsidRPr="007A5E2B" w:rsidRDefault="004B52A7" w:rsidP="008119CA">
            <w:pPr>
              <w:rPr>
                <w:rFonts w:ascii="Times New Roman" w:hAnsi="Times New Roman"/>
                <w:szCs w:val="22"/>
              </w:rPr>
            </w:pPr>
            <w:r w:rsidRPr="007A5E2B">
              <w:rPr>
                <w:rFonts w:ascii="Times New Roman" w:hAnsi="Times New Roman"/>
                <w:szCs w:val="22"/>
              </w:rPr>
              <w:t>-Помоћник директора</w:t>
            </w:r>
          </w:p>
          <w:p w:rsidR="004B52A7" w:rsidRPr="007A5E2B" w:rsidRDefault="004B52A7" w:rsidP="008119CA">
            <w:pPr>
              <w:rPr>
                <w:rFonts w:ascii="Times New Roman" w:hAnsi="Times New Roman"/>
                <w:szCs w:val="22"/>
              </w:rPr>
            </w:pPr>
          </w:p>
          <w:p w:rsidR="004B52A7" w:rsidRPr="007A5E2B" w:rsidRDefault="004B52A7" w:rsidP="008119CA">
            <w:pPr>
              <w:rPr>
                <w:rFonts w:ascii="Times New Roman" w:hAnsi="Times New Roman"/>
                <w:szCs w:val="22"/>
              </w:rPr>
            </w:pPr>
            <w:r w:rsidRPr="007A5E2B">
              <w:rPr>
                <w:rFonts w:ascii="Times New Roman" w:hAnsi="Times New Roman"/>
                <w:szCs w:val="22"/>
              </w:rPr>
              <w:t>-Секретар школе</w:t>
            </w:r>
          </w:p>
          <w:p w:rsidR="004B52A7" w:rsidRPr="007A5E2B" w:rsidRDefault="004B52A7" w:rsidP="008119CA">
            <w:pPr>
              <w:rPr>
                <w:rFonts w:ascii="Times New Roman" w:hAnsi="Times New Roman"/>
                <w:szCs w:val="22"/>
              </w:rPr>
            </w:pPr>
          </w:p>
          <w:p w:rsidR="004B52A7" w:rsidRPr="007A5E2B" w:rsidRDefault="004B52A7" w:rsidP="00453480">
            <w:pPr>
              <w:rPr>
                <w:rFonts w:ascii="Times New Roman" w:hAnsi="Times New Roman"/>
                <w:szCs w:val="22"/>
              </w:rPr>
            </w:pPr>
          </w:p>
        </w:tc>
        <w:tc>
          <w:tcPr>
            <w:tcW w:w="552" w:type="pct"/>
          </w:tcPr>
          <w:p w:rsidR="004B52A7" w:rsidRPr="007A5E2B" w:rsidRDefault="00C714DA" w:rsidP="00E95A2C">
            <w:pPr>
              <w:rPr>
                <w:rFonts w:ascii="Times New Roman" w:hAnsi="Times New Roman"/>
                <w:szCs w:val="22"/>
              </w:rPr>
            </w:pPr>
            <w:r w:rsidRPr="007A5E2B">
              <w:rPr>
                <w:rFonts w:ascii="Times New Roman" w:hAnsi="Times New Roman"/>
                <w:szCs w:val="22"/>
              </w:rPr>
              <w:t>1</w:t>
            </w:r>
            <w:r w:rsidR="00E95A2C" w:rsidRPr="007A5E2B">
              <w:rPr>
                <w:rFonts w:ascii="Times New Roman" w:hAnsi="Times New Roman"/>
                <w:szCs w:val="22"/>
              </w:rPr>
              <w:t>3</w:t>
            </w:r>
            <w:r w:rsidRPr="007A5E2B">
              <w:rPr>
                <w:rFonts w:ascii="Times New Roman" w:hAnsi="Times New Roman"/>
                <w:szCs w:val="22"/>
              </w:rPr>
              <w:t>.с</w:t>
            </w:r>
            <w:r w:rsidR="004B52A7" w:rsidRPr="007A5E2B">
              <w:rPr>
                <w:rFonts w:ascii="Times New Roman" w:hAnsi="Times New Roman"/>
                <w:szCs w:val="22"/>
              </w:rPr>
              <w:t>ептембар</w:t>
            </w:r>
          </w:p>
        </w:tc>
        <w:tc>
          <w:tcPr>
            <w:tcW w:w="603" w:type="pct"/>
          </w:tcPr>
          <w:p w:rsidR="004B52A7" w:rsidRPr="007A5E2B" w:rsidRDefault="004B52A7" w:rsidP="008119CA">
            <w:pPr>
              <w:rPr>
                <w:rFonts w:ascii="Times New Roman" w:hAnsi="Times New Roman"/>
                <w:szCs w:val="22"/>
              </w:rPr>
            </w:pPr>
          </w:p>
        </w:tc>
        <w:tc>
          <w:tcPr>
            <w:tcW w:w="578" w:type="pct"/>
          </w:tcPr>
          <w:p w:rsidR="004B52A7" w:rsidRPr="007A5E2B" w:rsidRDefault="004B52A7" w:rsidP="008119CA">
            <w:pPr>
              <w:rPr>
                <w:rFonts w:ascii="Times New Roman" w:hAnsi="Times New Roman"/>
                <w:szCs w:val="22"/>
              </w:rPr>
            </w:pPr>
          </w:p>
        </w:tc>
      </w:tr>
      <w:tr w:rsidR="00453480" w:rsidRPr="007A5E2B" w:rsidTr="00E57F45">
        <w:trPr>
          <w:trHeight w:val="1150"/>
        </w:trPr>
        <w:tc>
          <w:tcPr>
            <w:tcW w:w="2313" w:type="pct"/>
          </w:tcPr>
          <w:p w:rsidR="007A5E2B" w:rsidRPr="007A5E2B" w:rsidRDefault="00453480" w:rsidP="00453480">
            <w:pPr>
              <w:rPr>
                <w:rFonts w:ascii="Times New Roman" w:hAnsi="Times New Roman"/>
                <w:szCs w:val="22"/>
              </w:rPr>
            </w:pPr>
            <w:r w:rsidRPr="007A5E2B">
              <w:rPr>
                <w:rFonts w:ascii="Times New Roman" w:hAnsi="Times New Roman"/>
                <w:szCs w:val="22"/>
              </w:rPr>
              <w:t>1.</w:t>
            </w:r>
            <w:r w:rsidR="007A5E2B" w:rsidRPr="007A5E2B">
              <w:rPr>
                <w:rFonts w:ascii="Times New Roman" w:hAnsi="Times New Roman"/>
                <w:szCs w:val="22"/>
              </w:rPr>
              <w:t>Усвајање Пословника о раду Савета родитеља.</w:t>
            </w:r>
          </w:p>
          <w:p w:rsidR="007A5E2B" w:rsidRPr="007A5E2B" w:rsidRDefault="007A5E2B" w:rsidP="00453480">
            <w:pPr>
              <w:rPr>
                <w:rFonts w:ascii="Times New Roman" w:hAnsi="Times New Roman"/>
                <w:szCs w:val="22"/>
              </w:rPr>
            </w:pPr>
            <w:r w:rsidRPr="007A5E2B">
              <w:rPr>
                <w:rFonts w:ascii="Times New Roman" w:hAnsi="Times New Roman"/>
                <w:szCs w:val="22"/>
              </w:rPr>
              <w:t>2. Разматрање извештаја са пробног завршног испита.</w:t>
            </w:r>
          </w:p>
          <w:p w:rsidR="00453480" w:rsidRPr="007A5E2B" w:rsidRDefault="007A5E2B" w:rsidP="00453480">
            <w:pPr>
              <w:rPr>
                <w:rFonts w:ascii="Times New Roman" w:hAnsi="Times New Roman"/>
                <w:szCs w:val="22"/>
              </w:rPr>
            </w:pPr>
            <w:r w:rsidRPr="007A5E2B">
              <w:rPr>
                <w:rFonts w:ascii="Times New Roman" w:hAnsi="Times New Roman"/>
                <w:szCs w:val="22"/>
              </w:rPr>
              <w:t>3.Учествовање у поступку избора</w:t>
            </w:r>
            <w:r w:rsidR="00453480" w:rsidRPr="007A5E2B">
              <w:rPr>
                <w:rFonts w:ascii="Times New Roman" w:hAnsi="Times New Roman"/>
                <w:szCs w:val="22"/>
              </w:rPr>
              <w:t xml:space="preserve"> уџбеника.</w:t>
            </w:r>
          </w:p>
          <w:p w:rsidR="007A5E2B" w:rsidRPr="007A5E2B" w:rsidRDefault="007A5E2B" w:rsidP="00453480">
            <w:pPr>
              <w:rPr>
                <w:rFonts w:ascii="Times New Roman" w:hAnsi="Times New Roman"/>
                <w:szCs w:val="22"/>
              </w:rPr>
            </w:pPr>
            <w:r w:rsidRPr="007A5E2B">
              <w:rPr>
                <w:rFonts w:ascii="Times New Roman" w:hAnsi="Times New Roman"/>
                <w:szCs w:val="22"/>
              </w:rPr>
              <w:t>4.Предлог представника родитеља у нови сазив Школског одбора.</w:t>
            </w:r>
          </w:p>
          <w:p w:rsidR="007A5E2B" w:rsidRPr="007A5E2B" w:rsidRDefault="007A5E2B" w:rsidP="00453480">
            <w:pPr>
              <w:rPr>
                <w:rFonts w:ascii="Times New Roman" w:hAnsi="Times New Roman"/>
                <w:szCs w:val="22"/>
              </w:rPr>
            </w:pPr>
            <w:r w:rsidRPr="007A5E2B">
              <w:rPr>
                <w:rFonts w:ascii="Times New Roman" w:hAnsi="Times New Roman"/>
                <w:szCs w:val="22"/>
              </w:rPr>
              <w:t>5.Доношење одлуке о висини накнада за наставнике/учитеље за екскурзије и наставу у природи.</w:t>
            </w:r>
          </w:p>
          <w:p w:rsidR="007A5E2B" w:rsidRPr="007A5E2B" w:rsidRDefault="007A5E2B" w:rsidP="00453480">
            <w:pPr>
              <w:rPr>
                <w:rFonts w:ascii="Times New Roman" w:hAnsi="Times New Roman"/>
                <w:szCs w:val="22"/>
              </w:rPr>
            </w:pPr>
            <w:r w:rsidRPr="007A5E2B">
              <w:rPr>
                <w:rFonts w:ascii="Times New Roman" w:hAnsi="Times New Roman"/>
                <w:szCs w:val="22"/>
              </w:rPr>
              <w:t>6. Иницијатива Савета родитеља за отварање нове групе продуженог боравка.</w:t>
            </w:r>
          </w:p>
          <w:p w:rsidR="007A5E2B" w:rsidRPr="007A5E2B" w:rsidRDefault="007A5E2B" w:rsidP="00453480">
            <w:pPr>
              <w:rPr>
                <w:rFonts w:ascii="Times New Roman" w:hAnsi="Times New Roman"/>
                <w:szCs w:val="22"/>
              </w:rPr>
            </w:pPr>
            <w:r w:rsidRPr="007A5E2B">
              <w:rPr>
                <w:rFonts w:ascii="Times New Roman" w:hAnsi="Times New Roman"/>
                <w:szCs w:val="22"/>
              </w:rPr>
              <w:t>7. Разно.</w:t>
            </w:r>
          </w:p>
          <w:p w:rsidR="004B52A7" w:rsidRPr="007A5E2B" w:rsidRDefault="004B52A7" w:rsidP="00D21F1D">
            <w:pPr>
              <w:rPr>
                <w:rFonts w:ascii="Times New Roman" w:hAnsi="Times New Roman"/>
                <w:szCs w:val="22"/>
              </w:rPr>
            </w:pPr>
          </w:p>
        </w:tc>
        <w:tc>
          <w:tcPr>
            <w:tcW w:w="954" w:type="pct"/>
          </w:tcPr>
          <w:p w:rsidR="007A5E2B" w:rsidRPr="007A5E2B" w:rsidRDefault="004B52A7" w:rsidP="008119CA">
            <w:pPr>
              <w:rPr>
                <w:rFonts w:ascii="Times New Roman" w:hAnsi="Times New Roman"/>
                <w:szCs w:val="22"/>
              </w:rPr>
            </w:pPr>
            <w:r w:rsidRPr="007A5E2B">
              <w:rPr>
                <w:rFonts w:ascii="Times New Roman" w:hAnsi="Times New Roman"/>
                <w:szCs w:val="22"/>
              </w:rPr>
              <w:lastRenderedPageBreak/>
              <w:t>-Директор школе</w:t>
            </w:r>
            <w:r w:rsidR="00D21F1D" w:rsidRPr="007A5E2B">
              <w:rPr>
                <w:rFonts w:ascii="Times New Roman" w:hAnsi="Times New Roman"/>
                <w:szCs w:val="22"/>
              </w:rPr>
              <w:t xml:space="preserve">, </w:t>
            </w:r>
          </w:p>
          <w:p w:rsidR="004B52A7" w:rsidRPr="007A5E2B" w:rsidRDefault="007A5E2B" w:rsidP="007A5E2B">
            <w:pPr>
              <w:rPr>
                <w:rFonts w:ascii="Times New Roman" w:hAnsi="Times New Roman"/>
                <w:szCs w:val="22"/>
              </w:rPr>
            </w:pPr>
            <w:r w:rsidRPr="007A5E2B">
              <w:rPr>
                <w:rFonts w:ascii="Times New Roman" w:hAnsi="Times New Roman"/>
                <w:szCs w:val="22"/>
              </w:rPr>
              <w:t>-П</w:t>
            </w:r>
            <w:r w:rsidR="00D21F1D" w:rsidRPr="007A5E2B">
              <w:rPr>
                <w:rFonts w:ascii="Times New Roman" w:hAnsi="Times New Roman"/>
                <w:szCs w:val="22"/>
              </w:rPr>
              <w:t>омоћник директора</w:t>
            </w:r>
            <w:r w:rsidRPr="007A5E2B">
              <w:rPr>
                <w:rFonts w:ascii="Times New Roman" w:hAnsi="Times New Roman"/>
                <w:szCs w:val="22"/>
              </w:rPr>
              <w:t xml:space="preserve">                  -Ч</w:t>
            </w:r>
            <w:r w:rsidR="00E57F45" w:rsidRPr="007A5E2B">
              <w:rPr>
                <w:rFonts w:ascii="Times New Roman" w:hAnsi="Times New Roman"/>
                <w:szCs w:val="22"/>
              </w:rPr>
              <w:t>ланови Савета родитеља</w:t>
            </w:r>
          </w:p>
        </w:tc>
        <w:tc>
          <w:tcPr>
            <w:tcW w:w="552" w:type="pct"/>
          </w:tcPr>
          <w:p w:rsidR="004B52A7" w:rsidRPr="007A5E2B" w:rsidRDefault="00453480" w:rsidP="007A5E2B">
            <w:pPr>
              <w:rPr>
                <w:rFonts w:ascii="Times New Roman" w:hAnsi="Times New Roman"/>
                <w:szCs w:val="22"/>
              </w:rPr>
            </w:pPr>
            <w:r w:rsidRPr="007A5E2B">
              <w:rPr>
                <w:rFonts w:ascii="Times New Roman" w:hAnsi="Times New Roman"/>
                <w:szCs w:val="22"/>
              </w:rPr>
              <w:t xml:space="preserve">29.март </w:t>
            </w:r>
          </w:p>
        </w:tc>
        <w:tc>
          <w:tcPr>
            <w:tcW w:w="603" w:type="pct"/>
          </w:tcPr>
          <w:p w:rsidR="004B52A7" w:rsidRPr="007A5E2B" w:rsidRDefault="004B52A7" w:rsidP="008119CA">
            <w:pPr>
              <w:rPr>
                <w:rFonts w:ascii="Times New Roman" w:hAnsi="Times New Roman"/>
                <w:szCs w:val="22"/>
              </w:rPr>
            </w:pPr>
          </w:p>
        </w:tc>
        <w:tc>
          <w:tcPr>
            <w:tcW w:w="578" w:type="pct"/>
          </w:tcPr>
          <w:p w:rsidR="004B52A7" w:rsidRPr="007A5E2B" w:rsidRDefault="004B52A7" w:rsidP="008119CA">
            <w:pPr>
              <w:rPr>
                <w:rFonts w:ascii="Times New Roman" w:hAnsi="Times New Roman"/>
                <w:szCs w:val="22"/>
              </w:rPr>
            </w:pPr>
          </w:p>
        </w:tc>
      </w:tr>
      <w:tr w:rsidR="00453480" w:rsidRPr="007A5E2B" w:rsidTr="00857784">
        <w:tc>
          <w:tcPr>
            <w:tcW w:w="2313" w:type="pct"/>
          </w:tcPr>
          <w:p w:rsidR="004B52A7" w:rsidRPr="007A5E2B" w:rsidRDefault="00453480" w:rsidP="007A5E2B">
            <w:pPr>
              <w:rPr>
                <w:rFonts w:ascii="Times New Roman" w:hAnsi="Times New Roman"/>
                <w:szCs w:val="22"/>
              </w:rPr>
            </w:pPr>
            <w:r w:rsidRPr="007A5E2B">
              <w:rPr>
                <w:rFonts w:ascii="Times New Roman" w:hAnsi="Times New Roman"/>
                <w:szCs w:val="22"/>
              </w:rPr>
              <w:lastRenderedPageBreak/>
              <w:t xml:space="preserve">1.Разматрање Извештаја </w:t>
            </w:r>
            <w:r w:rsidR="007A5E2B" w:rsidRPr="007A5E2B">
              <w:rPr>
                <w:rFonts w:ascii="Times New Roman" w:hAnsi="Times New Roman"/>
                <w:szCs w:val="22"/>
              </w:rPr>
              <w:t>о завршном  испиту за школску</w:t>
            </w:r>
            <w:r w:rsidRPr="007A5E2B">
              <w:rPr>
                <w:rFonts w:ascii="Times New Roman" w:hAnsi="Times New Roman"/>
                <w:szCs w:val="22"/>
              </w:rPr>
              <w:t xml:space="preserve"> 202</w:t>
            </w:r>
            <w:r w:rsidR="007A5E2B" w:rsidRPr="007A5E2B">
              <w:rPr>
                <w:rFonts w:ascii="Times New Roman" w:hAnsi="Times New Roman"/>
                <w:szCs w:val="22"/>
              </w:rPr>
              <w:t>2</w:t>
            </w:r>
            <w:r w:rsidRPr="007A5E2B">
              <w:rPr>
                <w:rFonts w:ascii="Times New Roman" w:hAnsi="Times New Roman"/>
                <w:szCs w:val="22"/>
              </w:rPr>
              <w:t>.г</w:t>
            </w:r>
            <w:r w:rsidR="007A5E2B" w:rsidRPr="007A5E2B">
              <w:rPr>
                <w:rFonts w:ascii="Times New Roman" w:hAnsi="Times New Roman"/>
                <w:szCs w:val="22"/>
              </w:rPr>
              <w:t>одину</w:t>
            </w:r>
            <w:r w:rsidRPr="007A5E2B">
              <w:rPr>
                <w:rFonts w:ascii="Times New Roman" w:hAnsi="Times New Roman"/>
                <w:szCs w:val="22"/>
              </w:rPr>
              <w:t>.</w:t>
            </w:r>
          </w:p>
          <w:p w:rsidR="007A5E2B" w:rsidRPr="007A5E2B" w:rsidRDefault="007A5E2B" w:rsidP="007A5E2B">
            <w:pPr>
              <w:rPr>
                <w:rFonts w:ascii="Times New Roman" w:hAnsi="Times New Roman"/>
                <w:szCs w:val="22"/>
              </w:rPr>
            </w:pPr>
            <w:r w:rsidRPr="007A5E2B">
              <w:rPr>
                <w:rFonts w:ascii="Times New Roman" w:hAnsi="Times New Roman"/>
                <w:szCs w:val="22"/>
              </w:rPr>
              <w:t>2.Разматрање Извештаја са изведених екскурзија и наставе у природи.</w:t>
            </w:r>
          </w:p>
          <w:p w:rsidR="007A5E2B" w:rsidRPr="007A5E2B" w:rsidRDefault="007A5E2B" w:rsidP="007A5E2B">
            <w:pPr>
              <w:rPr>
                <w:rFonts w:ascii="Times New Roman" w:hAnsi="Times New Roman"/>
                <w:szCs w:val="22"/>
              </w:rPr>
            </w:pPr>
            <w:r w:rsidRPr="007A5E2B">
              <w:rPr>
                <w:rFonts w:ascii="Times New Roman" w:hAnsi="Times New Roman"/>
                <w:szCs w:val="22"/>
              </w:rPr>
              <w:t>3. Разматрање предлога Школског програма за школску 2022/23. годину.</w:t>
            </w:r>
          </w:p>
          <w:p w:rsidR="007A5E2B" w:rsidRPr="007A5E2B" w:rsidRDefault="007A5E2B" w:rsidP="007A5E2B">
            <w:pPr>
              <w:rPr>
                <w:rFonts w:ascii="Times New Roman" w:hAnsi="Times New Roman"/>
                <w:szCs w:val="22"/>
              </w:rPr>
            </w:pPr>
            <w:r w:rsidRPr="007A5E2B">
              <w:rPr>
                <w:rFonts w:ascii="Times New Roman" w:hAnsi="Times New Roman"/>
                <w:szCs w:val="22"/>
              </w:rPr>
              <w:t>4. Разматрање и праћење услова за рад установе, односно услова за учење.</w:t>
            </w:r>
          </w:p>
          <w:p w:rsidR="007A5E2B" w:rsidRPr="007A5E2B" w:rsidRDefault="007A5E2B" w:rsidP="007A5E2B">
            <w:pPr>
              <w:rPr>
                <w:rFonts w:ascii="Times New Roman" w:hAnsi="Times New Roman"/>
                <w:szCs w:val="22"/>
              </w:rPr>
            </w:pPr>
            <w:r w:rsidRPr="007A5E2B">
              <w:rPr>
                <w:rFonts w:ascii="Times New Roman" w:hAnsi="Times New Roman"/>
                <w:szCs w:val="22"/>
              </w:rPr>
              <w:t>5. Разно.</w:t>
            </w:r>
          </w:p>
        </w:tc>
        <w:tc>
          <w:tcPr>
            <w:tcW w:w="954" w:type="pct"/>
          </w:tcPr>
          <w:p w:rsidR="007A5E2B" w:rsidRPr="007A5E2B" w:rsidRDefault="00857784" w:rsidP="008119CA">
            <w:pPr>
              <w:rPr>
                <w:rFonts w:ascii="Times New Roman" w:hAnsi="Times New Roman"/>
                <w:szCs w:val="22"/>
              </w:rPr>
            </w:pPr>
            <w:r w:rsidRPr="007A5E2B">
              <w:rPr>
                <w:rFonts w:ascii="Times New Roman" w:hAnsi="Times New Roman"/>
                <w:szCs w:val="22"/>
              </w:rPr>
              <w:t>-</w:t>
            </w:r>
            <w:r w:rsidR="007A5E2B" w:rsidRPr="007A5E2B">
              <w:rPr>
                <w:rFonts w:ascii="Times New Roman" w:hAnsi="Times New Roman"/>
                <w:szCs w:val="22"/>
              </w:rPr>
              <w:t>Директор школе</w:t>
            </w:r>
          </w:p>
          <w:p w:rsidR="007A5E2B" w:rsidRPr="007A5E2B" w:rsidRDefault="007A5E2B" w:rsidP="008119CA">
            <w:pPr>
              <w:rPr>
                <w:rFonts w:ascii="Times New Roman" w:hAnsi="Times New Roman"/>
                <w:szCs w:val="22"/>
              </w:rPr>
            </w:pPr>
            <w:r w:rsidRPr="007A5E2B">
              <w:rPr>
                <w:rFonts w:ascii="Times New Roman" w:hAnsi="Times New Roman"/>
                <w:szCs w:val="22"/>
              </w:rPr>
              <w:t>-П</w:t>
            </w:r>
            <w:r w:rsidR="00D21F1D" w:rsidRPr="007A5E2B">
              <w:rPr>
                <w:rFonts w:ascii="Times New Roman" w:hAnsi="Times New Roman"/>
                <w:szCs w:val="22"/>
              </w:rPr>
              <w:t>омоћник директора</w:t>
            </w:r>
          </w:p>
          <w:p w:rsidR="004B52A7" w:rsidRPr="007A5E2B" w:rsidRDefault="007A5E2B" w:rsidP="008119CA">
            <w:pPr>
              <w:rPr>
                <w:rFonts w:ascii="Times New Roman" w:hAnsi="Times New Roman"/>
                <w:szCs w:val="22"/>
              </w:rPr>
            </w:pPr>
            <w:r w:rsidRPr="007A5E2B">
              <w:rPr>
                <w:rFonts w:ascii="Times New Roman" w:hAnsi="Times New Roman"/>
                <w:szCs w:val="22"/>
              </w:rPr>
              <w:t>-Ч</w:t>
            </w:r>
            <w:r w:rsidR="004B52A7" w:rsidRPr="007A5E2B">
              <w:rPr>
                <w:rFonts w:ascii="Times New Roman" w:hAnsi="Times New Roman"/>
                <w:szCs w:val="22"/>
              </w:rPr>
              <w:t>ланови Савета родитеља</w:t>
            </w:r>
          </w:p>
          <w:p w:rsidR="000F7230" w:rsidRPr="007A5E2B" w:rsidRDefault="000F7230" w:rsidP="008119CA">
            <w:pPr>
              <w:rPr>
                <w:rFonts w:ascii="Times New Roman" w:hAnsi="Times New Roman"/>
                <w:szCs w:val="22"/>
              </w:rPr>
            </w:pPr>
          </w:p>
        </w:tc>
        <w:tc>
          <w:tcPr>
            <w:tcW w:w="552" w:type="pct"/>
          </w:tcPr>
          <w:p w:rsidR="004B52A7" w:rsidRPr="007A5E2B" w:rsidRDefault="00453480" w:rsidP="007A5E2B">
            <w:pPr>
              <w:rPr>
                <w:rFonts w:ascii="Times New Roman" w:hAnsi="Times New Roman"/>
                <w:szCs w:val="22"/>
              </w:rPr>
            </w:pPr>
            <w:r w:rsidRPr="007A5E2B">
              <w:rPr>
                <w:rFonts w:ascii="Times New Roman" w:hAnsi="Times New Roman"/>
                <w:szCs w:val="22"/>
              </w:rPr>
              <w:t>0</w:t>
            </w:r>
            <w:r w:rsidR="007A5E2B" w:rsidRPr="007A5E2B">
              <w:rPr>
                <w:rFonts w:ascii="Times New Roman" w:hAnsi="Times New Roman"/>
                <w:szCs w:val="22"/>
              </w:rPr>
              <w:t>5</w:t>
            </w:r>
            <w:r w:rsidRPr="007A5E2B">
              <w:rPr>
                <w:rFonts w:ascii="Times New Roman" w:hAnsi="Times New Roman"/>
                <w:szCs w:val="22"/>
              </w:rPr>
              <w:t>.јул</w:t>
            </w:r>
          </w:p>
        </w:tc>
        <w:tc>
          <w:tcPr>
            <w:tcW w:w="603" w:type="pct"/>
          </w:tcPr>
          <w:p w:rsidR="004B52A7" w:rsidRPr="007A5E2B" w:rsidRDefault="004B52A7" w:rsidP="008119CA">
            <w:pPr>
              <w:rPr>
                <w:rFonts w:ascii="Times New Roman" w:hAnsi="Times New Roman"/>
                <w:szCs w:val="22"/>
              </w:rPr>
            </w:pPr>
          </w:p>
        </w:tc>
        <w:tc>
          <w:tcPr>
            <w:tcW w:w="578" w:type="pct"/>
          </w:tcPr>
          <w:p w:rsidR="004B52A7" w:rsidRPr="007A5E2B" w:rsidRDefault="004B52A7" w:rsidP="008119CA">
            <w:pPr>
              <w:rPr>
                <w:rFonts w:ascii="Times New Roman" w:hAnsi="Times New Roman"/>
                <w:szCs w:val="22"/>
              </w:rPr>
            </w:pPr>
          </w:p>
        </w:tc>
      </w:tr>
    </w:tbl>
    <w:p w:rsidR="00A203E8" w:rsidRPr="007A5E2B" w:rsidRDefault="00A203E8" w:rsidP="00A203E8">
      <w:pPr>
        <w:rPr>
          <w:rFonts w:ascii="Times New Roman" w:hAnsi="Times New Roman"/>
        </w:rPr>
      </w:pPr>
    </w:p>
    <w:p w:rsidR="00857784" w:rsidRPr="001D29CE" w:rsidRDefault="00857784" w:rsidP="00A203E8">
      <w:pPr>
        <w:rPr>
          <w:rFonts w:ascii="Times New Roman" w:hAnsi="Times New Roman"/>
          <w:color w:val="FF0000"/>
        </w:rPr>
        <w:sectPr w:rsidR="00857784" w:rsidRPr="001D29CE" w:rsidSect="00D21F1D">
          <w:pgSz w:w="15840" w:h="12240" w:orient="landscape"/>
          <w:pgMar w:top="1440" w:right="1440" w:bottom="1440" w:left="1440" w:header="720" w:footer="720" w:gutter="0"/>
          <w:cols w:space="720"/>
          <w:docGrid w:linePitch="360"/>
        </w:sectPr>
      </w:pPr>
    </w:p>
    <w:p w:rsidR="004B52A7" w:rsidRPr="001D29CE" w:rsidRDefault="004B52A7" w:rsidP="00A203E8">
      <w:pPr>
        <w:rPr>
          <w:rFonts w:ascii="Times New Roman" w:hAnsi="Times New Roman"/>
          <w:color w:val="FF0000"/>
        </w:rPr>
      </w:pPr>
    </w:p>
    <w:p w:rsidR="004B52A7" w:rsidRPr="00BE116C" w:rsidRDefault="00C43288" w:rsidP="004B52A7">
      <w:pPr>
        <w:pStyle w:val="a"/>
        <w:spacing w:line="276" w:lineRule="auto"/>
        <w:ind w:firstLine="454"/>
        <w:jc w:val="left"/>
        <w:rPr>
          <w:sz w:val="24"/>
        </w:rPr>
      </w:pPr>
      <w:bookmarkStart w:id="13" w:name="_Toc463254588"/>
      <w:r w:rsidRPr="008F58D2">
        <w:rPr>
          <w:lang w:val="sr-Cyrl-CS"/>
        </w:rPr>
        <w:t>10</w:t>
      </w:r>
      <w:r w:rsidR="004B52A7" w:rsidRPr="008F58D2">
        <w:t>.  РАД ОСТАЛИХ</w:t>
      </w:r>
      <w:r w:rsidR="004B52A7" w:rsidRPr="00BE116C">
        <w:t xml:space="preserve"> СЛУЖБИ</w:t>
      </w:r>
      <w:bookmarkEnd w:id="13"/>
    </w:p>
    <w:p w:rsidR="004B52A7" w:rsidRPr="00BE116C" w:rsidRDefault="004B52A7" w:rsidP="004B52A7">
      <w:pPr>
        <w:spacing w:line="276" w:lineRule="auto"/>
        <w:jc w:val="both"/>
        <w:rPr>
          <w:rFonts w:ascii="Times New Roman" w:hAnsi="Times New Roman"/>
          <w:sz w:val="24"/>
          <w:lang w:val="sr-Latn-CS"/>
        </w:rPr>
      </w:pPr>
    </w:p>
    <w:p w:rsidR="004B52A7" w:rsidRPr="00BE116C" w:rsidRDefault="004B52A7" w:rsidP="000F7230">
      <w:pPr>
        <w:pStyle w:val="BodyTextIndent3"/>
        <w:spacing w:line="276" w:lineRule="auto"/>
        <w:ind w:firstLine="454"/>
        <w:jc w:val="left"/>
        <w:rPr>
          <w:rFonts w:ascii="Times New Roman" w:hAnsi="Times New Roman"/>
        </w:rPr>
      </w:pPr>
      <w:r w:rsidRPr="00BE116C">
        <w:rPr>
          <w:rFonts w:ascii="Times New Roman" w:hAnsi="Times New Roman"/>
        </w:rPr>
        <w:t xml:space="preserve">Административно-финансијска служба и техничко-помоћно особље редовно су обављали послове из свог делокруга рада. </w:t>
      </w:r>
      <w:r w:rsidRPr="00BE116C">
        <w:rPr>
          <w:rFonts w:ascii="Times New Roman" w:hAnsi="Times New Roman"/>
          <w:lang w:val="sr-Latn-CS"/>
        </w:rPr>
        <w:t>С</w:t>
      </w:r>
      <w:r w:rsidRPr="00BE116C">
        <w:rPr>
          <w:rFonts w:ascii="Times New Roman" w:hAnsi="Times New Roman"/>
        </w:rPr>
        <w:t>ве службе су обављале своје активности, зна</w:t>
      </w:r>
      <w:r w:rsidR="00E857DF" w:rsidRPr="00BE116C">
        <w:rPr>
          <w:rFonts w:ascii="Times New Roman" w:hAnsi="Times New Roman"/>
        </w:rPr>
        <w:t xml:space="preserve">чајне за функционисање школе. У </w:t>
      </w:r>
      <w:r w:rsidR="00857784" w:rsidRPr="00BE116C">
        <w:rPr>
          <w:rFonts w:ascii="Times New Roman" w:hAnsi="Times New Roman"/>
        </w:rPr>
        <w:t xml:space="preserve">складу са епидемиолошком ситуацијом и препорукама, помоћно особље је обављало додатну дезинфекцију школе. </w:t>
      </w:r>
    </w:p>
    <w:p w:rsidR="004B52A7" w:rsidRPr="00BE116C" w:rsidRDefault="004B52A7" w:rsidP="000F7230">
      <w:pPr>
        <w:pStyle w:val="BodyTextIndent3"/>
        <w:spacing w:line="276" w:lineRule="auto"/>
        <w:ind w:firstLine="454"/>
        <w:jc w:val="left"/>
        <w:rPr>
          <w:rFonts w:ascii="Times New Roman" w:hAnsi="Times New Roman"/>
          <w:lang w:val="ru-RU"/>
        </w:rPr>
      </w:pPr>
    </w:p>
    <w:p w:rsidR="004B52A7" w:rsidRPr="001D29CE" w:rsidRDefault="004B52A7" w:rsidP="004B52A7">
      <w:pPr>
        <w:spacing w:line="276" w:lineRule="auto"/>
        <w:jc w:val="both"/>
        <w:rPr>
          <w:rFonts w:ascii="Times New Roman" w:hAnsi="Times New Roman"/>
          <w:color w:val="FF0000"/>
          <w:sz w:val="4"/>
        </w:rPr>
      </w:pPr>
    </w:p>
    <w:p w:rsidR="004B52A7" w:rsidRPr="001D29CE" w:rsidRDefault="004B52A7" w:rsidP="004B52A7">
      <w:pPr>
        <w:spacing w:line="276" w:lineRule="auto"/>
        <w:jc w:val="both"/>
        <w:rPr>
          <w:rFonts w:ascii="Times New Roman" w:hAnsi="Times New Roman"/>
          <w:color w:val="FF0000"/>
          <w:sz w:val="4"/>
        </w:rPr>
      </w:pPr>
    </w:p>
    <w:p w:rsidR="004B52A7" w:rsidRPr="001D29CE" w:rsidRDefault="004B52A7" w:rsidP="004B52A7">
      <w:pPr>
        <w:spacing w:line="276" w:lineRule="auto"/>
        <w:jc w:val="both"/>
        <w:rPr>
          <w:rFonts w:ascii="Times New Roman" w:hAnsi="Times New Roman"/>
          <w:color w:val="FF0000"/>
          <w:sz w:val="4"/>
          <w:lang w:val="ru-RU"/>
        </w:rPr>
      </w:pPr>
    </w:p>
    <w:p w:rsidR="004B52A7" w:rsidRPr="001D29CE" w:rsidRDefault="004B52A7" w:rsidP="004B52A7">
      <w:pPr>
        <w:spacing w:line="276" w:lineRule="auto"/>
        <w:jc w:val="both"/>
        <w:rPr>
          <w:rFonts w:ascii="Times New Roman" w:hAnsi="Times New Roman"/>
          <w:color w:val="FF0000"/>
          <w:sz w:val="4"/>
          <w:lang w:val="ru-RU"/>
        </w:rPr>
      </w:pPr>
    </w:p>
    <w:p w:rsidR="004B52A7" w:rsidRPr="001D29CE" w:rsidRDefault="004B52A7" w:rsidP="004B52A7">
      <w:pPr>
        <w:spacing w:line="276" w:lineRule="auto"/>
        <w:jc w:val="both"/>
        <w:rPr>
          <w:rFonts w:ascii="Times New Roman" w:hAnsi="Times New Roman"/>
          <w:color w:val="FF0000"/>
          <w:sz w:val="4"/>
          <w:lang w:val="ru-RU"/>
        </w:rPr>
      </w:pPr>
    </w:p>
    <w:p w:rsidR="004B52A7" w:rsidRPr="001D29CE" w:rsidRDefault="004B52A7" w:rsidP="004B52A7">
      <w:pPr>
        <w:spacing w:line="276" w:lineRule="auto"/>
        <w:jc w:val="both"/>
        <w:rPr>
          <w:rFonts w:ascii="Times New Roman" w:hAnsi="Times New Roman"/>
          <w:color w:val="FF0000"/>
          <w:sz w:val="4"/>
          <w:lang w:val="ru-RU"/>
        </w:rPr>
      </w:pPr>
    </w:p>
    <w:p w:rsidR="004B52A7" w:rsidRPr="001D29CE" w:rsidRDefault="004B52A7" w:rsidP="004B52A7">
      <w:pPr>
        <w:spacing w:line="276" w:lineRule="auto"/>
        <w:jc w:val="both"/>
        <w:rPr>
          <w:rFonts w:ascii="Times New Roman" w:hAnsi="Times New Roman"/>
          <w:color w:val="FF0000"/>
          <w:sz w:val="4"/>
          <w:lang w:val="ru-RU"/>
        </w:rPr>
      </w:pPr>
    </w:p>
    <w:p w:rsidR="004B52A7" w:rsidRPr="001D29CE" w:rsidRDefault="004B52A7" w:rsidP="004B52A7">
      <w:pPr>
        <w:spacing w:line="276" w:lineRule="auto"/>
        <w:jc w:val="both"/>
        <w:rPr>
          <w:rFonts w:ascii="Times New Roman" w:hAnsi="Times New Roman"/>
          <w:color w:val="FF0000"/>
          <w:sz w:val="4"/>
          <w:lang w:val="ru-RU"/>
        </w:rPr>
      </w:pPr>
    </w:p>
    <w:p w:rsidR="004B52A7" w:rsidRPr="003C0D63" w:rsidRDefault="004B52A7" w:rsidP="004B52A7">
      <w:pPr>
        <w:spacing w:line="276" w:lineRule="auto"/>
        <w:jc w:val="both"/>
        <w:rPr>
          <w:rFonts w:ascii="Times New Roman" w:hAnsi="Times New Roman"/>
          <w:color w:val="FF0000"/>
          <w:sz w:val="4"/>
        </w:rPr>
      </w:pPr>
    </w:p>
    <w:p w:rsidR="004B52A7" w:rsidRPr="001D29CE" w:rsidRDefault="004B52A7" w:rsidP="004B52A7">
      <w:pPr>
        <w:spacing w:line="276" w:lineRule="auto"/>
        <w:jc w:val="both"/>
        <w:rPr>
          <w:rFonts w:ascii="Times New Roman" w:hAnsi="Times New Roman"/>
          <w:color w:val="FF0000"/>
          <w:sz w:val="4"/>
          <w:lang w:val="ru-RU"/>
        </w:rPr>
      </w:pPr>
    </w:p>
    <w:p w:rsidR="004B52A7" w:rsidRPr="001D29CE" w:rsidRDefault="004B52A7" w:rsidP="004B52A7">
      <w:pPr>
        <w:spacing w:line="276" w:lineRule="auto"/>
        <w:jc w:val="both"/>
        <w:rPr>
          <w:rFonts w:ascii="Times New Roman" w:hAnsi="Times New Roman"/>
          <w:color w:val="FF0000"/>
          <w:sz w:val="4"/>
          <w:lang w:val="ru-RU"/>
        </w:rPr>
      </w:pPr>
    </w:p>
    <w:p w:rsidR="004B52A7" w:rsidRPr="001D29CE" w:rsidRDefault="004B52A7" w:rsidP="004B52A7">
      <w:pPr>
        <w:spacing w:line="276" w:lineRule="auto"/>
        <w:jc w:val="both"/>
        <w:rPr>
          <w:rFonts w:ascii="Times New Roman" w:hAnsi="Times New Roman"/>
          <w:color w:val="FF0000"/>
          <w:sz w:val="4"/>
          <w:lang w:val="ru-RU"/>
        </w:rPr>
      </w:pPr>
    </w:p>
    <w:p w:rsidR="004B52A7" w:rsidRPr="001D29CE" w:rsidRDefault="004B52A7" w:rsidP="004B52A7">
      <w:pPr>
        <w:spacing w:line="276" w:lineRule="auto"/>
        <w:jc w:val="both"/>
        <w:rPr>
          <w:rFonts w:ascii="Times New Roman" w:hAnsi="Times New Roman"/>
          <w:color w:val="FF0000"/>
          <w:sz w:val="4"/>
          <w:lang w:val="ru-RU"/>
        </w:rPr>
      </w:pPr>
    </w:p>
    <w:p w:rsidR="004B52A7" w:rsidRPr="001D29CE" w:rsidRDefault="004B52A7" w:rsidP="004B52A7">
      <w:pPr>
        <w:spacing w:line="276" w:lineRule="auto"/>
        <w:rPr>
          <w:rFonts w:ascii="Times New Roman" w:hAnsi="Times New Roman"/>
          <w:color w:val="FF0000"/>
          <w:sz w:val="4"/>
        </w:rPr>
      </w:pPr>
    </w:p>
    <w:p w:rsidR="004B52A7" w:rsidRPr="001D29CE" w:rsidRDefault="004B52A7" w:rsidP="004B52A7">
      <w:pPr>
        <w:spacing w:line="276" w:lineRule="auto"/>
        <w:rPr>
          <w:rFonts w:ascii="Times New Roman" w:hAnsi="Times New Roman"/>
          <w:color w:val="FF0000"/>
          <w:sz w:val="4"/>
        </w:rPr>
      </w:pPr>
    </w:p>
    <w:p w:rsidR="004B52A7" w:rsidRPr="001D29CE" w:rsidRDefault="004B52A7" w:rsidP="004B52A7">
      <w:pPr>
        <w:pStyle w:val="a"/>
        <w:jc w:val="left"/>
        <w:rPr>
          <w:color w:val="FF0000"/>
          <w:lang w:val="ru-RU"/>
        </w:rPr>
      </w:pPr>
    </w:p>
    <w:p w:rsidR="004B52A7" w:rsidRPr="001D29CE" w:rsidRDefault="004B52A7" w:rsidP="00E96163">
      <w:pPr>
        <w:pStyle w:val="a"/>
        <w:jc w:val="left"/>
        <w:rPr>
          <w:color w:val="FF0000"/>
          <w:lang w:val="sr-Cyrl-CS"/>
        </w:rPr>
      </w:pPr>
      <w:r w:rsidRPr="001D29CE">
        <w:rPr>
          <w:noProof/>
          <w:color w:val="FF0000"/>
          <w:lang w:val="en-US"/>
        </w:rPr>
        <w:drawing>
          <wp:inline distT="0" distB="0" distL="0" distR="0">
            <wp:extent cx="5934075" cy="4448175"/>
            <wp:effectExtent l="0" t="0" r="9525" b="9525"/>
            <wp:docPr id="6" name="Picture 6" descr="14448792_981433028627861_396872747638662869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448792_981433028627861_3968727476386628693_n"/>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4448175"/>
                    </a:xfrm>
                    <a:prstGeom prst="rect">
                      <a:avLst/>
                    </a:prstGeom>
                    <a:noFill/>
                    <a:ln>
                      <a:noFill/>
                    </a:ln>
                  </pic:spPr>
                </pic:pic>
              </a:graphicData>
            </a:graphic>
          </wp:inline>
        </w:drawing>
      </w:r>
    </w:p>
    <w:p w:rsidR="00582E50" w:rsidRPr="001D29CE" w:rsidRDefault="00582E50" w:rsidP="00E96163">
      <w:pPr>
        <w:pStyle w:val="a"/>
        <w:jc w:val="left"/>
        <w:rPr>
          <w:color w:val="FF0000"/>
          <w:lang w:val="sr-Cyrl-CS"/>
        </w:rPr>
      </w:pPr>
    </w:p>
    <w:p w:rsidR="00582E50" w:rsidRPr="001D29CE" w:rsidRDefault="00582E50" w:rsidP="00E96163">
      <w:pPr>
        <w:pStyle w:val="a"/>
        <w:jc w:val="left"/>
        <w:rPr>
          <w:color w:val="FF0000"/>
          <w:lang w:val="sr-Cyrl-CS"/>
        </w:rPr>
      </w:pPr>
    </w:p>
    <w:p w:rsidR="00582E50" w:rsidRPr="001D29CE" w:rsidRDefault="00582E50" w:rsidP="00E96163">
      <w:pPr>
        <w:pStyle w:val="a"/>
        <w:jc w:val="left"/>
        <w:rPr>
          <w:color w:val="FF0000"/>
          <w:lang w:val="sr-Cyrl-CS"/>
        </w:rPr>
      </w:pPr>
    </w:p>
    <w:p w:rsidR="00582E50" w:rsidRPr="001D29CE" w:rsidRDefault="00582E50" w:rsidP="00E96163">
      <w:pPr>
        <w:pStyle w:val="a"/>
        <w:jc w:val="left"/>
        <w:rPr>
          <w:color w:val="FF0000"/>
          <w:lang w:val="sr-Cyrl-CS"/>
        </w:rPr>
      </w:pPr>
    </w:p>
    <w:p w:rsidR="00582E50" w:rsidRPr="001D29CE" w:rsidRDefault="00582E50" w:rsidP="00E96163">
      <w:pPr>
        <w:pStyle w:val="a"/>
        <w:jc w:val="left"/>
        <w:rPr>
          <w:color w:val="FF0000"/>
        </w:rPr>
      </w:pPr>
    </w:p>
    <w:p w:rsidR="00E857DF" w:rsidRPr="001D29CE" w:rsidRDefault="00E857DF" w:rsidP="00E96163">
      <w:pPr>
        <w:pStyle w:val="a"/>
        <w:jc w:val="left"/>
        <w:rPr>
          <w:color w:val="FF0000"/>
        </w:rPr>
      </w:pPr>
    </w:p>
    <w:p w:rsidR="00E857DF" w:rsidRPr="001D29CE" w:rsidRDefault="00E857DF" w:rsidP="00E96163">
      <w:pPr>
        <w:pStyle w:val="a"/>
        <w:jc w:val="left"/>
        <w:rPr>
          <w:color w:val="FF0000"/>
        </w:rPr>
      </w:pPr>
    </w:p>
    <w:p w:rsidR="004B52A7" w:rsidRPr="00EB57AA" w:rsidRDefault="004B52A7" w:rsidP="004B52A7">
      <w:pPr>
        <w:pStyle w:val="a"/>
      </w:pPr>
      <w:r w:rsidRPr="00EB57AA">
        <w:lastRenderedPageBreak/>
        <w:t>1</w:t>
      </w:r>
      <w:r w:rsidR="00582E50" w:rsidRPr="00EB57AA">
        <w:rPr>
          <w:lang w:val="sr-Cyrl-CS"/>
        </w:rPr>
        <w:t>1</w:t>
      </w:r>
      <w:r w:rsidRPr="00EB57AA">
        <w:t>.  УСПЕХ УЧЕНИКА НА КРАЈУ ШКОЛСКЕ ГОДИНЕ КАО ФАКТОР ЕВАЛУАЦИЈЕ РАДА ШКОЛЕ</w:t>
      </w:r>
    </w:p>
    <w:p w:rsidR="004B52A7" w:rsidRPr="00EB57AA" w:rsidRDefault="004B52A7" w:rsidP="004B52A7">
      <w:pPr>
        <w:pStyle w:val="BodyText2"/>
        <w:spacing w:line="240" w:lineRule="auto"/>
        <w:jc w:val="both"/>
        <w:rPr>
          <w:rFonts w:ascii="Times New Roman" w:hAnsi="Times New Roman"/>
          <w:sz w:val="24"/>
        </w:rPr>
      </w:pPr>
    </w:p>
    <w:p w:rsidR="004B52A7" w:rsidRPr="00EB57AA" w:rsidRDefault="004B52A7" w:rsidP="004B52A7">
      <w:pPr>
        <w:pStyle w:val="BodyText2"/>
        <w:spacing w:line="240" w:lineRule="auto"/>
        <w:jc w:val="both"/>
        <w:rPr>
          <w:rFonts w:ascii="Times New Roman" w:hAnsi="Times New Roman"/>
          <w:sz w:val="24"/>
        </w:rPr>
      </w:pPr>
    </w:p>
    <w:p w:rsidR="004B52A7" w:rsidRDefault="004B52A7" w:rsidP="004B52A7">
      <w:pPr>
        <w:pStyle w:val="BodyText2"/>
        <w:spacing w:line="240" w:lineRule="auto"/>
        <w:jc w:val="both"/>
        <w:rPr>
          <w:rFonts w:ascii="Times New Roman" w:hAnsi="Times New Roman"/>
          <w:color w:val="FF0000"/>
          <w:sz w:val="24"/>
        </w:rPr>
      </w:pPr>
    </w:p>
    <w:p w:rsidR="00EB57AA" w:rsidRDefault="00EB57AA" w:rsidP="004B52A7">
      <w:pPr>
        <w:pStyle w:val="BodyText2"/>
        <w:spacing w:line="240" w:lineRule="auto"/>
        <w:jc w:val="both"/>
        <w:rPr>
          <w:rFonts w:ascii="Times New Roman" w:hAnsi="Times New Roman"/>
          <w:color w:val="FF0000"/>
          <w:sz w:val="24"/>
        </w:rPr>
      </w:pPr>
    </w:p>
    <w:p w:rsidR="00EB57AA" w:rsidRPr="001D29CE" w:rsidRDefault="00EB57AA" w:rsidP="004B52A7">
      <w:pPr>
        <w:pStyle w:val="BodyText2"/>
        <w:spacing w:line="240" w:lineRule="auto"/>
        <w:jc w:val="both"/>
        <w:rPr>
          <w:rFonts w:ascii="Times New Roman" w:hAnsi="Times New Roman"/>
          <w:color w:val="FF0000"/>
          <w:sz w:val="24"/>
        </w:rPr>
      </w:pPr>
    </w:p>
    <w:p w:rsidR="004B52A7" w:rsidRPr="001D29CE" w:rsidRDefault="004B52A7" w:rsidP="004B52A7">
      <w:pPr>
        <w:jc w:val="both"/>
        <w:rPr>
          <w:rFonts w:ascii="Times New Roman" w:hAnsi="Times New Roman"/>
          <w:color w:val="FF0000"/>
          <w:sz w:val="24"/>
          <w:lang w:val="sr-Latn-CS"/>
        </w:rPr>
      </w:pPr>
    </w:p>
    <w:p w:rsidR="004B52A7" w:rsidRPr="00EB57AA" w:rsidRDefault="00F945CD" w:rsidP="00827379">
      <w:pPr>
        <w:ind w:firstLine="454"/>
        <w:rPr>
          <w:rFonts w:ascii="Times New Roman" w:hAnsi="Times New Roman"/>
          <w:sz w:val="24"/>
        </w:rPr>
      </w:pPr>
      <w:r w:rsidRPr="00EB57AA">
        <w:rPr>
          <w:rFonts w:ascii="Times New Roman" w:hAnsi="Times New Roman"/>
          <w:sz w:val="24"/>
        </w:rPr>
        <w:t>На крају</w:t>
      </w:r>
      <w:r w:rsidR="004B52A7" w:rsidRPr="00EB57AA">
        <w:rPr>
          <w:rFonts w:ascii="Times New Roman" w:hAnsi="Times New Roman"/>
          <w:sz w:val="24"/>
        </w:rPr>
        <w:t xml:space="preserve"> школск</w:t>
      </w:r>
      <w:r w:rsidRPr="00EB57AA">
        <w:rPr>
          <w:rFonts w:ascii="Times New Roman" w:hAnsi="Times New Roman"/>
          <w:sz w:val="24"/>
        </w:rPr>
        <w:t>е202</w:t>
      </w:r>
      <w:r w:rsidR="005935E2" w:rsidRPr="00EB57AA">
        <w:rPr>
          <w:rFonts w:ascii="Times New Roman" w:hAnsi="Times New Roman"/>
          <w:sz w:val="24"/>
          <w:lang w:val="sr-Latn-CS"/>
        </w:rPr>
        <w:t>1</w:t>
      </w:r>
      <w:r w:rsidRPr="00EB57AA">
        <w:rPr>
          <w:rFonts w:ascii="Times New Roman" w:hAnsi="Times New Roman"/>
          <w:sz w:val="24"/>
        </w:rPr>
        <w:t>/2</w:t>
      </w:r>
      <w:r w:rsidR="005935E2" w:rsidRPr="00EB57AA">
        <w:rPr>
          <w:rFonts w:ascii="Times New Roman" w:hAnsi="Times New Roman"/>
          <w:sz w:val="24"/>
          <w:lang w:val="sr-Latn-CS"/>
        </w:rPr>
        <w:t>2</w:t>
      </w:r>
      <w:r w:rsidRPr="00EB57AA">
        <w:rPr>
          <w:rFonts w:ascii="Times New Roman" w:hAnsi="Times New Roman"/>
          <w:sz w:val="24"/>
        </w:rPr>
        <w:t xml:space="preserve">. </w:t>
      </w:r>
      <w:r w:rsidR="004B52A7" w:rsidRPr="00EB57AA">
        <w:rPr>
          <w:rFonts w:ascii="Times New Roman" w:hAnsi="Times New Roman"/>
          <w:sz w:val="24"/>
        </w:rPr>
        <w:t>годин</w:t>
      </w:r>
      <w:r w:rsidRPr="00EB57AA">
        <w:rPr>
          <w:rFonts w:ascii="Times New Roman" w:hAnsi="Times New Roman"/>
          <w:sz w:val="24"/>
        </w:rPr>
        <w:t>е</w:t>
      </w:r>
      <w:r w:rsidR="004B52A7" w:rsidRPr="00EB57AA">
        <w:rPr>
          <w:rFonts w:ascii="Times New Roman" w:hAnsi="Times New Roman"/>
          <w:sz w:val="24"/>
        </w:rPr>
        <w:t xml:space="preserve">, </w:t>
      </w:r>
      <w:r w:rsidR="00556D6B" w:rsidRPr="00EB57AA">
        <w:rPr>
          <w:rFonts w:ascii="Times New Roman" w:hAnsi="Times New Roman"/>
          <w:sz w:val="24"/>
        </w:rPr>
        <w:t xml:space="preserve">у </w:t>
      </w:r>
      <w:r w:rsidR="004B52A7" w:rsidRPr="00EB57AA">
        <w:rPr>
          <w:rFonts w:ascii="Times New Roman" w:hAnsi="Times New Roman"/>
          <w:sz w:val="24"/>
        </w:rPr>
        <w:t>наш</w:t>
      </w:r>
      <w:r w:rsidR="00556D6B" w:rsidRPr="00EB57AA">
        <w:rPr>
          <w:rFonts w:ascii="Times New Roman" w:hAnsi="Times New Roman"/>
          <w:sz w:val="24"/>
        </w:rPr>
        <w:t>ој</w:t>
      </w:r>
      <w:r w:rsidR="004B52A7" w:rsidRPr="00EB57AA">
        <w:rPr>
          <w:rFonts w:ascii="Times New Roman" w:hAnsi="Times New Roman"/>
          <w:sz w:val="24"/>
        </w:rPr>
        <w:t xml:space="preserve"> школ</w:t>
      </w:r>
      <w:r w:rsidR="00556D6B" w:rsidRPr="00EB57AA">
        <w:rPr>
          <w:rFonts w:ascii="Times New Roman" w:hAnsi="Times New Roman"/>
          <w:sz w:val="24"/>
        </w:rPr>
        <w:t>и</w:t>
      </w:r>
      <w:r w:rsidR="004B52A7" w:rsidRPr="00EB57AA">
        <w:rPr>
          <w:rFonts w:ascii="Times New Roman" w:hAnsi="Times New Roman"/>
          <w:sz w:val="24"/>
        </w:rPr>
        <w:t xml:space="preserve"> је </w:t>
      </w:r>
      <w:r w:rsidR="004B52A7" w:rsidRPr="00EB57AA">
        <w:rPr>
          <w:rFonts w:ascii="Times New Roman" w:hAnsi="Times New Roman"/>
          <w:sz w:val="24"/>
          <w:lang w:val="sr-Latn-CS"/>
        </w:rPr>
        <w:t xml:space="preserve">укупно </w:t>
      </w:r>
      <w:r w:rsidR="00BF4575" w:rsidRPr="00EB57AA">
        <w:rPr>
          <w:rFonts w:ascii="Times New Roman" w:hAnsi="Times New Roman"/>
          <w:sz w:val="24"/>
        </w:rPr>
        <w:t>803</w:t>
      </w:r>
      <w:r w:rsidR="004B52A7" w:rsidRPr="00EB57AA">
        <w:rPr>
          <w:rFonts w:ascii="Times New Roman" w:hAnsi="Times New Roman"/>
          <w:sz w:val="24"/>
        </w:rPr>
        <w:t>ученик</w:t>
      </w:r>
      <w:r w:rsidR="00E96163" w:rsidRPr="00EB57AA">
        <w:rPr>
          <w:rFonts w:ascii="Times New Roman" w:hAnsi="Times New Roman"/>
          <w:sz w:val="24"/>
        </w:rPr>
        <w:t>а</w:t>
      </w:r>
      <w:r w:rsidR="004B52A7" w:rsidRPr="00EB57AA">
        <w:rPr>
          <w:rFonts w:ascii="Times New Roman" w:hAnsi="Times New Roman"/>
          <w:sz w:val="24"/>
        </w:rPr>
        <w:t>.Ученици првог разреда</w:t>
      </w:r>
      <w:r w:rsidR="000F64CB" w:rsidRPr="00EB57AA">
        <w:rPr>
          <w:rFonts w:ascii="Times New Roman" w:hAnsi="Times New Roman"/>
          <w:sz w:val="24"/>
        </w:rPr>
        <w:t xml:space="preserve"> (</w:t>
      </w:r>
      <w:r w:rsidR="00BF4575" w:rsidRPr="00EB57AA">
        <w:rPr>
          <w:rFonts w:ascii="Times New Roman" w:hAnsi="Times New Roman"/>
          <w:sz w:val="24"/>
        </w:rPr>
        <w:t>109</w:t>
      </w:r>
      <w:r w:rsidR="00EB57AA">
        <w:rPr>
          <w:rFonts w:ascii="Times New Roman" w:hAnsi="Times New Roman"/>
          <w:sz w:val="24"/>
        </w:rPr>
        <w:t>, односно 13,57%</w:t>
      </w:r>
      <w:r w:rsidR="006D473C" w:rsidRPr="00EB57AA">
        <w:rPr>
          <w:rFonts w:ascii="Times New Roman" w:hAnsi="Times New Roman"/>
          <w:sz w:val="24"/>
        </w:rPr>
        <w:t xml:space="preserve">) </w:t>
      </w:r>
      <w:r w:rsidR="004B52A7" w:rsidRPr="00EB57AA">
        <w:rPr>
          <w:rFonts w:ascii="Times New Roman" w:hAnsi="Times New Roman"/>
          <w:sz w:val="24"/>
        </w:rPr>
        <w:t>суоцењени описно</w:t>
      </w:r>
      <w:r w:rsidR="000F64CB" w:rsidRPr="00EB57AA">
        <w:rPr>
          <w:rFonts w:ascii="Times New Roman" w:hAnsi="Times New Roman"/>
          <w:sz w:val="24"/>
        </w:rPr>
        <w:t>.</w:t>
      </w:r>
    </w:p>
    <w:p w:rsidR="004B52A7" w:rsidRPr="00EB57AA" w:rsidRDefault="004B52A7" w:rsidP="00827379">
      <w:pPr>
        <w:ind w:firstLine="454"/>
        <w:rPr>
          <w:rFonts w:ascii="Times New Roman" w:hAnsi="Times New Roman"/>
          <w:sz w:val="24"/>
        </w:rPr>
      </w:pPr>
    </w:p>
    <w:p w:rsidR="004B52A7" w:rsidRPr="00EB57AA" w:rsidRDefault="004B52A7" w:rsidP="00827379">
      <w:pPr>
        <w:ind w:firstLine="454"/>
        <w:rPr>
          <w:rFonts w:ascii="Times New Roman" w:hAnsi="Times New Roman"/>
          <w:sz w:val="24"/>
        </w:rPr>
      </w:pPr>
      <w:r w:rsidRPr="00EB57AA">
        <w:rPr>
          <w:rFonts w:ascii="Times New Roman" w:hAnsi="Times New Roman"/>
          <w:sz w:val="24"/>
          <w:lang w:val="sr-Latn-CS"/>
        </w:rPr>
        <w:t>O</w:t>
      </w:r>
      <w:r w:rsidR="00827379" w:rsidRPr="00EB57AA">
        <w:rPr>
          <w:rFonts w:ascii="Times New Roman" w:hAnsi="Times New Roman"/>
          <w:sz w:val="24"/>
        </w:rPr>
        <w:t>дличан успех је оствари</w:t>
      </w:r>
      <w:r w:rsidR="00BF4575" w:rsidRPr="00EB57AA">
        <w:rPr>
          <w:rFonts w:ascii="Times New Roman" w:hAnsi="Times New Roman"/>
          <w:sz w:val="24"/>
        </w:rPr>
        <w:t>л</w:t>
      </w:r>
      <w:r w:rsidRPr="00EB57AA">
        <w:rPr>
          <w:rFonts w:ascii="Times New Roman" w:hAnsi="Times New Roman"/>
          <w:sz w:val="24"/>
        </w:rPr>
        <w:t>о</w:t>
      </w:r>
      <w:r w:rsidR="00827379" w:rsidRPr="00EB57AA">
        <w:rPr>
          <w:rFonts w:ascii="Times New Roman" w:hAnsi="Times New Roman"/>
          <w:sz w:val="24"/>
        </w:rPr>
        <w:t xml:space="preserve"> 3</w:t>
      </w:r>
      <w:r w:rsidR="00BF4575" w:rsidRPr="00EB57AA">
        <w:rPr>
          <w:rFonts w:ascii="Times New Roman" w:hAnsi="Times New Roman"/>
          <w:sz w:val="24"/>
        </w:rPr>
        <w:t>84</w:t>
      </w:r>
      <w:r w:rsidR="00827379" w:rsidRPr="00EB57AA">
        <w:rPr>
          <w:rFonts w:ascii="Times New Roman" w:hAnsi="Times New Roman"/>
          <w:sz w:val="24"/>
        </w:rPr>
        <w:t xml:space="preserve"> ученик</w:t>
      </w:r>
      <w:r w:rsidR="00BF4575" w:rsidRPr="00EB57AA">
        <w:rPr>
          <w:rFonts w:ascii="Times New Roman" w:hAnsi="Times New Roman"/>
          <w:sz w:val="24"/>
        </w:rPr>
        <w:t>а</w:t>
      </w:r>
      <w:r w:rsidRPr="00EB57AA">
        <w:rPr>
          <w:rFonts w:ascii="Times New Roman" w:hAnsi="Times New Roman"/>
          <w:sz w:val="24"/>
        </w:rPr>
        <w:t>, што је (</w:t>
      </w:r>
      <w:r w:rsidR="00A867FC" w:rsidRPr="00EB57AA">
        <w:rPr>
          <w:rFonts w:ascii="Times New Roman" w:hAnsi="Times New Roman"/>
          <w:sz w:val="24"/>
        </w:rPr>
        <w:t>55,33</w:t>
      </w:r>
      <w:r w:rsidRPr="00EB57AA">
        <w:rPr>
          <w:rFonts w:ascii="Times New Roman" w:hAnsi="Times New Roman"/>
          <w:sz w:val="24"/>
        </w:rPr>
        <w:t>%).Врло добар успех је остварило</w:t>
      </w:r>
      <w:r w:rsidR="00BF4575" w:rsidRPr="00EB57AA">
        <w:rPr>
          <w:rFonts w:ascii="Times New Roman" w:hAnsi="Times New Roman"/>
          <w:sz w:val="24"/>
        </w:rPr>
        <w:t xml:space="preserve"> 189</w:t>
      </w:r>
      <w:r w:rsidRPr="00EB57AA">
        <w:rPr>
          <w:rFonts w:ascii="Times New Roman" w:hAnsi="Times New Roman"/>
          <w:sz w:val="24"/>
        </w:rPr>
        <w:t xml:space="preserve">  ученика (</w:t>
      </w:r>
      <w:r w:rsidR="00A867FC" w:rsidRPr="00EB57AA">
        <w:rPr>
          <w:rFonts w:ascii="Times New Roman" w:hAnsi="Times New Roman"/>
          <w:sz w:val="24"/>
        </w:rPr>
        <w:t>27,23</w:t>
      </w:r>
      <w:r w:rsidRPr="00EB57AA">
        <w:rPr>
          <w:rFonts w:ascii="Times New Roman" w:hAnsi="Times New Roman"/>
          <w:sz w:val="24"/>
        </w:rPr>
        <w:t xml:space="preserve">%). Добар успех </w:t>
      </w:r>
      <w:r w:rsidR="00A867FC" w:rsidRPr="00EB57AA">
        <w:rPr>
          <w:rFonts w:ascii="Times New Roman" w:hAnsi="Times New Roman"/>
          <w:sz w:val="24"/>
        </w:rPr>
        <w:t xml:space="preserve">- </w:t>
      </w:r>
      <w:r w:rsidR="00BF4575" w:rsidRPr="00EB57AA">
        <w:rPr>
          <w:rFonts w:ascii="Times New Roman" w:hAnsi="Times New Roman"/>
          <w:sz w:val="24"/>
        </w:rPr>
        <w:t>106</w:t>
      </w:r>
      <w:r w:rsidR="00827379" w:rsidRPr="00EB57AA">
        <w:rPr>
          <w:rFonts w:ascii="Times New Roman" w:hAnsi="Times New Roman"/>
          <w:sz w:val="24"/>
        </w:rPr>
        <w:t>ученик</w:t>
      </w:r>
      <w:r w:rsidR="00BF4575" w:rsidRPr="00EB57AA">
        <w:rPr>
          <w:rFonts w:ascii="Times New Roman" w:hAnsi="Times New Roman"/>
          <w:sz w:val="24"/>
        </w:rPr>
        <w:t>а</w:t>
      </w:r>
      <w:r w:rsidRPr="00EB57AA">
        <w:rPr>
          <w:rFonts w:ascii="Times New Roman" w:hAnsi="Times New Roman"/>
          <w:sz w:val="24"/>
        </w:rPr>
        <w:t xml:space="preserve">  (</w:t>
      </w:r>
      <w:r w:rsidR="00A867FC" w:rsidRPr="00EB57AA">
        <w:rPr>
          <w:rFonts w:ascii="Times New Roman" w:hAnsi="Times New Roman"/>
          <w:sz w:val="24"/>
        </w:rPr>
        <w:t>15,27</w:t>
      </w:r>
      <w:r w:rsidRPr="00EB57AA">
        <w:rPr>
          <w:rFonts w:ascii="Times New Roman" w:hAnsi="Times New Roman"/>
          <w:sz w:val="24"/>
        </w:rPr>
        <w:t xml:space="preserve">%). Довољан успех </w:t>
      </w:r>
      <w:r w:rsidR="00A867FC" w:rsidRPr="00EB57AA">
        <w:rPr>
          <w:rFonts w:ascii="Times New Roman" w:hAnsi="Times New Roman"/>
          <w:sz w:val="24"/>
        </w:rPr>
        <w:t xml:space="preserve">- </w:t>
      </w:r>
      <w:r w:rsidR="00EB57AA" w:rsidRPr="00EB57AA">
        <w:rPr>
          <w:rFonts w:ascii="Times New Roman" w:hAnsi="Times New Roman"/>
          <w:sz w:val="24"/>
        </w:rPr>
        <w:t>један</w:t>
      </w:r>
      <w:r w:rsidR="00827379" w:rsidRPr="00EB57AA">
        <w:rPr>
          <w:rFonts w:ascii="Times New Roman" w:hAnsi="Times New Roman"/>
          <w:sz w:val="24"/>
        </w:rPr>
        <w:t xml:space="preserve"> ученик</w:t>
      </w:r>
      <w:r w:rsidRPr="00EB57AA">
        <w:rPr>
          <w:rFonts w:ascii="Times New Roman" w:hAnsi="Times New Roman"/>
          <w:sz w:val="24"/>
        </w:rPr>
        <w:t xml:space="preserve"> (0,</w:t>
      </w:r>
      <w:r w:rsidR="004D7C38" w:rsidRPr="00EB57AA">
        <w:rPr>
          <w:rFonts w:ascii="Times New Roman" w:hAnsi="Times New Roman"/>
          <w:sz w:val="24"/>
        </w:rPr>
        <w:t xml:space="preserve">14 </w:t>
      </w:r>
      <w:r w:rsidRPr="00EB57AA">
        <w:rPr>
          <w:rFonts w:ascii="Times New Roman" w:hAnsi="Times New Roman"/>
          <w:sz w:val="24"/>
        </w:rPr>
        <w:t xml:space="preserve">%).Понавља </w:t>
      </w:r>
      <w:r w:rsidR="00BF4575" w:rsidRPr="00EB57AA">
        <w:rPr>
          <w:rFonts w:ascii="Times New Roman" w:hAnsi="Times New Roman"/>
          <w:sz w:val="24"/>
        </w:rPr>
        <w:t>један</w:t>
      </w:r>
      <w:r w:rsidRPr="00EB57AA">
        <w:rPr>
          <w:rFonts w:ascii="Times New Roman" w:hAnsi="Times New Roman"/>
          <w:sz w:val="24"/>
        </w:rPr>
        <w:t>ученик</w:t>
      </w:r>
      <w:r w:rsidR="00EB57AA" w:rsidRPr="00EB57AA">
        <w:rPr>
          <w:rFonts w:ascii="Times New Roman" w:hAnsi="Times New Roman"/>
          <w:sz w:val="24"/>
        </w:rPr>
        <w:t xml:space="preserve"> (0,14% </w:t>
      </w:r>
      <w:r w:rsidRPr="00EB57AA">
        <w:rPr>
          <w:rFonts w:ascii="Times New Roman" w:hAnsi="Times New Roman"/>
          <w:sz w:val="24"/>
        </w:rPr>
        <w:t>неоцењ</w:t>
      </w:r>
      <w:r w:rsidR="00BF4575" w:rsidRPr="00EB57AA">
        <w:rPr>
          <w:rFonts w:ascii="Times New Roman" w:hAnsi="Times New Roman"/>
          <w:sz w:val="24"/>
        </w:rPr>
        <w:t>ен).</w:t>
      </w:r>
    </w:p>
    <w:p w:rsidR="004B52A7" w:rsidRPr="00EB57AA" w:rsidRDefault="004B52A7" w:rsidP="00827379">
      <w:pPr>
        <w:rPr>
          <w:rFonts w:ascii="Times New Roman" w:hAnsi="Times New Roman"/>
        </w:rPr>
      </w:pPr>
    </w:p>
    <w:p w:rsidR="004B52A7" w:rsidRPr="00EB57AA" w:rsidRDefault="004B52A7" w:rsidP="00827379">
      <w:pPr>
        <w:rPr>
          <w:rFonts w:ascii="Times New Roman" w:hAnsi="Times New Roman"/>
          <w:sz w:val="24"/>
          <w:szCs w:val="24"/>
        </w:rPr>
      </w:pPr>
      <w:r w:rsidRPr="00EB57AA">
        <w:rPr>
          <w:rFonts w:ascii="Times New Roman" w:hAnsi="Times New Roman"/>
          <w:sz w:val="24"/>
          <w:szCs w:val="24"/>
          <w:lang w:val="sr-Latn-CS"/>
        </w:rPr>
        <w:t>Дипломе</w:t>
      </w:r>
      <w:r w:rsidRPr="00EB57AA">
        <w:rPr>
          <w:rFonts w:ascii="Times New Roman" w:hAnsi="Times New Roman"/>
          <w:sz w:val="24"/>
          <w:szCs w:val="24"/>
        </w:rPr>
        <w:t>„</w:t>
      </w:r>
      <w:r w:rsidRPr="00EB57AA">
        <w:rPr>
          <w:rFonts w:ascii="Times New Roman" w:hAnsi="Times New Roman"/>
          <w:sz w:val="24"/>
          <w:szCs w:val="24"/>
          <w:lang w:val="sr-Latn-CS"/>
        </w:rPr>
        <w:t>ВукКараџић” добилоје</w:t>
      </w:r>
      <w:r w:rsidR="002152CE" w:rsidRPr="00EB57AA">
        <w:rPr>
          <w:rFonts w:ascii="Times New Roman" w:hAnsi="Times New Roman"/>
          <w:sz w:val="24"/>
          <w:szCs w:val="24"/>
          <w:lang w:val="ru-RU"/>
        </w:rPr>
        <w:t>три</w:t>
      </w:r>
      <w:r w:rsidR="00F945CD" w:rsidRPr="00EB57AA">
        <w:rPr>
          <w:rFonts w:ascii="Times New Roman" w:hAnsi="Times New Roman"/>
          <w:sz w:val="24"/>
          <w:szCs w:val="24"/>
          <w:lang w:val="ru-RU"/>
        </w:rPr>
        <w:t>наест</w:t>
      </w:r>
      <w:r w:rsidRPr="00EB57AA">
        <w:rPr>
          <w:rFonts w:ascii="Times New Roman" w:hAnsi="Times New Roman"/>
          <w:sz w:val="24"/>
          <w:szCs w:val="24"/>
          <w:lang w:val="sr-Latn-CS"/>
        </w:rPr>
        <w:t xml:space="preserve"> у</w:t>
      </w:r>
      <w:r w:rsidRPr="00EB57AA">
        <w:rPr>
          <w:rFonts w:ascii="Times New Roman" w:hAnsi="Times New Roman"/>
          <w:sz w:val="24"/>
          <w:szCs w:val="24"/>
        </w:rPr>
        <w:t>ч</w:t>
      </w:r>
      <w:r w:rsidRPr="00EB57AA">
        <w:rPr>
          <w:rFonts w:ascii="Times New Roman" w:hAnsi="Times New Roman"/>
          <w:sz w:val="24"/>
          <w:szCs w:val="24"/>
          <w:lang w:val="sr-Latn-CS"/>
        </w:rPr>
        <w:t xml:space="preserve">еника. </w:t>
      </w:r>
    </w:p>
    <w:p w:rsidR="004B52A7" w:rsidRPr="00EB57AA" w:rsidRDefault="004B52A7" w:rsidP="004B52A7">
      <w:pPr>
        <w:jc w:val="both"/>
        <w:rPr>
          <w:rFonts w:ascii="Times New Roman" w:hAnsi="Times New Roman"/>
          <w:sz w:val="24"/>
          <w:szCs w:val="24"/>
        </w:rPr>
      </w:pPr>
    </w:p>
    <w:p w:rsidR="00F945CD" w:rsidRPr="001D29CE" w:rsidRDefault="00F945CD" w:rsidP="004B52A7">
      <w:pPr>
        <w:jc w:val="both"/>
        <w:rPr>
          <w:rFonts w:asciiTheme="minorHAnsi" w:hAnsiTheme="minorHAnsi"/>
          <w:color w:val="FF0000"/>
          <w:sz w:val="24"/>
          <w:szCs w:val="24"/>
        </w:rPr>
      </w:pPr>
    </w:p>
    <w:p w:rsidR="00F945CD" w:rsidRPr="00EB57AA" w:rsidRDefault="00F945CD" w:rsidP="00F945CD">
      <w:pPr>
        <w:rPr>
          <w:rFonts w:ascii="Times New Roman" w:hAnsi="Times New Roman"/>
          <w:sz w:val="24"/>
          <w:szCs w:val="24"/>
        </w:rPr>
      </w:pPr>
      <w:r w:rsidRPr="00EB57AA">
        <w:rPr>
          <w:rFonts w:ascii="Times New Roman" w:hAnsi="Times New Roman"/>
          <w:sz w:val="24"/>
          <w:szCs w:val="24"/>
        </w:rPr>
        <w:t>Успех ученика на крају школске године, приказан је табеларно</w:t>
      </w:r>
      <w:r w:rsidR="00BF4575" w:rsidRPr="00EB57AA">
        <w:rPr>
          <w:rFonts w:ascii="Times New Roman" w:hAnsi="Times New Roman"/>
          <w:sz w:val="24"/>
          <w:szCs w:val="24"/>
        </w:rPr>
        <w:t xml:space="preserve"> и графички</w:t>
      </w:r>
      <w:r w:rsidRPr="00EB57AA">
        <w:rPr>
          <w:rFonts w:ascii="Times New Roman" w:hAnsi="Times New Roman"/>
          <w:sz w:val="24"/>
          <w:szCs w:val="24"/>
        </w:rPr>
        <w:t>.</w:t>
      </w:r>
    </w:p>
    <w:p w:rsidR="00F945CD" w:rsidRPr="00EB57AA" w:rsidRDefault="00F945CD" w:rsidP="00F945CD">
      <w:pPr>
        <w:jc w:val="both"/>
        <w:rPr>
          <w:rFonts w:ascii="Times New Roman" w:hAnsi="Times New Roman"/>
          <w:sz w:val="24"/>
          <w:szCs w:val="24"/>
        </w:rPr>
      </w:pPr>
    </w:p>
    <w:p w:rsidR="004B52A7" w:rsidRPr="00EB57AA" w:rsidRDefault="004B52A7" w:rsidP="004B52A7">
      <w:pPr>
        <w:jc w:val="both"/>
        <w:rPr>
          <w:rFonts w:ascii="Times New Roman" w:hAnsi="Times New Roman"/>
          <w:sz w:val="24"/>
          <w:szCs w:val="24"/>
        </w:rPr>
      </w:pPr>
    </w:p>
    <w:p w:rsidR="004B52A7" w:rsidRPr="001D29CE" w:rsidRDefault="004B52A7" w:rsidP="004B52A7">
      <w:pPr>
        <w:pStyle w:val="a"/>
        <w:jc w:val="left"/>
        <w:rPr>
          <w:color w:val="FF0000"/>
        </w:rPr>
      </w:pPr>
    </w:p>
    <w:p w:rsidR="004B52A7" w:rsidRPr="001D29CE" w:rsidRDefault="004B52A7" w:rsidP="004B52A7">
      <w:pPr>
        <w:pStyle w:val="a"/>
        <w:jc w:val="left"/>
        <w:rPr>
          <w:color w:val="FF0000"/>
        </w:rPr>
      </w:pPr>
    </w:p>
    <w:p w:rsidR="004B52A7" w:rsidRPr="001D29CE" w:rsidRDefault="004B52A7" w:rsidP="004B52A7">
      <w:pPr>
        <w:pStyle w:val="a"/>
        <w:jc w:val="left"/>
        <w:rPr>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pPr>
    </w:p>
    <w:p w:rsidR="004B52A7" w:rsidRPr="001D29CE" w:rsidRDefault="004B52A7" w:rsidP="004B52A7">
      <w:pPr>
        <w:rPr>
          <w:rFonts w:ascii="Times New Roman" w:hAnsi="Times New Roman"/>
          <w:color w:val="FF0000"/>
        </w:rPr>
        <w:sectPr w:rsidR="004B52A7" w:rsidRPr="001D29CE" w:rsidSect="00857784">
          <w:pgSz w:w="12240" w:h="15840"/>
          <w:pgMar w:top="1440" w:right="1440" w:bottom="1440" w:left="1440" w:header="720" w:footer="720" w:gutter="0"/>
          <w:cols w:space="720"/>
          <w:docGrid w:linePitch="360"/>
        </w:sectPr>
      </w:pPr>
    </w:p>
    <w:p w:rsidR="004B52A7" w:rsidRPr="003C0D63" w:rsidRDefault="004B52A7" w:rsidP="004B52A7">
      <w:pPr>
        <w:spacing w:line="260" w:lineRule="exact"/>
        <w:jc w:val="center"/>
        <w:rPr>
          <w:rFonts w:ascii="Times New Roman" w:hAnsi="Times New Roman"/>
          <w:b/>
          <w:sz w:val="24"/>
        </w:rPr>
      </w:pPr>
      <w:r w:rsidRPr="003C0D63">
        <w:rPr>
          <w:rFonts w:ascii="Times New Roman" w:hAnsi="Times New Roman"/>
          <w:b/>
          <w:sz w:val="24"/>
          <w:lang w:val="sr-Latn-CS"/>
        </w:rPr>
        <w:lastRenderedPageBreak/>
        <w:t xml:space="preserve">УСПЕХ УЧЕНИКА НА КРАЈУ </w:t>
      </w:r>
      <w:r w:rsidRPr="003C0D63">
        <w:rPr>
          <w:rFonts w:ascii="Times New Roman" w:hAnsi="Times New Roman"/>
          <w:b/>
          <w:sz w:val="24"/>
        </w:rPr>
        <w:t>ШКОЛСКЕ ГОДИНЕ</w:t>
      </w:r>
      <w:r w:rsidRPr="003C0D63">
        <w:rPr>
          <w:rFonts w:ascii="Times New Roman" w:hAnsi="Times New Roman"/>
          <w:b/>
          <w:sz w:val="24"/>
          <w:lang w:val="sr-Latn-CS"/>
        </w:rPr>
        <w:t xml:space="preserve"> (</w:t>
      </w:r>
      <w:r w:rsidRPr="003C0D63">
        <w:rPr>
          <w:rFonts w:ascii="Times New Roman" w:hAnsi="Times New Roman"/>
          <w:b/>
          <w:bCs/>
          <w:sz w:val="24"/>
          <w:lang w:val="sr-Latn-CS"/>
        </w:rPr>
        <w:t>I – IV</w:t>
      </w:r>
      <w:r w:rsidRPr="003C0D63">
        <w:rPr>
          <w:rFonts w:ascii="Times New Roman" w:hAnsi="Times New Roman"/>
          <w:b/>
          <w:sz w:val="24"/>
          <w:lang w:val="sr-Latn-CS"/>
        </w:rPr>
        <w:t>)</w:t>
      </w:r>
    </w:p>
    <w:p w:rsidR="000E5D7F" w:rsidRPr="003C0D63" w:rsidRDefault="000E5D7F" w:rsidP="00E52529">
      <w:pPr>
        <w:pStyle w:val="ListParagraph"/>
        <w:numPr>
          <w:ilvl w:val="0"/>
          <w:numId w:val="6"/>
        </w:numPr>
        <w:spacing w:line="240" w:lineRule="exact"/>
        <w:jc w:val="center"/>
        <w:rPr>
          <w:rFonts w:ascii="Times New Roman" w:hAnsi="Times New Roman"/>
          <w:b/>
          <w:i/>
        </w:rPr>
      </w:pPr>
      <w:r w:rsidRPr="003C0D63">
        <w:rPr>
          <w:rFonts w:ascii="Times New Roman" w:hAnsi="Times New Roman"/>
          <w:b/>
          <w:i/>
        </w:rPr>
        <w:t>табеларни приказ</w:t>
      </w:r>
      <w:r w:rsidR="00FA42CA" w:rsidRPr="003C0D63">
        <w:rPr>
          <w:rFonts w:ascii="Times New Roman" w:hAnsi="Times New Roman"/>
          <w:b/>
          <w:i/>
        </w:rPr>
        <w:t xml:space="preserve"> -</w:t>
      </w:r>
    </w:p>
    <w:p w:rsidR="000E5D7F" w:rsidRPr="000E5D7F" w:rsidRDefault="000E5D7F" w:rsidP="004B52A7">
      <w:pPr>
        <w:spacing w:line="260" w:lineRule="exact"/>
        <w:jc w:val="center"/>
        <w:rPr>
          <w:rFonts w:ascii="Times New Roman" w:hAnsi="Times New Roman"/>
          <w:b/>
          <w:color w:val="FF0000"/>
          <w:sz w:val="24"/>
        </w:rPr>
      </w:pPr>
    </w:p>
    <w:tbl>
      <w:tblPr>
        <w:tblW w:w="141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6"/>
        <w:gridCol w:w="992"/>
        <w:gridCol w:w="744"/>
        <w:gridCol w:w="744"/>
        <w:gridCol w:w="744"/>
        <w:gridCol w:w="745"/>
        <w:gridCol w:w="709"/>
        <w:gridCol w:w="921"/>
        <w:gridCol w:w="921"/>
        <w:gridCol w:w="921"/>
        <w:gridCol w:w="922"/>
        <w:gridCol w:w="1071"/>
        <w:gridCol w:w="1170"/>
        <w:gridCol w:w="1267"/>
        <w:gridCol w:w="1028"/>
      </w:tblGrid>
      <w:tr w:rsidR="003C0D63" w:rsidRPr="003C0D63" w:rsidTr="00036AD3">
        <w:trPr>
          <w:cantSplit/>
          <w:trHeight w:val="345"/>
        </w:trPr>
        <w:tc>
          <w:tcPr>
            <w:tcW w:w="1276" w:type="dxa"/>
            <w:vMerge w:val="restart"/>
            <w:vAlign w:val="center"/>
          </w:tcPr>
          <w:p w:rsidR="004B52A7" w:rsidRPr="003C0D63" w:rsidRDefault="00B51461"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rPr>
              <w:t>Разред/   о</w:t>
            </w:r>
            <w:r w:rsidR="004B52A7" w:rsidRPr="003C0D63">
              <w:rPr>
                <w:rFonts w:ascii="Times New Roman" w:hAnsi="Times New Roman"/>
                <w:b/>
                <w:sz w:val="18"/>
                <w:szCs w:val="18"/>
                <w:lang w:val="sr-Latn-CS"/>
              </w:rPr>
              <w:t>дељење</w:t>
            </w:r>
          </w:p>
        </w:tc>
        <w:tc>
          <w:tcPr>
            <w:tcW w:w="992" w:type="dxa"/>
            <w:vMerge w:val="restart"/>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Бројученика</w:t>
            </w:r>
          </w:p>
        </w:tc>
        <w:tc>
          <w:tcPr>
            <w:tcW w:w="2977" w:type="dxa"/>
            <w:gridSpan w:val="4"/>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Позитивануспех</w:t>
            </w:r>
          </w:p>
        </w:tc>
        <w:tc>
          <w:tcPr>
            <w:tcW w:w="709" w:type="dxa"/>
            <w:vMerge w:val="restart"/>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Свега</w:t>
            </w:r>
          </w:p>
        </w:tc>
        <w:tc>
          <w:tcPr>
            <w:tcW w:w="1842" w:type="dxa"/>
            <w:gridSpan w:val="2"/>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Преводисе</w:t>
            </w:r>
          </w:p>
        </w:tc>
        <w:tc>
          <w:tcPr>
            <w:tcW w:w="1843" w:type="dxa"/>
            <w:gridSpan w:val="2"/>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Полажепоправнииспит</w:t>
            </w:r>
          </w:p>
        </w:tc>
        <w:tc>
          <w:tcPr>
            <w:tcW w:w="1071" w:type="dxa"/>
            <w:vMerge w:val="restart"/>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Свега</w:t>
            </w:r>
          </w:p>
        </w:tc>
        <w:tc>
          <w:tcPr>
            <w:tcW w:w="2437" w:type="dxa"/>
            <w:gridSpan w:val="2"/>
            <w:vAlign w:val="center"/>
          </w:tcPr>
          <w:p w:rsidR="004B52A7" w:rsidRPr="003C0D63" w:rsidRDefault="004B52A7" w:rsidP="004638B3">
            <w:pPr>
              <w:pStyle w:val="Heading6"/>
              <w:jc w:val="center"/>
              <w:rPr>
                <w:b/>
                <w:i w:val="0"/>
                <w:color w:val="auto"/>
                <w:sz w:val="18"/>
                <w:szCs w:val="18"/>
              </w:rPr>
            </w:pPr>
            <w:r w:rsidRPr="003C0D63">
              <w:rPr>
                <w:b/>
                <w:i w:val="0"/>
                <w:color w:val="auto"/>
                <w:sz w:val="18"/>
                <w:szCs w:val="18"/>
                <w:lang w:val="sr-Latn-CS"/>
              </w:rPr>
              <w:t>Понавља</w:t>
            </w:r>
            <w:r w:rsidRPr="003C0D63">
              <w:rPr>
                <w:b/>
                <w:i w:val="0"/>
                <w:color w:val="auto"/>
                <w:sz w:val="18"/>
                <w:szCs w:val="18"/>
              </w:rPr>
              <w:t>разред</w:t>
            </w:r>
          </w:p>
        </w:tc>
        <w:tc>
          <w:tcPr>
            <w:tcW w:w="1028" w:type="dxa"/>
            <w:vMerge w:val="restart"/>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Средњаоцена</w:t>
            </w:r>
          </w:p>
        </w:tc>
      </w:tr>
      <w:tr w:rsidR="003C0D63" w:rsidRPr="003C0D63" w:rsidTr="00036AD3">
        <w:trPr>
          <w:cantSplit/>
          <w:trHeight w:val="345"/>
        </w:trPr>
        <w:tc>
          <w:tcPr>
            <w:tcW w:w="1276" w:type="dxa"/>
            <w:vMerge/>
            <w:vAlign w:val="center"/>
          </w:tcPr>
          <w:p w:rsidR="004B52A7" w:rsidRPr="003C0D63" w:rsidRDefault="004B52A7" w:rsidP="008119CA">
            <w:pPr>
              <w:jc w:val="center"/>
              <w:rPr>
                <w:rFonts w:ascii="Times New Roman" w:hAnsi="Times New Roman"/>
                <w:b/>
                <w:bCs/>
                <w:sz w:val="18"/>
                <w:szCs w:val="18"/>
                <w:lang w:val="sr-Latn-CS"/>
              </w:rPr>
            </w:pPr>
          </w:p>
        </w:tc>
        <w:tc>
          <w:tcPr>
            <w:tcW w:w="992" w:type="dxa"/>
            <w:vMerge/>
            <w:vAlign w:val="center"/>
          </w:tcPr>
          <w:p w:rsidR="004B52A7" w:rsidRPr="003C0D63" w:rsidRDefault="004B52A7" w:rsidP="008119CA">
            <w:pPr>
              <w:jc w:val="center"/>
              <w:rPr>
                <w:rFonts w:ascii="Times New Roman" w:hAnsi="Times New Roman"/>
                <w:sz w:val="18"/>
                <w:szCs w:val="18"/>
                <w:lang w:val="sr-Latn-CS"/>
              </w:rPr>
            </w:pPr>
          </w:p>
        </w:tc>
        <w:tc>
          <w:tcPr>
            <w:tcW w:w="744" w:type="dxa"/>
            <w:vAlign w:val="center"/>
          </w:tcPr>
          <w:p w:rsidR="004B52A7" w:rsidRPr="003C0D63" w:rsidRDefault="004B52A7" w:rsidP="008119CA">
            <w:pPr>
              <w:spacing w:line="200" w:lineRule="exact"/>
              <w:jc w:val="center"/>
              <w:rPr>
                <w:rFonts w:ascii="Times New Roman" w:hAnsi="Times New Roman"/>
                <w:b/>
                <w:i/>
                <w:sz w:val="18"/>
                <w:szCs w:val="18"/>
                <w:lang w:val="sr-Latn-CS"/>
              </w:rPr>
            </w:pPr>
            <w:r w:rsidRPr="003C0D63">
              <w:rPr>
                <w:rFonts w:ascii="Times New Roman" w:hAnsi="Times New Roman"/>
                <w:b/>
                <w:i/>
                <w:sz w:val="18"/>
                <w:szCs w:val="18"/>
                <w:lang w:val="sr-Latn-CS"/>
              </w:rPr>
              <w:t>5</w:t>
            </w:r>
          </w:p>
        </w:tc>
        <w:tc>
          <w:tcPr>
            <w:tcW w:w="744" w:type="dxa"/>
            <w:vAlign w:val="center"/>
          </w:tcPr>
          <w:p w:rsidR="004B52A7" w:rsidRPr="003C0D63" w:rsidRDefault="004B52A7" w:rsidP="008119CA">
            <w:pPr>
              <w:spacing w:line="200" w:lineRule="exact"/>
              <w:jc w:val="center"/>
              <w:rPr>
                <w:rFonts w:ascii="Times New Roman" w:hAnsi="Times New Roman"/>
                <w:b/>
                <w:i/>
                <w:sz w:val="18"/>
                <w:szCs w:val="18"/>
                <w:lang w:val="sr-Latn-CS"/>
              </w:rPr>
            </w:pPr>
            <w:r w:rsidRPr="003C0D63">
              <w:rPr>
                <w:rFonts w:ascii="Times New Roman" w:hAnsi="Times New Roman"/>
                <w:b/>
                <w:i/>
                <w:sz w:val="18"/>
                <w:szCs w:val="18"/>
                <w:lang w:val="sr-Latn-CS"/>
              </w:rPr>
              <w:t>4</w:t>
            </w:r>
          </w:p>
        </w:tc>
        <w:tc>
          <w:tcPr>
            <w:tcW w:w="744" w:type="dxa"/>
            <w:vAlign w:val="center"/>
          </w:tcPr>
          <w:p w:rsidR="004B52A7" w:rsidRPr="003C0D63" w:rsidRDefault="004B52A7" w:rsidP="008119CA">
            <w:pPr>
              <w:spacing w:line="200" w:lineRule="exact"/>
              <w:jc w:val="center"/>
              <w:rPr>
                <w:rFonts w:ascii="Times New Roman" w:hAnsi="Times New Roman"/>
                <w:b/>
                <w:i/>
                <w:sz w:val="18"/>
                <w:szCs w:val="18"/>
                <w:lang w:val="sr-Latn-CS"/>
              </w:rPr>
            </w:pPr>
            <w:r w:rsidRPr="003C0D63">
              <w:rPr>
                <w:rFonts w:ascii="Times New Roman" w:hAnsi="Times New Roman"/>
                <w:b/>
                <w:i/>
                <w:sz w:val="18"/>
                <w:szCs w:val="18"/>
                <w:lang w:val="sr-Latn-CS"/>
              </w:rPr>
              <w:t>3</w:t>
            </w:r>
          </w:p>
        </w:tc>
        <w:tc>
          <w:tcPr>
            <w:tcW w:w="745" w:type="dxa"/>
            <w:vAlign w:val="center"/>
          </w:tcPr>
          <w:p w:rsidR="004B52A7" w:rsidRPr="003C0D63" w:rsidRDefault="004B52A7" w:rsidP="008119CA">
            <w:pPr>
              <w:spacing w:line="200" w:lineRule="exact"/>
              <w:jc w:val="center"/>
              <w:rPr>
                <w:rFonts w:ascii="Times New Roman" w:hAnsi="Times New Roman"/>
                <w:b/>
                <w:i/>
                <w:sz w:val="18"/>
                <w:szCs w:val="18"/>
                <w:lang w:val="sr-Latn-CS"/>
              </w:rPr>
            </w:pPr>
            <w:r w:rsidRPr="003C0D63">
              <w:rPr>
                <w:rFonts w:ascii="Times New Roman" w:hAnsi="Times New Roman"/>
                <w:b/>
                <w:i/>
                <w:sz w:val="18"/>
                <w:szCs w:val="18"/>
                <w:lang w:val="sr-Latn-CS"/>
              </w:rPr>
              <w:t>2</w:t>
            </w:r>
          </w:p>
        </w:tc>
        <w:tc>
          <w:tcPr>
            <w:tcW w:w="709" w:type="dxa"/>
            <w:vMerge/>
            <w:vAlign w:val="center"/>
          </w:tcPr>
          <w:p w:rsidR="004B52A7" w:rsidRPr="003C0D63" w:rsidRDefault="004B52A7" w:rsidP="008119CA">
            <w:pPr>
              <w:spacing w:line="200" w:lineRule="exact"/>
              <w:jc w:val="center"/>
              <w:rPr>
                <w:rFonts w:ascii="Times New Roman" w:hAnsi="Times New Roman"/>
                <w:b/>
                <w:sz w:val="18"/>
                <w:szCs w:val="18"/>
              </w:rPr>
            </w:pPr>
          </w:p>
        </w:tc>
        <w:tc>
          <w:tcPr>
            <w:tcW w:w="921" w:type="dxa"/>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Са 1</w:t>
            </w:r>
          </w:p>
        </w:tc>
        <w:tc>
          <w:tcPr>
            <w:tcW w:w="921" w:type="dxa"/>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Са 2</w:t>
            </w:r>
          </w:p>
        </w:tc>
        <w:tc>
          <w:tcPr>
            <w:tcW w:w="921" w:type="dxa"/>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Са 1</w:t>
            </w:r>
          </w:p>
        </w:tc>
        <w:tc>
          <w:tcPr>
            <w:tcW w:w="922" w:type="dxa"/>
            <w:vAlign w:val="center"/>
          </w:tcPr>
          <w:p w:rsidR="004B52A7" w:rsidRPr="003C0D63" w:rsidRDefault="004B52A7" w:rsidP="008119CA">
            <w:pPr>
              <w:pStyle w:val="Heading5"/>
              <w:rPr>
                <w:rFonts w:ascii="Times New Roman" w:hAnsi="Times New Roman"/>
                <w:i w:val="0"/>
                <w:sz w:val="18"/>
                <w:szCs w:val="18"/>
                <w:lang w:val="sr-Cyrl-CS"/>
              </w:rPr>
            </w:pPr>
            <w:r w:rsidRPr="003C0D63">
              <w:rPr>
                <w:rFonts w:ascii="Times New Roman" w:hAnsi="Times New Roman"/>
                <w:i w:val="0"/>
                <w:sz w:val="18"/>
                <w:szCs w:val="18"/>
                <w:lang w:val="sr-Cyrl-CS"/>
              </w:rPr>
              <w:t>Са 2</w:t>
            </w:r>
          </w:p>
        </w:tc>
        <w:tc>
          <w:tcPr>
            <w:tcW w:w="1071" w:type="dxa"/>
            <w:vMerge/>
            <w:vAlign w:val="center"/>
          </w:tcPr>
          <w:p w:rsidR="004B52A7" w:rsidRPr="003C0D63" w:rsidRDefault="004B52A7" w:rsidP="008119CA">
            <w:pPr>
              <w:jc w:val="center"/>
              <w:rPr>
                <w:rFonts w:ascii="Times New Roman" w:hAnsi="Times New Roman"/>
                <w:sz w:val="18"/>
                <w:szCs w:val="18"/>
              </w:rPr>
            </w:pPr>
          </w:p>
        </w:tc>
        <w:tc>
          <w:tcPr>
            <w:tcW w:w="1170" w:type="dxa"/>
            <w:vAlign w:val="center"/>
          </w:tcPr>
          <w:p w:rsidR="004B52A7" w:rsidRPr="003C0D63" w:rsidRDefault="004B52A7" w:rsidP="008119CA">
            <w:pPr>
              <w:spacing w:line="200" w:lineRule="exact"/>
              <w:jc w:val="center"/>
              <w:rPr>
                <w:rFonts w:ascii="Times New Roman" w:hAnsi="Times New Roman"/>
                <w:b/>
                <w:sz w:val="18"/>
                <w:szCs w:val="18"/>
              </w:rPr>
            </w:pPr>
            <w:r w:rsidRPr="003C0D63">
              <w:rPr>
                <w:rFonts w:ascii="Times New Roman" w:hAnsi="Times New Roman"/>
                <w:b/>
                <w:sz w:val="18"/>
                <w:szCs w:val="18"/>
              </w:rPr>
              <w:t>Недовољан успех</w:t>
            </w:r>
          </w:p>
        </w:tc>
        <w:tc>
          <w:tcPr>
            <w:tcW w:w="1267" w:type="dxa"/>
            <w:vAlign w:val="center"/>
          </w:tcPr>
          <w:p w:rsidR="004B52A7" w:rsidRPr="003C0D63" w:rsidRDefault="004B52A7" w:rsidP="008119CA">
            <w:pPr>
              <w:pStyle w:val="Heading6"/>
              <w:rPr>
                <w:b/>
                <w:i w:val="0"/>
                <w:color w:val="auto"/>
                <w:sz w:val="18"/>
                <w:szCs w:val="18"/>
              </w:rPr>
            </w:pPr>
            <w:r w:rsidRPr="003C0D63">
              <w:rPr>
                <w:b/>
                <w:i w:val="0"/>
                <w:color w:val="auto"/>
                <w:sz w:val="18"/>
                <w:szCs w:val="18"/>
              </w:rPr>
              <w:t>Неоцењени</w:t>
            </w:r>
          </w:p>
        </w:tc>
        <w:tc>
          <w:tcPr>
            <w:tcW w:w="1028" w:type="dxa"/>
            <w:vMerge/>
            <w:vAlign w:val="center"/>
          </w:tcPr>
          <w:p w:rsidR="004B52A7" w:rsidRPr="003C0D63" w:rsidRDefault="004B52A7" w:rsidP="008119CA">
            <w:pPr>
              <w:jc w:val="center"/>
              <w:rPr>
                <w:rFonts w:ascii="Times New Roman" w:hAnsi="Times New Roman"/>
                <w:sz w:val="18"/>
                <w:szCs w:val="18"/>
              </w:rPr>
            </w:pPr>
          </w:p>
        </w:tc>
      </w:tr>
      <w:tr w:rsidR="003C0D63" w:rsidRPr="003C0D63" w:rsidTr="00036AD3">
        <w:trPr>
          <w:cantSplit/>
        </w:trPr>
        <w:tc>
          <w:tcPr>
            <w:tcW w:w="1276" w:type="dxa"/>
            <w:tcBorders>
              <w:bottom w:val="dotted" w:sz="4" w:space="0" w:color="auto"/>
            </w:tcBorders>
            <w:vAlign w:val="center"/>
          </w:tcPr>
          <w:p w:rsidR="0001328F" w:rsidRPr="003C0D63" w:rsidRDefault="0001328F" w:rsidP="0001328F">
            <w:pPr>
              <w:rPr>
                <w:rFonts w:ascii="Times New Roman" w:hAnsi="Times New Roman"/>
                <w:b/>
                <w:bCs/>
                <w:sz w:val="18"/>
                <w:szCs w:val="18"/>
                <w:lang w:val="sr-Latn-CS"/>
              </w:rPr>
            </w:pPr>
            <w:r w:rsidRPr="003C0D63">
              <w:rPr>
                <w:rFonts w:ascii="Times New Roman" w:hAnsi="Times New Roman"/>
                <w:b/>
                <w:bCs/>
                <w:sz w:val="18"/>
                <w:szCs w:val="18"/>
                <w:lang w:val="sr-Latn-CS"/>
              </w:rPr>
              <w:t>1-1</w:t>
            </w:r>
          </w:p>
        </w:tc>
        <w:tc>
          <w:tcPr>
            <w:tcW w:w="992" w:type="dxa"/>
            <w:tcBorders>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28</w:t>
            </w:r>
          </w:p>
        </w:tc>
        <w:tc>
          <w:tcPr>
            <w:tcW w:w="2977" w:type="dxa"/>
            <w:gridSpan w:val="4"/>
            <w:vMerge w:val="restart"/>
            <w:vAlign w:val="center"/>
          </w:tcPr>
          <w:p w:rsidR="0001328F" w:rsidRPr="003C0D63" w:rsidRDefault="0001328F" w:rsidP="0001328F">
            <w:pPr>
              <w:jc w:val="center"/>
              <w:rPr>
                <w:rFonts w:ascii="Times New Roman" w:hAnsi="Times New Roman"/>
                <w:b/>
                <w:sz w:val="20"/>
              </w:rPr>
            </w:pPr>
            <w:r w:rsidRPr="003C0D63">
              <w:rPr>
                <w:rFonts w:ascii="Times New Roman" w:hAnsi="Times New Roman"/>
                <w:b/>
                <w:sz w:val="20"/>
              </w:rPr>
              <w:t>Описно оцењени</w:t>
            </w:r>
          </w:p>
        </w:tc>
        <w:tc>
          <w:tcPr>
            <w:tcW w:w="709" w:type="dxa"/>
            <w:tcBorders>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28</w:t>
            </w:r>
          </w:p>
        </w:tc>
        <w:tc>
          <w:tcPr>
            <w:tcW w:w="921"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r>
      <w:tr w:rsidR="003C0D63" w:rsidRPr="003C0D63" w:rsidTr="00036AD3">
        <w:trPr>
          <w:cantSplit/>
        </w:trPr>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lang w:val="sr-Latn-CS"/>
              </w:rPr>
            </w:pPr>
            <w:r w:rsidRPr="003C0D63">
              <w:rPr>
                <w:rFonts w:ascii="Times New Roman" w:hAnsi="Times New Roman"/>
                <w:b/>
                <w:bCs/>
                <w:sz w:val="18"/>
                <w:szCs w:val="18"/>
                <w:lang w:val="sr-Latn-CS"/>
              </w:rPr>
              <w:t>1-2</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25</w:t>
            </w:r>
          </w:p>
        </w:tc>
        <w:tc>
          <w:tcPr>
            <w:tcW w:w="2977" w:type="dxa"/>
            <w:gridSpan w:val="4"/>
            <w:vMerge/>
            <w:vAlign w:val="center"/>
          </w:tcPr>
          <w:p w:rsidR="0001328F" w:rsidRPr="003C0D63" w:rsidRDefault="0001328F" w:rsidP="0001328F">
            <w:pPr>
              <w:jc w:val="center"/>
              <w:rPr>
                <w:rFonts w:ascii="Times New Roman" w:hAnsi="Times New Roman"/>
                <w:sz w:val="18"/>
                <w:szCs w:val="18"/>
              </w:rPr>
            </w:pPr>
          </w:p>
        </w:tc>
        <w:tc>
          <w:tcPr>
            <w:tcW w:w="709"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25</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r>
      <w:tr w:rsidR="003C0D63" w:rsidRPr="003C0D63" w:rsidTr="00036AD3">
        <w:trPr>
          <w:cantSplit/>
        </w:trPr>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rPr>
            </w:pPr>
            <w:r w:rsidRPr="003C0D63">
              <w:rPr>
                <w:rFonts w:ascii="Times New Roman" w:hAnsi="Times New Roman"/>
                <w:b/>
                <w:bCs/>
                <w:sz w:val="18"/>
                <w:szCs w:val="18"/>
                <w:lang w:val="sr-Latn-CS"/>
              </w:rPr>
              <w:t>I</w:t>
            </w:r>
            <w:r w:rsidRPr="003C0D63">
              <w:rPr>
                <w:rFonts w:ascii="Times New Roman" w:hAnsi="Times New Roman"/>
                <w:b/>
                <w:bCs/>
                <w:sz w:val="18"/>
                <w:szCs w:val="18"/>
              </w:rPr>
              <w:t>-3</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28</w:t>
            </w:r>
          </w:p>
        </w:tc>
        <w:tc>
          <w:tcPr>
            <w:tcW w:w="2977" w:type="dxa"/>
            <w:gridSpan w:val="4"/>
            <w:vMerge/>
            <w:vAlign w:val="center"/>
          </w:tcPr>
          <w:p w:rsidR="0001328F" w:rsidRPr="003C0D63" w:rsidRDefault="0001328F" w:rsidP="0001328F">
            <w:pPr>
              <w:jc w:val="center"/>
              <w:rPr>
                <w:rFonts w:ascii="Times New Roman" w:hAnsi="Times New Roman"/>
                <w:sz w:val="18"/>
                <w:szCs w:val="18"/>
              </w:rPr>
            </w:pPr>
          </w:p>
        </w:tc>
        <w:tc>
          <w:tcPr>
            <w:tcW w:w="709"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28</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r>
      <w:tr w:rsidR="003C0D63" w:rsidRPr="003C0D63" w:rsidTr="00036AD3">
        <w:trPr>
          <w:cantSplit/>
        </w:trPr>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lang w:val="sr-Latn-CS"/>
              </w:rPr>
            </w:pPr>
            <w:r w:rsidRPr="003C0D63">
              <w:rPr>
                <w:rFonts w:ascii="Times New Roman" w:hAnsi="Times New Roman"/>
                <w:b/>
                <w:bCs/>
                <w:sz w:val="18"/>
                <w:szCs w:val="18"/>
                <w:lang w:val="sr-Latn-CS"/>
              </w:rPr>
              <w:t>1</w:t>
            </w:r>
            <w:r w:rsidRPr="003C0D63">
              <w:rPr>
                <w:rFonts w:ascii="Times New Roman" w:hAnsi="Times New Roman"/>
                <w:b/>
                <w:bCs/>
                <w:sz w:val="18"/>
                <w:szCs w:val="18"/>
              </w:rPr>
              <w:t xml:space="preserve">-4  </w:t>
            </w:r>
            <w:r w:rsidRPr="003C0D63">
              <w:rPr>
                <w:rFonts w:ascii="Times New Roman" w:hAnsi="Times New Roman"/>
                <w:b/>
                <w:bCs/>
                <w:sz w:val="18"/>
                <w:szCs w:val="18"/>
                <w:lang w:val="sr-Latn-CS"/>
              </w:rPr>
              <w:t>J</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12</w:t>
            </w:r>
          </w:p>
        </w:tc>
        <w:tc>
          <w:tcPr>
            <w:tcW w:w="2977" w:type="dxa"/>
            <w:gridSpan w:val="4"/>
            <w:vMerge/>
            <w:vAlign w:val="center"/>
          </w:tcPr>
          <w:p w:rsidR="0001328F" w:rsidRPr="003C0D63" w:rsidRDefault="0001328F" w:rsidP="0001328F">
            <w:pPr>
              <w:jc w:val="center"/>
              <w:rPr>
                <w:rFonts w:ascii="Times New Roman" w:hAnsi="Times New Roman"/>
                <w:sz w:val="18"/>
                <w:szCs w:val="18"/>
              </w:rPr>
            </w:pPr>
          </w:p>
        </w:tc>
        <w:tc>
          <w:tcPr>
            <w:tcW w:w="709"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12</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r>
      <w:tr w:rsidR="003C0D63" w:rsidRPr="003C0D63" w:rsidTr="00036AD3">
        <w:trPr>
          <w:cantSplit/>
        </w:trPr>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rPr>
            </w:pPr>
            <w:r w:rsidRPr="003C0D63">
              <w:rPr>
                <w:rFonts w:ascii="Times New Roman" w:hAnsi="Times New Roman"/>
                <w:b/>
                <w:bCs/>
                <w:sz w:val="18"/>
                <w:szCs w:val="18"/>
                <w:lang w:val="sr-Latn-CS"/>
              </w:rPr>
              <w:t>1</w:t>
            </w:r>
            <w:r w:rsidRPr="003C0D63">
              <w:rPr>
                <w:rFonts w:ascii="Times New Roman" w:hAnsi="Times New Roman"/>
                <w:b/>
                <w:bCs/>
                <w:sz w:val="18"/>
                <w:szCs w:val="18"/>
              </w:rPr>
              <w:t>-5  МВ</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9</w:t>
            </w:r>
          </w:p>
        </w:tc>
        <w:tc>
          <w:tcPr>
            <w:tcW w:w="2977" w:type="dxa"/>
            <w:gridSpan w:val="4"/>
            <w:vMerge/>
            <w:vAlign w:val="center"/>
          </w:tcPr>
          <w:p w:rsidR="0001328F" w:rsidRPr="003C0D63" w:rsidRDefault="0001328F" w:rsidP="0001328F">
            <w:pPr>
              <w:jc w:val="center"/>
              <w:rPr>
                <w:rFonts w:ascii="Times New Roman" w:hAnsi="Times New Roman"/>
                <w:sz w:val="18"/>
                <w:szCs w:val="18"/>
              </w:rPr>
            </w:pPr>
          </w:p>
        </w:tc>
        <w:tc>
          <w:tcPr>
            <w:tcW w:w="709"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9</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r>
      <w:tr w:rsidR="003C0D63" w:rsidRPr="003C0D63" w:rsidTr="00036AD3">
        <w:trPr>
          <w:cantSplit/>
        </w:trPr>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rPr>
            </w:pPr>
            <w:r w:rsidRPr="003C0D63">
              <w:rPr>
                <w:rFonts w:ascii="Times New Roman" w:hAnsi="Times New Roman"/>
                <w:b/>
                <w:bCs/>
                <w:sz w:val="18"/>
                <w:szCs w:val="18"/>
                <w:lang w:val="sr-Latn-CS"/>
              </w:rPr>
              <w:t>1</w:t>
            </w:r>
            <w:r w:rsidRPr="003C0D63">
              <w:rPr>
                <w:rFonts w:ascii="Times New Roman" w:hAnsi="Times New Roman"/>
                <w:b/>
                <w:bCs/>
                <w:sz w:val="18"/>
                <w:szCs w:val="18"/>
              </w:rPr>
              <w:t>-6  Ж</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w:t>
            </w:r>
          </w:p>
        </w:tc>
        <w:tc>
          <w:tcPr>
            <w:tcW w:w="2977" w:type="dxa"/>
            <w:gridSpan w:val="4"/>
            <w:vMerge/>
            <w:vAlign w:val="center"/>
          </w:tcPr>
          <w:p w:rsidR="0001328F" w:rsidRPr="003C0D63" w:rsidRDefault="0001328F" w:rsidP="0001328F">
            <w:pPr>
              <w:jc w:val="center"/>
              <w:rPr>
                <w:rFonts w:ascii="Times New Roman" w:hAnsi="Times New Roman"/>
                <w:sz w:val="18"/>
                <w:szCs w:val="18"/>
              </w:rPr>
            </w:pPr>
          </w:p>
        </w:tc>
        <w:tc>
          <w:tcPr>
            <w:tcW w:w="709"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r>
      <w:tr w:rsidR="003C0D63" w:rsidRPr="003C0D63" w:rsidTr="00036AD3">
        <w:trPr>
          <w:cantSplit/>
        </w:trPr>
        <w:tc>
          <w:tcPr>
            <w:tcW w:w="1276" w:type="dxa"/>
            <w:tcBorders>
              <w:top w:val="dotted" w:sz="4" w:space="0" w:color="auto"/>
            </w:tcBorders>
            <w:vAlign w:val="center"/>
          </w:tcPr>
          <w:p w:rsidR="0001328F" w:rsidRPr="003C0D63" w:rsidRDefault="0001328F" w:rsidP="0001328F">
            <w:pPr>
              <w:rPr>
                <w:rFonts w:ascii="Times New Roman" w:hAnsi="Times New Roman"/>
                <w:b/>
                <w:bCs/>
                <w:sz w:val="18"/>
                <w:szCs w:val="18"/>
              </w:rPr>
            </w:pPr>
            <w:r w:rsidRPr="003C0D63">
              <w:rPr>
                <w:rFonts w:ascii="Times New Roman" w:hAnsi="Times New Roman"/>
                <w:b/>
                <w:bCs/>
                <w:sz w:val="18"/>
                <w:szCs w:val="18"/>
                <w:lang w:val="sr-Latn-CS"/>
              </w:rPr>
              <w:t>1</w:t>
            </w:r>
            <w:r w:rsidRPr="003C0D63">
              <w:rPr>
                <w:rFonts w:ascii="Times New Roman" w:hAnsi="Times New Roman"/>
                <w:b/>
                <w:bCs/>
                <w:sz w:val="18"/>
                <w:szCs w:val="18"/>
              </w:rPr>
              <w:t>-7  Ц</w:t>
            </w:r>
          </w:p>
        </w:tc>
        <w:tc>
          <w:tcPr>
            <w:tcW w:w="992" w:type="dxa"/>
            <w:tcBorders>
              <w:top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5</w:t>
            </w:r>
          </w:p>
        </w:tc>
        <w:tc>
          <w:tcPr>
            <w:tcW w:w="2977" w:type="dxa"/>
            <w:gridSpan w:val="4"/>
            <w:vMerge/>
            <w:vAlign w:val="center"/>
          </w:tcPr>
          <w:p w:rsidR="0001328F" w:rsidRPr="003C0D63" w:rsidRDefault="0001328F" w:rsidP="0001328F">
            <w:pPr>
              <w:jc w:val="center"/>
              <w:rPr>
                <w:rFonts w:ascii="Times New Roman" w:hAnsi="Times New Roman"/>
                <w:sz w:val="18"/>
                <w:szCs w:val="18"/>
                <w:lang w:val="sr-Latn-CS"/>
              </w:rPr>
            </w:pPr>
          </w:p>
        </w:tc>
        <w:tc>
          <w:tcPr>
            <w:tcW w:w="709" w:type="dxa"/>
            <w:tcBorders>
              <w:top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5</w:t>
            </w:r>
          </w:p>
        </w:tc>
        <w:tc>
          <w:tcPr>
            <w:tcW w:w="921"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r>
      <w:tr w:rsidR="003C0D63" w:rsidRPr="003C0D63" w:rsidTr="00BF4575">
        <w:trPr>
          <w:trHeight w:val="263"/>
        </w:trPr>
        <w:tc>
          <w:tcPr>
            <w:tcW w:w="1276" w:type="dxa"/>
            <w:shd w:val="clear" w:color="auto" w:fill="D9D9D9" w:themeFill="background1" w:themeFillShade="D9"/>
            <w:vAlign w:val="center"/>
          </w:tcPr>
          <w:p w:rsidR="0001328F" w:rsidRPr="003C0D63" w:rsidRDefault="0001328F" w:rsidP="0001328F">
            <w:pPr>
              <w:jc w:val="center"/>
              <w:rPr>
                <w:rFonts w:ascii="Times New Roman" w:hAnsi="Times New Roman"/>
                <w:b/>
                <w:bCs/>
                <w:sz w:val="18"/>
                <w:szCs w:val="18"/>
                <w:lang w:val="sr-Latn-CS"/>
              </w:rPr>
            </w:pPr>
            <w:r w:rsidRPr="003C0D63">
              <w:rPr>
                <w:rFonts w:ascii="Times New Roman" w:hAnsi="Times New Roman"/>
                <w:b/>
                <w:bCs/>
                <w:sz w:val="18"/>
                <w:szCs w:val="18"/>
                <w:lang w:val="sr-Latn-CS"/>
              </w:rPr>
              <w:t>ПРВИ</w:t>
            </w:r>
          </w:p>
        </w:tc>
        <w:tc>
          <w:tcPr>
            <w:tcW w:w="992" w:type="dxa"/>
            <w:shd w:val="clear" w:color="auto" w:fill="D9D9D9" w:themeFill="background1" w:themeFillShade="D9"/>
            <w:vAlign w:val="center"/>
          </w:tcPr>
          <w:p w:rsidR="0001328F" w:rsidRPr="003C0D63" w:rsidRDefault="0001328F" w:rsidP="0001328F">
            <w:pPr>
              <w:jc w:val="center"/>
              <w:rPr>
                <w:rFonts w:ascii="Times New Roman" w:hAnsi="Times New Roman"/>
                <w:b/>
                <w:bCs/>
                <w:sz w:val="18"/>
                <w:szCs w:val="18"/>
                <w:lang w:val="en-US"/>
              </w:rPr>
            </w:pPr>
            <w:r w:rsidRPr="003C0D63">
              <w:rPr>
                <w:rFonts w:ascii="Times New Roman" w:hAnsi="Times New Roman"/>
                <w:b/>
                <w:bCs/>
                <w:sz w:val="18"/>
                <w:szCs w:val="18"/>
                <w:lang w:val="en-US"/>
              </w:rPr>
              <w:t>109</w:t>
            </w:r>
          </w:p>
        </w:tc>
        <w:tc>
          <w:tcPr>
            <w:tcW w:w="744" w:type="dxa"/>
            <w:shd w:val="clear" w:color="auto" w:fill="D9D9D9" w:themeFill="background1" w:themeFillShade="D9"/>
            <w:vAlign w:val="center"/>
          </w:tcPr>
          <w:p w:rsidR="0001328F" w:rsidRPr="003C0D63" w:rsidRDefault="00211981" w:rsidP="0001328F">
            <w:pPr>
              <w:jc w:val="center"/>
              <w:rPr>
                <w:rFonts w:ascii="Times New Roman" w:hAnsi="Times New Roman"/>
                <w:bCs/>
                <w:sz w:val="18"/>
                <w:szCs w:val="18"/>
              </w:rPr>
            </w:pPr>
            <w:r w:rsidRPr="003C0D63">
              <w:rPr>
                <w:rFonts w:ascii="Times New Roman" w:hAnsi="Times New Roman"/>
                <w:bCs/>
                <w:sz w:val="18"/>
                <w:szCs w:val="18"/>
              </w:rPr>
              <w:t>-</w:t>
            </w:r>
          </w:p>
        </w:tc>
        <w:tc>
          <w:tcPr>
            <w:tcW w:w="744" w:type="dxa"/>
            <w:shd w:val="clear" w:color="auto" w:fill="D9D9D9" w:themeFill="background1" w:themeFillShade="D9"/>
            <w:vAlign w:val="center"/>
          </w:tcPr>
          <w:p w:rsidR="0001328F" w:rsidRPr="003C0D63" w:rsidRDefault="00211981" w:rsidP="0001328F">
            <w:pPr>
              <w:jc w:val="center"/>
              <w:rPr>
                <w:rFonts w:ascii="Times New Roman" w:hAnsi="Times New Roman"/>
                <w:bCs/>
                <w:sz w:val="18"/>
                <w:szCs w:val="18"/>
              </w:rPr>
            </w:pPr>
            <w:r w:rsidRPr="003C0D63">
              <w:rPr>
                <w:rFonts w:ascii="Times New Roman" w:hAnsi="Times New Roman"/>
                <w:bCs/>
                <w:sz w:val="18"/>
                <w:szCs w:val="18"/>
              </w:rPr>
              <w:t>-</w:t>
            </w:r>
          </w:p>
        </w:tc>
        <w:tc>
          <w:tcPr>
            <w:tcW w:w="744" w:type="dxa"/>
            <w:shd w:val="clear" w:color="auto" w:fill="D9D9D9" w:themeFill="background1" w:themeFillShade="D9"/>
            <w:vAlign w:val="center"/>
          </w:tcPr>
          <w:p w:rsidR="0001328F" w:rsidRPr="003C0D63" w:rsidRDefault="00211981" w:rsidP="0001328F">
            <w:pPr>
              <w:jc w:val="center"/>
              <w:rPr>
                <w:rFonts w:ascii="Times New Roman" w:hAnsi="Times New Roman"/>
                <w:bCs/>
                <w:sz w:val="18"/>
                <w:szCs w:val="18"/>
              </w:rPr>
            </w:pPr>
            <w:r w:rsidRPr="003C0D63">
              <w:rPr>
                <w:rFonts w:ascii="Times New Roman" w:hAnsi="Times New Roman"/>
                <w:bCs/>
                <w:sz w:val="18"/>
                <w:szCs w:val="18"/>
              </w:rPr>
              <w:t>-</w:t>
            </w:r>
          </w:p>
        </w:tc>
        <w:tc>
          <w:tcPr>
            <w:tcW w:w="745" w:type="dxa"/>
            <w:shd w:val="clear" w:color="auto" w:fill="D9D9D9" w:themeFill="background1" w:themeFillShade="D9"/>
            <w:vAlign w:val="center"/>
          </w:tcPr>
          <w:p w:rsidR="0001328F" w:rsidRPr="003C0D63" w:rsidRDefault="00211981" w:rsidP="0001328F">
            <w:pPr>
              <w:jc w:val="center"/>
              <w:rPr>
                <w:rFonts w:ascii="Times New Roman" w:hAnsi="Times New Roman"/>
                <w:bCs/>
                <w:sz w:val="18"/>
                <w:szCs w:val="18"/>
              </w:rPr>
            </w:pPr>
            <w:r w:rsidRPr="003C0D63">
              <w:rPr>
                <w:rFonts w:ascii="Times New Roman" w:hAnsi="Times New Roman"/>
                <w:bCs/>
                <w:sz w:val="18"/>
                <w:szCs w:val="18"/>
              </w:rPr>
              <w:t>-</w:t>
            </w:r>
          </w:p>
        </w:tc>
        <w:tc>
          <w:tcPr>
            <w:tcW w:w="709" w:type="dxa"/>
            <w:shd w:val="clear" w:color="auto" w:fill="D9D9D9" w:themeFill="background1" w:themeFillShade="D9"/>
            <w:vAlign w:val="center"/>
          </w:tcPr>
          <w:p w:rsidR="0001328F" w:rsidRPr="003C0D63" w:rsidRDefault="0001328F" w:rsidP="0001328F">
            <w:pPr>
              <w:jc w:val="center"/>
              <w:rPr>
                <w:rFonts w:ascii="Times New Roman" w:hAnsi="Times New Roman"/>
                <w:b/>
                <w:sz w:val="18"/>
                <w:szCs w:val="18"/>
              </w:rPr>
            </w:pPr>
            <w:r w:rsidRPr="003C0D63">
              <w:rPr>
                <w:rFonts w:ascii="Times New Roman" w:hAnsi="Times New Roman"/>
                <w:b/>
                <w:bCs/>
                <w:sz w:val="18"/>
                <w:szCs w:val="18"/>
                <w:lang w:val="en-US"/>
              </w:rPr>
              <w:t>109</w:t>
            </w:r>
          </w:p>
        </w:tc>
        <w:tc>
          <w:tcPr>
            <w:tcW w:w="921" w:type="dxa"/>
            <w:shd w:val="clear" w:color="auto" w:fill="D9D9D9" w:themeFill="background1" w:themeFillShade="D9"/>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shd w:val="clear" w:color="auto" w:fill="D9D9D9" w:themeFill="background1" w:themeFillShade="D9"/>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shd w:val="clear" w:color="auto" w:fill="D9D9D9" w:themeFill="background1" w:themeFillShade="D9"/>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shd w:val="clear" w:color="auto" w:fill="D9D9D9" w:themeFill="background1" w:themeFillShade="D9"/>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shd w:val="clear" w:color="auto" w:fill="D9D9D9" w:themeFill="background1" w:themeFillShade="D9"/>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shd w:val="clear" w:color="auto" w:fill="D9D9D9" w:themeFill="background1" w:themeFillShade="D9"/>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shd w:val="clear" w:color="auto" w:fill="D9D9D9" w:themeFill="background1" w:themeFillShade="D9"/>
            <w:vAlign w:val="center"/>
          </w:tcPr>
          <w:p w:rsidR="0001328F" w:rsidRPr="003C0D63" w:rsidRDefault="0001328F" w:rsidP="0001328F">
            <w:pPr>
              <w:jc w:val="center"/>
              <w:rPr>
                <w:rFonts w:ascii="Times New Roman" w:hAnsi="Times New Roman"/>
                <w:b/>
                <w:sz w:val="18"/>
                <w:szCs w:val="18"/>
              </w:rPr>
            </w:pPr>
            <w:r w:rsidRPr="003C0D63">
              <w:rPr>
                <w:rFonts w:ascii="Times New Roman" w:hAnsi="Times New Roman"/>
                <w:b/>
                <w:sz w:val="18"/>
                <w:szCs w:val="18"/>
              </w:rPr>
              <w:t>-</w:t>
            </w:r>
          </w:p>
        </w:tc>
        <w:tc>
          <w:tcPr>
            <w:tcW w:w="1028" w:type="dxa"/>
            <w:shd w:val="clear" w:color="auto" w:fill="D9D9D9" w:themeFill="background1" w:themeFillShade="D9"/>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r>
      <w:tr w:rsidR="003C0D63" w:rsidRPr="003C0D63" w:rsidTr="00036AD3">
        <w:trPr>
          <w:trHeight w:val="157"/>
        </w:trPr>
        <w:tc>
          <w:tcPr>
            <w:tcW w:w="1276" w:type="dxa"/>
            <w:tcBorders>
              <w:bottom w:val="dotted" w:sz="4" w:space="0" w:color="auto"/>
            </w:tcBorders>
            <w:vAlign w:val="center"/>
          </w:tcPr>
          <w:p w:rsidR="0001328F" w:rsidRPr="003C0D63" w:rsidRDefault="0001328F" w:rsidP="0001328F">
            <w:pPr>
              <w:rPr>
                <w:rFonts w:ascii="Times New Roman" w:hAnsi="Times New Roman"/>
                <w:b/>
                <w:bCs/>
                <w:sz w:val="18"/>
                <w:szCs w:val="18"/>
                <w:lang w:val="sr-Latn-CS"/>
              </w:rPr>
            </w:pPr>
            <w:r w:rsidRPr="003C0D63">
              <w:rPr>
                <w:rFonts w:ascii="Times New Roman" w:hAnsi="Times New Roman"/>
                <w:b/>
                <w:bCs/>
                <w:sz w:val="18"/>
                <w:szCs w:val="18"/>
                <w:lang w:val="sr-Latn-CS"/>
              </w:rPr>
              <w:t>2-1</w:t>
            </w:r>
          </w:p>
        </w:tc>
        <w:tc>
          <w:tcPr>
            <w:tcW w:w="992" w:type="dxa"/>
            <w:tcBorders>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23</w:t>
            </w:r>
          </w:p>
        </w:tc>
        <w:tc>
          <w:tcPr>
            <w:tcW w:w="744" w:type="dxa"/>
            <w:tcBorders>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20</w:t>
            </w:r>
          </w:p>
        </w:tc>
        <w:tc>
          <w:tcPr>
            <w:tcW w:w="744" w:type="dxa"/>
            <w:tcBorders>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3</w:t>
            </w:r>
          </w:p>
        </w:tc>
        <w:tc>
          <w:tcPr>
            <w:tcW w:w="744"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745"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709"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lang w:val="en-US"/>
              </w:rPr>
              <w:t>23</w:t>
            </w:r>
          </w:p>
        </w:tc>
        <w:tc>
          <w:tcPr>
            <w:tcW w:w="921"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4,84</w:t>
            </w:r>
          </w:p>
        </w:tc>
      </w:tr>
      <w:tr w:rsidR="003C0D63" w:rsidRPr="003C0D63" w:rsidTr="00036AD3">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lang w:val="sr-Latn-CS"/>
              </w:rPr>
            </w:pPr>
            <w:r w:rsidRPr="003C0D63">
              <w:rPr>
                <w:rFonts w:ascii="Times New Roman" w:hAnsi="Times New Roman"/>
                <w:b/>
                <w:bCs/>
                <w:sz w:val="18"/>
                <w:szCs w:val="18"/>
                <w:lang w:val="sr-Latn-CS"/>
              </w:rPr>
              <w:t>2-2</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24</w:t>
            </w:r>
          </w:p>
        </w:tc>
        <w:tc>
          <w:tcPr>
            <w:tcW w:w="744" w:type="dxa"/>
            <w:tcBorders>
              <w:top w:val="dotted" w:sz="4" w:space="0" w:color="auto"/>
              <w:bottom w:val="dotted" w:sz="4" w:space="0" w:color="auto"/>
            </w:tcBorders>
            <w:vAlign w:val="center"/>
          </w:tcPr>
          <w:p w:rsidR="0001328F" w:rsidRPr="003C0D63" w:rsidRDefault="0001328F" w:rsidP="00680E16">
            <w:pPr>
              <w:jc w:val="center"/>
              <w:rPr>
                <w:rFonts w:ascii="Times New Roman" w:hAnsi="Times New Roman"/>
                <w:sz w:val="18"/>
                <w:szCs w:val="18"/>
              </w:rPr>
            </w:pPr>
            <w:r w:rsidRPr="003C0D63">
              <w:rPr>
                <w:rFonts w:ascii="Times New Roman" w:hAnsi="Times New Roman"/>
                <w:sz w:val="18"/>
                <w:szCs w:val="18"/>
                <w:lang w:val="en-US"/>
              </w:rPr>
              <w:t>2</w:t>
            </w:r>
            <w:r w:rsidR="00680E16" w:rsidRPr="003C0D63">
              <w:rPr>
                <w:rFonts w:ascii="Times New Roman" w:hAnsi="Times New Roman"/>
                <w:sz w:val="18"/>
                <w:szCs w:val="18"/>
              </w:rPr>
              <w:t>1</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3</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745"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bottom w:val="dotted" w:sz="4" w:space="0" w:color="auto"/>
            </w:tcBorders>
            <w:vAlign w:val="center"/>
          </w:tcPr>
          <w:p w:rsidR="0001328F" w:rsidRPr="003C0D63" w:rsidRDefault="0001328F" w:rsidP="00680E16">
            <w:pPr>
              <w:jc w:val="center"/>
              <w:rPr>
                <w:rFonts w:ascii="Times New Roman" w:hAnsi="Times New Roman"/>
                <w:sz w:val="18"/>
                <w:szCs w:val="18"/>
              </w:rPr>
            </w:pPr>
            <w:r w:rsidRPr="003C0D63">
              <w:rPr>
                <w:rFonts w:ascii="Times New Roman" w:hAnsi="Times New Roman"/>
                <w:sz w:val="18"/>
                <w:szCs w:val="18"/>
                <w:lang w:val="en-US"/>
              </w:rPr>
              <w:t>2</w:t>
            </w:r>
            <w:r w:rsidR="00680E16" w:rsidRPr="003C0D63">
              <w:rPr>
                <w:rFonts w:ascii="Times New Roman" w:hAnsi="Times New Roman"/>
                <w:sz w:val="18"/>
                <w:szCs w:val="18"/>
              </w:rPr>
              <w:t>4</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680E16"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4,83</w:t>
            </w:r>
          </w:p>
        </w:tc>
      </w:tr>
      <w:tr w:rsidR="003C0D63" w:rsidRPr="003C0D63" w:rsidTr="00036AD3">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rPr>
            </w:pPr>
            <w:r w:rsidRPr="003C0D63">
              <w:rPr>
                <w:rFonts w:ascii="Times New Roman" w:hAnsi="Times New Roman"/>
                <w:b/>
                <w:bCs/>
                <w:sz w:val="18"/>
                <w:szCs w:val="18"/>
              </w:rPr>
              <w:t>2-3</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25</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20</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4</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1</w:t>
            </w:r>
          </w:p>
        </w:tc>
        <w:tc>
          <w:tcPr>
            <w:tcW w:w="745"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lang w:val="en-US"/>
              </w:rPr>
              <w:t>25</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2F51FF" w:rsidP="0001328F">
            <w:pPr>
              <w:jc w:val="center"/>
              <w:rPr>
                <w:rFonts w:ascii="Times New Roman" w:hAnsi="Times New Roman"/>
                <w:sz w:val="18"/>
                <w:szCs w:val="18"/>
              </w:rPr>
            </w:pPr>
            <w:r w:rsidRPr="003C0D63">
              <w:rPr>
                <w:rFonts w:ascii="Times New Roman" w:hAnsi="Times New Roman"/>
                <w:sz w:val="18"/>
                <w:szCs w:val="18"/>
              </w:rPr>
              <w:t>4,74</w:t>
            </w:r>
          </w:p>
        </w:tc>
      </w:tr>
      <w:tr w:rsidR="003C0D63" w:rsidRPr="003C0D63" w:rsidTr="00036AD3">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lang w:val="sr-Latn-CS"/>
              </w:rPr>
            </w:pPr>
            <w:r w:rsidRPr="003C0D63">
              <w:rPr>
                <w:rFonts w:ascii="Times New Roman" w:hAnsi="Times New Roman"/>
                <w:b/>
                <w:bCs/>
                <w:sz w:val="18"/>
                <w:szCs w:val="18"/>
                <w:lang w:val="sr-Latn-CS"/>
              </w:rPr>
              <w:t>2</w:t>
            </w:r>
            <w:r w:rsidRPr="003C0D63">
              <w:rPr>
                <w:rFonts w:ascii="Times New Roman" w:hAnsi="Times New Roman"/>
                <w:b/>
                <w:bCs/>
                <w:sz w:val="18"/>
                <w:szCs w:val="18"/>
              </w:rPr>
              <w:t xml:space="preserve">-4  </w:t>
            </w:r>
            <w:r w:rsidRPr="003C0D63">
              <w:rPr>
                <w:rFonts w:ascii="Times New Roman" w:hAnsi="Times New Roman"/>
                <w:b/>
                <w:bCs/>
                <w:sz w:val="18"/>
                <w:szCs w:val="18"/>
                <w:lang w:val="sr-Latn-CS"/>
              </w:rPr>
              <w:t>Ј</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10</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7</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1</w:t>
            </w:r>
          </w:p>
        </w:tc>
        <w:tc>
          <w:tcPr>
            <w:tcW w:w="745"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lang w:val="en-US"/>
              </w:rPr>
              <w:t>10</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2F51FF" w:rsidP="0001328F">
            <w:pPr>
              <w:jc w:val="center"/>
              <w:rPr>
                <w:rFonts w:ascii="Times New Roman" w:hAnsi="Times New Roman"/>
                <w:sz w:val="18"/>
                <w:szCs w:val="18"/>
              </w:rPr>
            </w:pPr>
            <w:r w:rsidRPr="003C0D63">
              <w:rPr>
                <w:rFonts w:ascii="Times New Roman" w:hAnsi="Times New Roman"/>
                <w:sz w:val="18"/>
                <w:szCs w:val="18"/>
              </w:rPr>
              <w:t>4,48</w:t>
            </w:r>
          </w:p>
        </w:tc>
      </w:tr>
      <w:tr w:rsidR="003C0D63" w:rsidRPr="003C0D63" w:rsidTr="00036AD3">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rPr>
            </w:pPr>
            <w:r w:rsidRPr="003C0D63">
              <w:rPr>
                <w:rFonts w:ascii="Times New Roman" w:hAnsi="Times New Roman"/>
                <w:b/>
                <w:bCs/>
                <w:sz w:val="18"/>
                <w:szCs w:val="18"/>
              </w:rPr>
              <w:t>2-5  МВ</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10</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4</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1</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4</w:t>
            </w:r>
          </w:p>
        </w:tc>
        <w:tc>
          <w:tcPr>
            <w:tcW w:w="745"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1</w:t>
            </w:r>
          </w:p>
        </w:tc>
        <w:tc>
          <w:tcPr>
            <w:tcW w:w="709"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lang w:val="en-US"/>
              </w:rPr>
              <w:t>10</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2F51FF" w:rsidP="0001328F">
            <w:pPr>
              <w:jc w:val="center"/>
              <w:rPr>
                <w:rFonts w:ascii="Times New Roman" w:hAnsi="Times New Roman"/>
                <w:sz w:val="18"/>
                <w:szCs w:val="18"/>
              </w:rPr>
            </w:pPr>
            <w:r w:rsidRPr="003C0D63">
              <w:rPr>
                <w:rFonts w:ascii="Times New Roman" w:hAnsi="Times New Roman"/>
                <w:sz w:val="18"/>
                <w:szCs w:val="18"/>
              </w:rPr>
              <w:t>3,61</w:t>
            </w:r>
          </w:p>
        </w:tc>
      </w:tr>
      <w:tr w:rsidR="003C0D63" w:rsidRPr="003C0D63" w:rsidTr="00036AD3">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rPr>
            </w:pPr>
            <w:r w:rsidRPr="003C0D63">
              <w:rPr>
                <w:rFonts w:ascii="Times New Roman" w:hAnsi="Times New Roman"/>
                <w:b/>
                <w:bCs/>
                <w:sz w:val="18"/>
                <w:szCs w:val="18"/>
                <w:lang w:val="sr-Latn-CS"/>
              </w:rPr>
              <w:t>2</w:t>
            </w:r>
            <w:r w:rsidRPr="003C0D63">
              <w:rPr>
                <w:rFonts w:ascii="Times New Roman" w:hAnsi="Times New Roman"/>
                <w:b/>
                <w:bCs/>
                <w:sz w:val="18"/>
                <w:szCs w:val="18"/>
              </w:rPr>
              <w:t>-6  Ж</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5</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3</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w:t>
            </w:r>
          </w:p>
        </w:tc>
        <w:tc>
          <w:tcPr>
            <w:tcW w:w="744"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745"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lang w:val="en-US"/>
              </w:rPr>
              <w:t>5</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2F51FF" w:rsidP="0001328F">
            <w:pPr>
              <w:jc w:val="center"/>
              <w:rPr>
                <w:rFonts w:ascii="Times New Roman" w:hAnsi="Times New Roman"/>
                <w:sz w:val="18"/>
                <w:szCs w:val="18"/>
              </w:rPr>
            </w:pPr>
            <w:r w:rsidRPr="003C0D63">
              <w:rPr>
                <w:rFonts w:ascii="Times New Roman" w:hAnsi="Times New Roman"/>
                <w:sz w:val="18"/>
                <w:szCs w:val="18"/>
              </w:rPr>
              <w:t>4,65</w:t>
            </w:r>
          </w:p>
        </w:tc>
      </w:tr>
      <w:tr w:rsidR="003C0D63" w:rsidRPr="003C0D63" w:rsidTr="00036AD3">
        <w:tc>
          <w:tcPr>
            <w:tcW w:w="1276" w:type="dxa"/>
            <w:tcBorders>
              <w:top w:val="dotted" w:sz="4" w:space="0" w:color="auto"/>
            </w:tcBorders>
            <w:vAlign w:val="center"/>
          </w:tcPr>
          <w:p w:rsidR="0001328F" w:rsidRPr="003C0D63" w:rsidRDefault="0001328F" w:rsidP="0001328F">
            <w:pPr>
              <w:rPr>
                <w:rFonts w:ascii="Times New Roman" w:hAnsi="Times New Roman"/>
                <w:b/>
                <w:bCs/>
                <w:sz w:val="18"/>
                <w:szCs w:val="18"/>
                <w:lang w:val="sr-Latn-CS"/>
              </w:rPr>
            </w:pPr>
            <w:r w:rsidRPr="003C0D63">
              <w:rPr>
                <w:rFonts w:ascii="Times New Roman" w:hAnsi="Times New Roman"/>
                <w:b/>
                <w:bCs/>
                <w:sz w:val="18"/>
                <w:szCs w:val="18"/>
                <w:lang w:val="sr-Latn-CS"/>
              </w:rPr>
              <w:t>2</w:t>
            </w:r>
            <w:r w:rsidRPr="003C0D63">
              <w:rPr>
                <w:rFonts w:ascii="Times New Roman" w:hAnsi="Times New Roman"/>
                <w:b/>
                <w:bCs/>
                <w:sz w:val="18"/>
                <w:szCs w:val="18"/>
              </w:rPr>
              <w:t>-7  Ц</w:t>
            </w:r>
          </w:p>
        </w:tc>
        <w:tc>
          <w:tcPr>
            <w:tcW w:w="992" w:type="dxa"/>
            <w:tcBorders>
              <w:top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2</w:t>
            </w:r>
          </w:p>
        </w:tc>
        <w:tc>
          <w:tcPr>
            <w:tcW w:w="744" w:type="dxa"/>
            <w:tcBorders>
              <w:top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1</w:t>
            </w:r>
          </w:p>
        </w:tc>
        <w:tc>
          <w:tcPr>
            <w:tcW w:w="744" w:type="dxa"/>
            <w:tcBorders>
              <w:top w:val="dotted" w:sz="4" w:space="0" w:color="auto"/>
            </w:tcBorders>
            <w:vAlign w:val="center"/>
          </w:tcPr>
          <w:p w:rsidR="0001328F" w:rsidRPr="003C0D63" w:rsidRDefault="0001328F" w:rsidP="0001328F">
            <w:pPr>
              <w:jc w:val="center"/>
              <w:rPr>
                <w:rFonts w:ascii="Times New Roman" w:hAnsi="Times New Roman"/>
                <w:sz w:val="18"/>
                <w:szCs w:val="18"/>
                <w:lang w:val="en-US"/>
              </w:rPr>
            </w:pPr>
            <w:r w:rsidRPr="003C0D63">
              <w:rPr>
                <w:rFonts w:ascii="Times New Roman" w:hAnsi="Times New Roman"/>
                <w:sz w:val="18"/>
                <w:szCs w:val="18"/>
                <w:lang w:val="en-US"/>
              </w:rPr>
              <w:t>1</w:t>
            </w:r>
          </w:p>
        </w:tc>
        <w:tc>
          <w:tcPr>
            <w:tcW w:w="744"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745"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lang w:val="en-US"/>
              </w:rPr>
              <w:t>2</w:t>
            </w:r>
          </w:p>
        </w:tc>
        <w:tc>
          <w:tcPr>
            <w:tcW w:w="921"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tcBorders>
            <w:vAlign w:val="center"/>
          </w:tcPr>
          <w:p w:rsidR="0001328F" w:rsidRPr="003C0D63" w:rsidRDefault="002F51FF" w:rsidP="0001328F">
            <w:pPr>
              <w:jc w:val="center"/>
              <w:rPr>
                <w:rFonts w:ascii="Times New Roman" w:hAnsi="Times New Roman"/>
                <w:bCs/>
                <w:sz w:val="18"/>
                <w:szCs w:val="18"/>
              </w:rPr>
            </w:pPr>
            <w:r w:rsidRPr="003C0D63">
              <w:rPr>
                <w:rFonts w:ascii="Times New Roman" w:hAnsi="Times New Roman"/>
                <w:bCs/>
                <w:sz w:val="18"/>
                <w:szCs w:val="18"/>
              </w:rPr>
              <w:t>4,57</w:t>
            </w:r>
          </w:p>
        </w:tc>
      </w:tr>
      <w:tr w:rsidR="003C0D63" w:rsidRPr="003C0D63" w:rsidTr="00BF4575">
        <w:tc>
          <w:tcPr>
            <w:tcW w:w="1276" w:type="dxa"/>
            <w:shd w:val="clear" w:color="auto" w:fill="D9D9D9" w:themeFill="background1" w:themeFillShade="D9"/>
            <w:vAlign w:val="center"/>
          </w:tcPr>
          <w:p w:rsidR="0001328F" w:rsidRPr="003C0D63" w:rsidRDefault="0001328F" w:rsidP="0001328F">
            <w:pPr>
              <w:jc w:val="center"/>
              <w:rPr>
                <w:rFonts w:ascii="Times New Roman" w:hAnsi="Times New Roman"/>
                <w:b/>
                <w:bCs/>
                <w:sz w:val="18"/>
                <w:szCs w:val="18"/>
                <w:lang w:val="sr-Latn-CS"/>
              </w:rPr>
            </w:pPr>
            <w:r w:rsidRPr="003C0D63">
              <w:rPr>
                <w:rFonts w:ascii="Times New Roman" w:hAnsi="Times New Roman"/>
                <w:b/>
                <w:bCs/>
                <w:sz w:val="18"/>
                <w:szCs w:val="18"/>
                <w:lang w:val="sr-Latn-CS"/>
              </w:rPr>
              <w:t>ДРУГИ</w:t>
            </w:r>
          </w:p>
        </w:tc>
        <w:tc>
          <w:tcPr>
            <w:tcW w:w="992" w:type="dxa"/>
            <w:shd w:val="clear" w:color="auto" w:fill="D9D9D9" w:themeFill="background1" w:themeFillShade="D9"/>
            <w:vAlign w:val="center"/>
          </w:tcPr>
          <w:p w:rsidR="0001328F" w:rsidRPr="003C0D63" w:rsidRDefault="0001328F" w:rsidP="0001328F">
            <w:pPr>
              <w:jc w:val="center"/>
              <w:rPr>
                <w:rFonts w:ascii="Times New Roman" w:hAnsi="Times New Roman"/>
                <w:b/>
                <w:bCs/>
                <w:sz w:val="18"/>
                <w:szCs w:val="18"/>
                <w:lang w:val="en-US"/>
              </w:rPr>
            </w:pPr>
            <w:r w:rsidRPr="003C0D63">
              <w:rPr>
                <w:rFonts w:ascii="Times New Roman" w:hAnsi="Times New Roman"/>
                <w:b/>
                <w:bCs/>
                <w:sz w:val="18"/>
                <w:szCs w:val="18"/>
                <w:lang w:val="en-US"/>
              </w:rPr>
              <w:t>99</w:t>
            </w:r>
          </w:p>
        </w:tc>
        <w:tc>
          <w:tcPr>
            <w:tcW w:w="744" w:type="dxa"/>
            <w:shd w:val="clear" w:color="auto" w:fill="D9D9D9" w:themeFill="background1" w:themeFillShade="D9"/>
            <w:vAlign w:val="bottom"/>
          </w:tcPr>
          <w:p w:rsidR="0001328F" w:rsidRPr="003C0D63" w:rsidRDefault="0001328F" w:rsidP="00680E16">
            <w:pPr>
              <w:jc w:val="center"/>
              <w:rPr>
                <w:rFonts w:ascii="Times New Roman" w:hAnsi="Times New Roman" w:cs="Arial"/>
                <w:b/>
                <w:sz w:val="18"/>
                <w:szCs w:val="18"/>
              </w:rPr>
            </w:pPr>
            <w:r w:rsidRPr="003C0D63">
              <w:rPr>
                <w:rFonts w:ascii="Times New Roman" w:hAnsi="Times New Roman" w:cs="Arial"/>
                <w:b/>
                <w:sz w:val="18"/>
                <w:szCs w:val="18"/>
                <w:lang w:val="en-US"/>
              </w:rPr>
              <w:t>7</w:t>
            </w:r>
            <w:r w:rsidR="00680E16" w:rsidRPr="003C0D63">
              <w:rPr>
                <w:rFonts w:ascii="Times New Roman" w:hAnsi="Times New Roman" w:cs="Arial"/>
                <w:b/>
                <w:sz w:val="18"/>
                <w:szCs w:val="18"/>
              </w:rPr>
              <w:t>6</w:t>
            </w:r>
          </w:p>
        </w:tc>
        <w:tc>
          <w:tcPr>
            <w:tcW w:w="744" w:type="dxa"/>
            <w:shd w:val="clear" w:color="auto" w:fill="D9D9D9" w:themeFill="background1" w:themeFillShade="D9"/>
            <w:vAlign w:val="bottom"/>
          </w:tcPr>
          <w:p w:rsidR="0001328F" w:rsidRPr="003C0D63" w:rsidRDefault="0001328F" w:rsidP="0001328F">
            <w:pPr>
              <w:jc w:val="center"/>
              <w:rPr>
                <w:rFonts w:ascii="Times New Roman" w:hAnsi="Times New Roman" w:cs="Arial"/>
                <w:b/>
                <w:sz w:val="18"/>
                <w:szCs w:val="18"/>
                <w:lang w:val="en-US"/>
              </w:rPr>
            </w:pPr>
            <w:r w:rsidRPr="003C0D63">
              <w:rPr>
                <w:rFonts w:ascii="Times New Roman" w:hAnsi="Times New Roman" w:cs="Arial"/>
                <w:b/>
                <w:sz w:val="18"/>
                <w:szCs w:val="18"/>
                <w:lang w:val="en-US"/>
              </w:rPr>
              <w:t>16</w:t>
            </w:r>
          </w:p>
        </w:tc>
        <w:tc>
          <w:tcPr>
            <w:tcW w:w="744" w:type="dxa"/>
            <w:shd w:val="clear" w:color="auto" w:fill="D9D9D9" w:themeFill="background1" w:themeFillShade="D9"/>
            <w:vAlign w:val="bottom"/>
          </w:tcPr>
          <w:p w:rsidR="0001328F" w:rsidRPr="003C0D63" w:rsidRDefault="0001328F" w:rsidP="0001328F">
            <w:pPr>
              <w:jc w:val="center"/>
              <w:rPr>
                <w:rFonts w:ascii="Times New Roman" w:hAnsi="Times New Roman" w:cs="Arial"/>
                <w:b/>
                <w:sz w:val="18"/>
                <w:szCs w:val="18"/>
              </w:rPr>
            </w:pPr>
            <w:r w:rsidRPr="003C0D63">
              <w:rPr>
                <w:rFonts w:ascii="Times New Roman" w:hAnsi="Times New Roman" w:cs="Arial"/>
                <w:b/>
                <w:sz w:val="18"/>
                <w:szCs w:val="18"/>
              </w:rPr>
              <w:t>6</w:t>
            </w:r>
          </w:p>
        </w:tc>
        <w:tc>
          <w:tcPr>
            <w:tcW w:w="745" w:type="dxa"/>
            <w:shd w:val="clear" w:color="auto" w:fill="D9D9D9" w:themeFill="background1" w:themeFillShade="D9"/>
            <w:vAlign w:val="center"/>
          </w:tcPr>
          <w:p w:rsidR="0001328F" w:rsidRPr="003C0D63" w:rsidRDefault="0001328F" w:rsidP="0001328F">
            <w:pPr>
              <w:jc w:val="center"/>
              <w:rPr>
                <w:rFonts w:ascii="Times New Roman" w:hAnsi="Times New Roman"/>
                <w:b/>
                <w:sz w:val="18"/>
                <w:szCs w:val="18"/>
              </w:rPr>
            </w:pPr>
            <w:r w:rsidRPr="003C0D63">
              <w:rPr>
                <w:rFonts w:ascii="Times New Roman" w:hAnsi="Times New Roman"/>
                <w:b/>
                <w:sz w:val="18"/>
                <w:szCs w:val="18"/>
              </w:rPr>
              <w:t>1</w:t>
            </w:r>
          </w:p>
        </w:tc>
        <w:tc>
          <w:tcPr>
            <w:tcW w:w="709" w:type="dxa"/>
            <w:shd w:val="clear" w:color="auto" w:fill="D9D9D9" w:themeFill="background1" w:themeFillShade="D9"/>
            <w:vAlign w:val="center"/>
          </w:tcPr>
          <w:p w:rsidR="0001328F" w:rsidRPr="003C0D63" w:rsidRDefault="0001328F" w:rsidP="0001328F">
            <w:pPr>
              <w:jc w:val="center"/>
              <w:rPr>
                <w:rFonts w:ascii="Times New Roman" w:hAnsi="Times New Roman"/>
                <w:b/>
                <w:bCs/>
                <w:sz w:val="18"/>
                <w:szCs w:val="18"/>
              </w:rPr>
            </w:pPr>
            <w:r w:rsidRPr="003C0D63">
              <w:rPr>
                <w:rFonts w:ascii="Times New Roman" w:hAnsi="Times New Roman"/>
                <w:b/>
                <w:bCs/>
                <w:sz w:val="18"/>
                <w:szCs w:val="18"/>
                <w:lang w:val="en-US"/>
              </w:rPr>
              <w:t>99</w:t>
            </w:r>
          </w:p>
        </w:tc>
        <w:tc>
          <w:tcPr>
            <w:tcW w:w="921" w:type="dxa"/>
            <w:shd w:val="clear" w:color="auto" w:fill="D9D9D9" w:themeFill="background1" w:themeFillShade="D9"/>
            <w:vAlign w:val="center"/>
          </w:tcPr>
          <w:p w:rsidR="0001328F" w:rsidRPr="003C0D63" w:rsidRDefault="0001328F" w:rsidP="0001328F">
            <w:pPr>
              <w:jc w:val="center"/>
              <w:rPr>
                <w:rFonts w:ascii="Times New Roman" w:hAnsi="Times New Roman"/>
                <w:b/>
                <w:sz w:val="18"/>
                <w:szCs w:val="18"/>
              </w:rPr>
            </w:pPr>
            <w:r w:rsidRPr="003C0D63">
              <w:rPr>
                <w:rFonts w:ascii="Times New Roman" w:hAnsi="Times New Roman"/>
                <w:b/>
                <w:sz w:val="18"/>
                <w:szCs w:val="18"/>
              </w:rPr>
              <w:t>-</w:t>
            </w:r>
          </w:p>
        </w:tc>
        <w:tc>
          <w:tcPr>
            <w:tcW w:w="921" w:type="dxa"/>
            <w:shd w:val="clear" w:color="auto" w:fill="D9D9D9" w:themeFill="background1" w:themeFillShade="D9"/>
            <w:vAlign w:val="center"/>
          </w:tcPr>
          <w:p w:rsidR="0001328F" w:rsidRPr="003C0D63" w:rsidRDefault="0001328F" w:rsidP="0001328F">
            <w:pPr>
              <w:jc w:val="center"/>
              <w:rPr>
                <w:rFonts w:ascii="Times New Roman" w:hAnsi="Times New Roman"/>
                <w:b/>
                <w:sz w:val="18"/>
                <w:szCs w:val="18"/>
              </w:rPr>
            </w:pPr>
            <w:r w:rsidRPr="003C0D63">
              <w:rPr>
                <w:rFonts w:ascii="Times New Roman" w:hAnsi="Times New Roman"/>
                <w:b/>
                <w:sz w:val="18"/>
                <w:szCs w:val="18"/>
              </w:rPr>
              <w:t>-</w:t>
            </w:r>
          </w:p>
        </w:tc>
        <w:tc>
          <w:tcPr>
            <w:tcW w:w="921" w:type="dxa"/>
            <w:shd w:val="clear" w:color="auto" w:fill="D9D9D9" w:themeFill="background1" w:themeFillShade="D9"/>
            <w:vAlign w:val="center"/>
          </w:tcPr>
          <w:p w:rsidR="0001328F" w:rsidRPr="003C0D63" w:rsidRDefault="0001328F" w:rsidP="0001328F">
            <w:pPr>
              <w:jc w:val="center"/>
              <w:rPr>
                <w:rFonts w:ascii="Times New Roman" w:hAnsi="Times New Roman"/>
                <w:b/>
                <w:sz w:val="18"/>
                <w:szCs w:val="18"/>
              </w:rPr>
            </w:pPr>
            <w:r w:rsidRPr="003C0D63">
              <w:rPr>
                <w:rFonts w:ascii="Times New Roman" w:hAnsi="Times New Roman"/>
                <w:b/>
                <w:sz w:val="18"/>
                <w:szCs w:val="18"/>
              </w:rPr>
              <w:t>-</w:t>
            </w:r>
          </w:p>
        </w:tc>
        <w:tc>
          <w:tcPr>
            <w:tcW w:w="922" w:type="dxa"/>
            <w:shd w:val="clear" w:color="auto" w:fill="D9D9D9" w:themeFill="background1" w:themeFillShade="D9"/>
            <w:vAlign w:val="center"/>
          </w:tcPr>
          <w:p w:rsidR="0001328F" w:rsidRPr="003C0D63" w:rsidRDefault="0001328F" w:rsidP="0001328F">
            <w:pPr>
              <w:jc w:val="center"/>
              <w:rPr>
                <w:rFonts w:ascii="Times New Roman" w:hAnsi="Times New Roman"/>
                <w:b/>
                <w:sz w:val="18"/>
                <w:szCs w:val="18"/>
              </w:rPr>
            </w:pPr>
            <w:r w:rsidRPr="003C0D63">
              <w:rPr>
                <w:rFonts w:ascii="Times New Roman" w:hAnsi="Times New Roman"/>
                <w:b/>
                <w:sz w:val="18"/>
                <w:szCs w:val="18"/>
              </w:rPr>
              <w:t>-</w:t>
            </w:r>
          </w:p>
        </w:tc>
        <w:tc>
          <w:tcPr>
            <w:tcW w:w="1071" w:type="dxa"/>
            <w:shd w:val="clear" w:color="auto" w:fill="D9D9D9" w:themeFill="background1" w:themeFillShade="D9"/>
            <w:vAlign w:val="center"/>
          </w:tcPr>
          <w:p w:rsidR="0001328F" w:rsidRPr="003C0D63" w:rsidRDefault="0001328F" w:rsidP="0001328F">
            <w:pPr>
              <w:jc w:val="center"/>
              <w:rPr>
                <w:rFonts w:ascii="Times New Roman" w:hAnsi="Times New Roman"/>
                <w:b/>
                <w:sz w:val="18"/>
                <w:szCs w:val="18"/>
              </w:rPr>
            </w:pPr>
            <w:r w:rsidRPr="003C0D63">
              <w:rPr>
                <w:rFonts w:ascii="Times New Roman" w:hAnsi="Times New Roman"/>
                <w:b/>
                <w:sz w:val="18"/>
                <w:szCs w:val="18"/>
              </w:rPr>
              <w:t>-</w:t>
            </w:r>
          </w:p>
        </w:tc>
        <w:tc>
          <w:tcPr>
            <w:tcW w:w="1170" w:type="dxa"/>
            <w:shd w:val="clear" w:color="auto" w:fill="D9D9D9" w:themeFill="background1" w:themeFillShade="D9"/>
            <w:vAlign w:val="center"/>
          </w:tcPr>
          <w:p w:rsidR="0001328F" w:rsidRPr="003C0D63" w:rsidRDefault="0001328F" w:rsidP="0001328F">
            <w:pPr>
              <w:jc w:val="center"/>
              <w:rPr>
                <w:rFonts w:ascii="Times New Roman" w:hAnsi="Times New Roman"/>
                <w:b/>
                <w:sz w:val="18"/>
                <w:szCs w:val="18"/>
              </w:rPr>
            </w:pPr>
            <w:r w:rsidRPr="003C0D63">
              <w:rPr>
                <w:rFonts w:ascii="Times New Roman" w:hAnsi="Times New Roman"/>
                <w:b/>
                <w:sz w:val="18"/>
                <w:szCs w:val="18"/>
              </w:rPr>
              <w:t>-</w:t>
            </w:r>
          </w:p>
        </w:tc>
        <w:tc>
          <w:tcPr>
            <w:tcW w:w="1267" w:type="dxa"/>
            <w:shd w:val="clear" w:color="auto" w:fill="D9D9D9" w:themeFill="background1" w:themeFillShade="D9"/>
            <w:vAlign w:val="bottom"/>
          </w:tcPr>
          <w:p w:rsidR="0001328F" w:rsidRPr="003C0D63" w:rsidRDefault="00680E16" w:rsidP="0001328F">
            <w:pPr>
              <w:jc w:val="center"/>
              <w:rPr>
                <w:rFonts w:ascii="Times New Roman" w:hAnsi="Times New Roman" w:cs="Arial"/>
                <w:b/>
                <w:sz w:val="18"/>
                <w:szCs w:val="18"/>
              </w:rPr>
            </w:pPr>
            <w:r w:rsidRPr="003C0D63">
              <w:rPr>
                <w:rFonts w:ascii="Times New Roman" w:hAnsi="Times New Roman" w:cs="Arial"/>
                <w:b/>
                <w:sz w:val="18"/>
                <w:szCs w:val="18"/>
              </w:rPr>
              <w:t>-</w:t>
            </w:r>
          </w:p>
        </w:tc>
        <w:tc>
          <w:tcPr>
            <w:tcW w:w="1028" w:type="dxa"/>
            <w:shd w:val="clear" w:color="auto" w:fill="D9D9D9" w:themeFill="background1" w:themeFillShade="D9"/>
            <w:vAlign w:val="center"/>
          </w:tcPr>
          <w:p w:rsidR="0001328F" w:rsidRPr="003C0D63" w:rsidRDefault="003C0D63" w:rsidP="0001328F">
            <w:pPr>
              <w:jc w:val="center"/>
              <w:rPr>
                <w:rFonts w:ascii="Times New Roman" w:hAnsi="Times New Roman"/>
                <w:b/>
                <w:bCs/>
                <w:sz w:val="18"/>
                <w:szCs w:val="18"/>
                <w:lang w:val="en-US"/>
              </w:rPr>
            </w:pPr>
            <w:r w:rsidRPr="003C0D63">
              <w:rPr>
                <w:rFonts w:ascii="Times New Roman" w:hAnsi="Times New Roman"/>
                <w:b/>
                <w:bCs/>
                <w:sz w:val="18"/>
                <w:szCs w:val="18"/>
                <w:lang w:val="en-US"/>
              </w:rPr>
              <w:t>4,53</w:t>
            </w:r>
          </w:p>
        </w:tc>
      </w:tr>
      <w:tr w:rsidR="003C0D63" w:rsidRPr="003C0D63" w:rsidTr="00036AD3">
        <w:tc>
          <w:tcPr>
            <w:tcW w:w="1276" w:type="dxa"/>
            <w:tcBorders>
              <w:bottom w:val="dotted" w:sz="4" w:space="0" w:color="auto"/>
            </w:tcBorders>
            <w:vAlign w:val="center"/>
          </w:tcPr>
          <w:p w:rsidR="0001328F" w:rsidRPr="003C0D63" w:rsidRDefault="0001328F" w:rsidP="0001328F">
            <w:pPr>
              <w:rPr>
                <w:rFonts w:ascii="Times New Roman" w:hAnsi="Times New Roman"/>
                <w:b/>
                <w:bCs/>
                <w:sz w:val="18"/>
                <w:szCs w:val="18"/>
                <w:lang w:val="sr-Latn-CS"/>
              </w:rPr>
            </w:pPr>
            <w:r w:rsidRPr="003C0D63">
              <w:rPr>
                <w:rFonts w:ascii="Times New Roman" w:hAnsi="Times New Roman"/>
                <w:b/>
                <w:bCs/>
                <w:sz w:val="18"/>
                <w:szCs w:val="18"/>
                <w:lang w:val="sr-Latn-CS"/>
              </w:rPr>
              <w:t>3-1</w:t>
            </w:r>
          </w:p>
        </w:tc>
        <w:tc>
          <w:tcPr>
            <w:tcW w:w="992"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25</w:t>
            </w:r>
          </w:p>
        </w:tc>
        <w:tc>
          <w:tcPr>
            <w:tcW w:w="744" w:type="dxa"/>
            <w:tcBorders>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24</w:t>
            </w:r>
          </w:p>
        </w:tc>
        <w:tc>
          <w:tcPr>
            <w:tcW w:w="744" w:type="dxa"/>
            <w:tcBorders>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1</w:t>
            </w:r>
          </w:p>
        </w:tc>
        <w:tc>
          <w:tcPr>
            <w:tcW w:w="744" w:type="dxa"/>
            <w:tcBorders>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w:t>
            </w:r>
          </w:p>
        </w:tc>
        <w:tc>
          <w:tcPr>
            <w:tcW w:w="745" w:type="dxa"/>
            <w:tcBorders>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w:t>
            </w:r>
          </w:p>
        </w:tc>
        <w:tc>
          <w:tcPr>
            <w:tcW w:w="709"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25</w:t>
            </w:r>
          </w:p>
        </w:tc>
        <w:tc>
          <w:tcPr>
            <w:tcW w:w="921"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bottom w:val="dotted" w:sz="4" w:space="0" w:color="auto"/>
            </w:tcBorders>
            <w:vAlign w:val="center"/>
          </w:tcPr>
          <w:p w:rsidR="0001328F" w:rsidRPr="003C0D63" w:rsidRDefault="002F51FF" w:rsidP="0001328F">
            <w:pPr>
              <w:jc w:val="center"/>
              <w:rPr>
                <w:rFonts w:ascii="Times New Roman" w:hAnsi="Times New Roman"/>
                <w:sz w:val="18"/>
                <w:szCs w:val="18"/>
              </w:rPr>
            </w:pPr>
            <w:r w:rsidRPr="003C0D63">
              <w:rPr>
                <w:rFonts w:ascii="Times New Roman" w:hAnsi="Times New Roman"/>
                <w:sz w:val="18"/>
                <w:szCs w:val="18"/>
              </w:rPr>
              <w:t>4,94</w:t>
            </w:r>
          </w:p>
        </w:tc>
      </w:tr>
      <w:tr w:rsidR="003C0D63" w:rsidRPr="003C0D63" w:rsidTr="00036AD3">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lang w:val="sr-Latn-CS"/>
              </w:rPr>
            </w:pPr>
            <w:r w:rsidRPr="003C0D63">
              <w:rPr>
                <w:rFonts w:ascii="Times New Roman" w:hAnsi="Times New Roman"/>
                <w:b/>
                <w:bCs/>
                <w:sz w:val="18"/>
                <w:szCs w:val="18"/>
                <w:lang w:val="sr-Latn-CS"/>
              </w:rPr>
              <w:t>3-2</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24</w:t>
            </w:r>
          </w:p>
        </w:tc>
        <w:tc>
          <w:tcPr>
            <w:tcW w:w="744" w:type="dxa"/>
            <w:tcBorders>
              <w:top w:val="dotted" w:sz="4" w:space="0" w:color="auto"/>
              <w:bottom w:val="dotted" w:sz="4" w:space="0" w:color="auto"/>
            </w:tcBorders>
            <w:vAlign w:val="center"/>
          </w:tcPr>
          <w:p w:rsidR="0001328F" w:rsidRPr="003C0D63" w:rsidRDefault="004D3F20" w:rsidP="00680E16">
            <w:pPr>
              <w:jc w:val="center"/>
              <w:rPr>
                <w:rFonts w:ascii="Times New Roman" w:hAnsi="Times New Roman"/>
                <w:sz w:val="18"/>
                <w:szCs w:val="18"/>
              </w:rPr>
            </w:pPr>
            <w:r w:rsidRPr="003C0D63">
              <w:rPr>
                <w:rFonts w:ascii="Times New Roman" w:hAnsi="Times New Roman"/>
                <w:sz w:val="18"/>
                <w:szCs w:val="18"/>
              </w:rPr>
              <w:t>1</w:t>
            </w:r>
            <w:r w:rsidR="00680E16" w:rsidRPr="003C0D63">
              <w:rPr>
                <w:rFonts w:ascii="Times New Roman" w:hAnsi="Times New Roman"/>
                <w:sz w:val="18"/>
                <w:szCs w:val="18"/>
              </w:rPr>
              <w:t>3</w:t>
            </w:r>
          </w:p>
        </w:tc>
        <w:tc>
          <w:tcPr>
            <w:tcW w:w="744" w:type="dxa"/>
            <w:tcBorders>
              <w:top w:val="dotted" w:sz="4" w:space="0" w:color="auto"/>
              <w:bottom w:val="dotted" w:sz="4" w:space="0" w:color="auto"/>
            </w:tcBorders>
            <w:vAlign w:val="center"/>
          </w:tcPr>
          <w:p w:rsidR="0001328F" w:rsidRPr="003C0D63" w:rsidRDefault="00680E16" w:rsidP="0001328F">
            <w:pPr>
              <w:jc w:val="center"/>
              <w:rPr>
                <w:rFonts w:ascii="Times New Roman" w:hAnsi="Times New Roman"/>
                <w:sz w:val="18"/>
                <w:szCs w:val="18"/>
              </w:rPr>
            </w:pPr>
            <w:r w:rsidRPr="003C0D63">
              <w:rPr>
                <w:rFonts w:ascii="Times New Roman" w:hAnsi="Times New Roman"/>
                <w:sz w:val="18"/>
                <w:szCs w:val="18"/>
              </w:rPr>
              <w:t>9</w:t>
            </w:r>
          </w:p>
        </w:tc>
        <w:tc>
          <w:tcPr>
            <w:tcW w:w="744" w:type="dxa"/>
            <w:tcBorders>
              <w:top w:val="dotted" w:sz="4" w:space="0" w:color="auto"/>
              <w:bottom w:val="dotted" w:sz="4" w:space="0" w:color="auto"/>
            </w:tcBorders>
            <w:vAlign w:val="center"/>
          </w:tcPr>
          <w:p w:rsidR="0001328F" w:rsidRPr="003C0D63" w:rsidRDefault="00680E16" w:rsidP="0001328F">
            <w:pPr>
              <w:jc w:val="center"/>
              <w:rPr>
                <w:rFonts w:ascii="Times New Roman" w:hAnsi="Times New Roman"/>
                <w:sz w:val="18"/>
                <w:szCs w:val="18"/>
              </w:rPr>
            </w:pPr>
            <w:r w:rsidRPr="003C0D63">
              <w:rPr>
                <w:rFonts w:ascii="Times New Roman" w:hAnsi="Times New Roman"/>
                <w:sz w:val="18"/>
                <w:szCs w:val="18"/>
              </w:rPr>
              <w:t>2</w:t>
            </w:r>
          </w:p>
        </w:tc>
        <w:tc>
          <w:tcPr>
            <w:tcW w:w="745" w:type="dxa"/>
            <w:tcBorders>
              <w:top w:val="dotted" w:sz="4" w:space="0" w:color="auto"/>
              <w:bottom w:val="dotted" w:sz="4" w:space="0" w:color="auto"/>
            </w:tcBorders>
            <w:vAlign w:val="center"/>
          </w:tcPr>
          <w:p w:rsidR="0001328F" w:rsidRPr="003C0D63" w:rsidRDefault="00680E16" w:rsidP="0001328F">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bottom w:val="dotted" w:sz="4" w:space="0" w:color="auto"/>
            </w:tcBorders>
            <w:vAlign w:val="center"/>
          </w:tcPr>
          <w:p w:rsidR="0001328F" w:rsidRPr="003C0D63" w:rsidRDefault="00680E16" w:rsidP="0001328F">
            <w:pPr>
              <w:jc w:val="center"/>
              <w:rPr>
                <w:rFonts w:ascii="Times New Roman" w:hAnsi="Times New Roman"/>
                <w:sz w:val="18"/>
                <w:szCs w:val="18"/>
              </w:rPr>
            </w:pPr>
            <w:r w:rsidRPr="003C0D63">
              <w:rPr>
                <w:rFonts w:ascii="Times New Roman" w:hAnsi="Times New Roman"/>
                <w:sz w:val="18"/>
                <w:szCs w:val="18"/>
              </w:rPr>
              <w:t>24</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3C0D63" w:rsidP="0001328F">
            <w:pPr>
              <w:jc w:val="center"/>
              <w:rPr>
                <w:rFonts w:ascii="Times New Roman" w:hAnsi="Times New Roman"/>
                <w:sz w:val="18"/>
                <w:szCs w:val="18"/>
                <w:lang w:val="en-US"/>
              </w:rPr>
            </w:pPr>
            <w:r w:rsidRPr="003C0D63">
              <w:rPr>
                <w:rFonts w:ascii="Times New Roman" w:hAnsi="Times New Roman"/>
                <w:sz w:val="18"/>
                <w:szCs w:val="18"/>
                <w:lang w:val="en-US"/>
              </w:rPr>
              <w:t>4,46</w:t>
            </w:r>
          </w:p>
        </w:tc>
      </w:tr>
      <w:tr w:rsidR="003C0D63" w:rsidRPr="003C0D63" w:rsidTr="00036AD3">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rPr>
            </w:pPr>
            <w:r w:rsidRPr="003C0D63">
              <w:rPr>
                <w:rFonts w:ascii="Times New Roman" w:hAnsi="Times New Roman"/>
                <w:b/>
                <w:bCs/>
                <w:sz w:val="18"/>
                <w:szCs w:val="18"/>
              </w:rPr>
              <w:t>3-3</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25</w:t>
            </w:r>
          </w:p>
        </w:tc>
        <w:tc>
          <w:tcPr>
            <w:tcW w:w="744" w:type="dxa"/>
            <w:tcBorders>
              <w:top w:val="dotted" w:sz="4" w:space="0" w:color="auto"/>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21</w:t>
            </w:r>
          </w:p>
        </w:tc>
        <w:tc>
          <w:tcPr>
            <w:tcW w:w="744" w:type="dxa"/>
            <w:tcBorders>
              <w:top w:val="dotted" w:sz="4" w:space="0" w:color="auto"/>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2</w:t>
            </w:r>
          </w:p>
        </w:tc>
        <w:tc>
          <w:tcPr>
            <w:tcW w:w="744" w:type="dxa"/>
            <w:tcBorders>
              <w:top w:val="dotted" w:sz="4" w:space="0" w:color="auto"/>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2</w:t>
            </w:r>
          </w:p>
        </w:tc>
        <w:tc>
          <w:tcPr>
            <w:tcW w:w="745" w:type="dxa"/>
            <w:tcBorders>
              <w:top w:val="dotted" w:sz="4" w:space="0" w:color="auto"/>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25</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2F51FF" w:rsidP="0001328F">
            <w:pPr>
              <w:jc w:val="center"/>
              <w:rPr>
                <w:rFonts w:ascii="Times New Roman" w:hAnsi="Times New Roman"/>
                <w:sz w:val="18"/>
                <w:szCs w:val="18"/>
              </w:rPr>
            </w:pPr>
            <w:r w:rsidRPr="003C0D63">
              <w:rPr>
                <w:rFonts w:ascii="Times New Roman" w:hAnsi="Times New Roman"/>
                <w:sz w:val="18"/>
                <w:szCs w:val="18"/>
              </w:rPr>
              <w:t>4,67</w:t>
            </w:r>
          </w:p>
        </w:tc>
      </w:tr>
      <w:tr w:rsidR="003C0D63" w:rsidRPr="003C0D63" w:rsidTr="00036AD3">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rPr>
            </w:pPr>
            <w:r w:rsidRPr="003C0D63">
              <w:rPr>
                <w:rFonts w:ascii="Times New Roman" w:hAnsi="Times New Roman"/>
                <w:b/>
                <w:bCs/>
                <w:sz w:val="18"/>
                <w:szCs w:val="18"/>
                <w:lang w:val="sr-Latn-CS"/>
              </w:rPr>
              <w:t>3</w:t>
            </w:r>
            <w:r w:rsidRPr="003C0D63">
              <w:rPr>
                <w:rFonts w:ascii="Times New Roman" w:hAnsi="Times New Roman"/>
                <w:b/>
                <w:bCs/>
                <w:sz w:val="18"/>
                <w:szCs w:val="18"/>
              </w:rPr>
              <w:t>-4  Ј</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13</w:t>
            </w:r>
          </w:p>
        </w:tc>
        <w:tc>
          <w:tcPr>
            <w:tcW w:w="744" w:type="dxa"/>
            <w:tcBorders>
              <w:top w:val="dotted" w:sz="4" w:space="0" w:color="auto"/>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5</w:t>
            </w:r>
          </w:p>
        </w:tc>
        <w:tc>
          <w:tcPr>
            <w:tcW w:w="744" w:type="dxa"/>
            <w:tcBorders>
              <w:top w:val="dotted" w:sz="4" w:space="0" w:color="auto"/>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5</w:t>
            </w:r>
          </w:p>
        </w:tc>
        <w:tc>
          <w:tcPr>
            <w:tcW w:w="744" w:type="dxa"/>
            <w:tcBorders>
              <w:top w:val="dotted" w:sz="4" w:space="0" w:color="auto"/>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3</w:t>
            </w:r>
          </w:p>
        </w:tc>
        <w:tc>
          <w:tcPr>
            <w:tcW w:w="745" w:type="dxa"/>
            <w:tcBorders>
              <w:top w:val="dotted" w:sz="4" w:space="0" w:color="auto"/>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13</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2F51FF" w:rsidP="0001328F">
            <w:pPr>
              <w:jc w:val="center"/>
              <w:rPr>
                <w:rFonts w:ascii="Times New Roman" w:hAnsi="Times New Roman"/>
                <w:sz w:val="18"/>
                <w:szCs w:val="18"/>
              </w:rPr>
            </w:pPr>
            <w:r w:rsidRPr="003C0D63">
              <w:rPr>
                <w:rFonts w:ascii="Times New Roman" w:hAnsi="Times New Roman"/>
                <w:sz w:val="18"/>
                <w:szCs w:val="18"/>
              </w:rPr>
              <w:t>4,11</w:t>
            </w:r>
          </w:p>
        </w:tc>
      </w:tr>
      <w:tr w:rsidR="003C0D63" w:rsidRPr="003C0D63" w:rsidTr="00036AD3">
        <w:tc>
          <w:tcPr>
            <w:tcW w:w="1276" w:type="dxa"/>
            <w:tcBorders>
              <w:top w:val="dotted" w:sz="4" w:space="0" w:color="auto"/>
              <w:bottom w:val="dotted" w:sz="4" w:space="0" w:color="auto"/>
            </w:tcBorders>
            <w:vAlign w:val="center"/>
          </w:tcPr>
          <w:p w:rsidR="0001328F" w:rsidRPr="003C0D63" w:rsidRDefault="0001328F" w:rsidP="0001328F">
            <w:pPr>
              <w:rPr>
                <w:rFonts w:ascii="Times New Roman" w:hAnsi="Times New Roman"/>
                <w:b/>
                <w:bCs/>
                <w:sz w:val="18"/>
                <w:szCs w:val="18"/>
              </w:rPr>
            </w:pPr>
            <w:r w:rsidRPr="003C0D63">
              <w:rPr>
                <w:rFonts w:ascii="Times New Roman" w:hAnsi="Times New Roman"/>
                <w:b/>
                <w:bCs/>
                <w:sz w:val="18"/>
                <w:szCs w:val="18"/>
                <w:lang w:val="sr-Latn-CS"/>
              </w:rPr>
              <w:t>3</w:t>
            </w:r>
            <w:r w:rsidRPr="003C0D63">
              <w:rPr>
                <w:rFonts w:ascii="Times New Roman" w:hAnsi="Times New Roman"/>
                <w:b/>
                <w:bCs/>
                <w:sz w:val="18"/>
                <w:szCs w:val="18"/>
              </w:rPr>
              <w:t>-5  МВ</w:t>
            </w:r>
          </w:p>
        </w:tc>
        <w:tc>
          <w:tcPr>
            <w:tcW w:w="99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11</w:t>
            </w:r>
          </w:p>
        </w:tc>
        <w:tc>
          <w:tcPr>
            <w:tcW w:w="744" w:type="dxa"/>
            <w:tcBorders>
              <w:top w:val="dotted" w:sz="4" w:space="0" w:color="auto"/>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6</w:t>
            </w:r>
          </w:p>
        </w:tc>
        <w:tc>
          <w:tcPr>
            <w:tcW w:w="744" w:type="dxa"/>
            <w:tcBorders>
              <w:top w:val="dotted" w:sz="4" w:space="0" w:color="auto"/>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1</w:t>
            </w:r>
          </w:p>
        </w:tc>
        <w:tc>
          <w:tcPr>
            <w:tcW w:w="744" w:type="dxa"/>
            <w:tcBorders>
              <w:top w:val="dotted" w:sz="4" w:space="0" w:color="auto"/>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4</w:t>
            </w:r>
          </w:p>
        </w:tc>
        <w:tc>
          <w:tcPr>
            <w:tcW w:w="745" w:type="dxa"/>
            <w:tcBorders>
              <w:top w:val="dotted" w:sz="4" w:space="0" w:color="auto"/>
              <w:bottom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11</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01328F" w:rsidRPr="003C0D63" w:rsidRDefault="002F51FF" w:rsidP="0001328F">
            <w:pPr>
              <w:jc w:val="center"/>
              <w:rPr>
                <w:rFonts w:ascii="Times New Roman" w:hAnsi="Times New Roman"/>
                <w:sz w:val="18"/>
                <w:szCs w:val="18"/>
              </w:rPr>
            </w:pPr>
            <w:r w:rsidRPr="003C0D63">
              <w:rPr>
                <w:rFonts w:ascii="Times New Roman" w:hAnsi="Times New Roman"/>
                <w:sz w:val="18"/>
                <w:szCs w:val="18"/>
              </w:rPr>
              <w:t>4,17</w:t>
            </w:r>
          </w:p>
        </w:tc>
      </w:tr>
      <w:tr w:rsidR="003C0D63" w:rsidRPr="003C0D63" w:rsidTr="00036AD3">
        <w:tc>
          <w:tcPr>
            <w:tcW w:w="1276" w:type="dxa"/>
            <w:tcBorders>
              <w:top w:val="dotted" w:sz="4" w:space="0" w:color="auto"/>
            </w:tcBorders>
            <w:vAlign w:val="center"/>
          </w:tcPr>
          <w:p w:rsidR="0001328F" w:rsidRPr="003C0D63" w:rsidRDefault="0001328F" w:rsidP="0001328F">
            <w:pPr>
              <w:rPr>
                <w:rFonts w:ascii="Times New Roman" w:hAnsi="Times New Roman"/>
                <w:b/>
                <w:bCs/>
                <w:sz w:val="18"/>
                <w:szCs w:val="18"/>
              </w:rPr>
            </w:pPr>
            <w:r w:rsidRPr="003C0D63">
              <w:rPr>
                <w:rFonts w:ascii="Times New Roman" w:hAnsi="Times New Roman"/>
                <w:b/>
                <w:bCs/>
                <w:sz w:val="18"/>
                <w:szCs w:val="18"/>
              </w:rPr>
              <w:t>3-6 Ж</w:t>
            </w:r>
          </w:p>
        </w:tc>
        <w:tc>
          <w:tcPr>
            <w:tcW w:w="992"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4</w:t>
            </w:r>
          </w:p>
        </w:tc>
        <w:tc>
          <w:tcPr>
            <w:tcW w:w="744" w:type="dxa"/>
            <w:tcBorders>
              <w:top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2</w:t>
            </w:r>
          </w:p>
        </w:tc>
        <w:tc>
          <w:tcPr>
            <w:tcW w:w="744" w:type="dxa"/>
            <w:tcBorders>
              <w:top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2</w:t>
            </w:r>
          </w:p>
        </w:tc>
        <w:tc>
          <w:tcPr>
            <w:tcW w:w="744" w:type="dxa"/>
            <w:tcBorders>
              <w:top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w:t>
            </w:r>
          </w:p>
        </w:tc>
        <w:tc>
          <w:tcPr>
            <w:tcW w:w="745" w:type="dxa"/>
            <w:tcBorders>
              <w:top w:val="dotted" w:sz="4" w:space="0" w:color="auto"/>
            </w:tcBorders>
            <w:vAlign w:val="center"/>
          </w:tcPr>
          <w:p w:rsidR="0001328F" w:rsidRPr="003C0D63" w:rsidRDefault="004D3F20" w:rsidP="0001328F">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4</w:t>
            </w:r>
          </w:p>
        </w:tc>
        <w:tc>
          <w:tcPr>
            <w:tcW w:w="921"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tcBorders>
            <w:vAlign w:val="center"/>
          </w:tcPr>
          <w:p w:rsidR="0001328F" w:rsidRPr="003C0D63" w:rsidRDefault="0001328F" w:rsidP="0001328F">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tcBorders>
            <w:vAlign w:val="center"/>
          </w:tcPr>
          <w:p w:rsidR="0001328F" w:rsidRPr="003C0D63" w:rsidRDefault="002F51FF" w:rsidP="0001328F">
            <w:pPr>
              <w:jc w:val="center"/>
              <w:rPr>
                <w:rFonts w:ascii="Times New Roman" w:hAnsi="Times New Roman"/>
                <w:sz w:val="18"/>
                <w:szCs w:val="18"/>
              </w:rPr>
            </w:pPr>
            <w:r w:rsidRPr="003C0D63">
              <w:rPr>
                <w:rFonts w:ascii="Times New Roman" w:hAnsi="Times New Roman"/>
                <w:sz w:val="18"/>
                <w:szCs w:val="18"/>
              </w:rPr>
              <w:t>4,43</w:t>
            </w:r>
          </w:p>
        </w:tc>
      </w:tr>
      <w:tr w:rsidR="003C0D63" w:rsidRPr="003C0D63" w:rsidTr="00036AD3">
        <w:tc>
          <w:tcPr>
            <w:tcW w:w="1276" w:type="dxa"/>
            <w:tcBorders>
              <w:top w:val="dotted" w:sz="4" w:space="0" w:color="auto"/>
            </w:tcBorders>
            <w:vAlign w:val="center"/>
          </w:tcPr>
          <w:p w:rsidR="004D3F20" w:rsidRPr="003C0D63" w:rsidRDefault="004D3F20" w:rsidP="004D3F20">
            <w:pPr>
              <w:rPr>
                <w:rFonts w:ascii="Times New Roman" w:hAnsi="Times New Roman"/>
                <w:b/>
                <w:bCs/>
                <w:sz w:val="18"/>
                <w:szCs w:val="18"/>
                <w:lang w:val="sr-Latn-CS"/>
              </w:rPr>
            </w:pPr>
            <w:r w:rsidRPr="003C0D63">
              <w:rPr>
                <w:rFonts w:ascii="Times New Roman" w:hAnsi="Times New Roman"/>
                <w:b/>
                <w:bCs/>
                <w:sz w:val="18"/>
                <w:szCs w:val="18"/>
                <w:lang w:val="sr-Latn-CS"/>
              </w:rPr>
              <w:t>3</w:t>
            </w:r>
            <w:r w:rsidRPr="003C0D63">
              <w:rPr>
                <w:rFonts w:ascii="Times New Roman" w:hAnsi="Times New Roman"/>
                <w:b/>
                <w:bCs/>
                <w:sz w:val="18"/>
                <w:szCs w:val="18"/>
              </w:rPr>
              <w:t>-7  Ц</w:t>
            </w:r>
          </w:p>
        </w:tc>
        <w:tc>
          <w:tcPr>
            <w:tcW w:w="992"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3</w:t>
            </w:r>
          </w:p>
        </w:tc>
        <w:tc>
          <w:tcPr>
            <w:tcW w:w="744"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744"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744"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3</w:t>
            </w:r>
          </w:p>
        </w:tc>
        <w:tc>
          <w:tcPr>
            <w:tcW w:w="745"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3</w:t>
            </w:r>
          </w:p>
        </w:tc>
        <w:tc>
          <w:tcPr>
            <w:tcW w:w="921"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tcBorders>
            <w:vAlign w:val="center"/>
          </w:tcPr>
          <w:p w:rsidR="004D3F20" w:rsidRPr="003C0D63" w:rsidRDefault="002F51FF" w:rsidP="004D3F20">
            <w:pPr>
              <w:jc w:val="center"/>
              <w:rPr>
                <w:rFonts w:ascii="Times New Roman" w:hAnsi="Times New Roman"/>
                <w:sz w:val="18"/>
                <w:szCs w:val="18"/>
              </w:rPr>
            </w:pPr>
            <w:r w:rsidRPr="003C0D63">
              <w:rPr>
                <w:rFonts w:ascii="Times New Roman" w:hAnsi="Times New Roman"/>
                <w:sz w:val="18"/>
                <w:szCs w:val="18"/>
              </w:rPr>
              <w:t>3,29</w:t>
            </w:r>
          </w:p>
        </w:tc>
      </w:tr>
      <w:tr w:rsidR="003C0D63" w:rsidRPr="003C0D63" w:rsidTr="00BF4575">
        <w:tc>
          <w:tcPr>
            <w:tcW w:w="1276" w:type="dxa"/>
            <w:shd w:val="clear" w:color="auto" w:fill="D9D9D9" w:themeFill="background1" w:themeFillShade="D9"/>
            <w:vAlign w:val="center"/>
          </w:tcPr>
          <w:p w:rsidR="004D3F20" w:rsidRPr="003C0D63" w:rsidRDefault="004D3F20" w:rsidP="004D3F20">
            <w:pPr>
              <w:pStyle w:val="Heading4"/>
              <w:rPr>
                <w:rFonts w:ascii="Times New Roman" w:hAnsi="Times New Roman"/>
                <w:bCs/>
                <w:i/>
                <w:sz w:val="18"/>
                <w:szCs w:val="18"/>
                <w:lang w:val="sr-Cyrl-CS"/>
              </w:rPr>
            </w:pPr>
            <w:r w:rsidRPr="003C0D63">
              <w:rPr>
                <w:rFonts w:ascii="Times New Roman" w:hAnsi="Times New Roman"/>
                <w:bCs/>
                <w:i/>
                <w:sz w:val="18"/>
                <w:szCs w:val="18"/>
                <w:lang w:val="sr-Cyrl-CS"/>
              </w:rPr>
              <w:t>ТРЕЋИ</w:t>
            </w:r>
          </w:p>
        </w:tc>
        <w:tc>
          <w:tcPr>
            <w:tcW w:w="992" w:type="dxa"/>
            <w:shd w:val="clear" w:color="auto" w:fill="D9D9D9" w:themeFill="background1" w:themeFillShade="D9"/>
            <w:vAlign w:val="bottom"/>
          </w:tcPr>
          <w:p w:rsidR="004D3F20" w:rsidRPr="003C0D63" w:rsidRDefault="004D3F20" w:rsidP="004D3F20">
            <w:pPr>
              <w:jc w:val="center"/>
              <w:rPr>
                <w:rFonts w:ascii="Times New Roman" w:hAnsi="Times New Roman" w:cs="Arial"/>
                <w:b/>
                <w:sz w:val="18"/>
                <w:szCs w:val="18"/>
              </w:rPr>
            </w:pPr>
            <w:r w:rsidRPr="003C0D63">
              <w:rPr>
                <w:rFonts w:ascii="Times New Roman" w:hAnsi="Times New Roman" w:cs="Arial"/>
                <w:b/>
                <w:sz w:val="18"/>
                <w:szCs w:val="18"/>
              </w:rPr>
              <w:t>105</w:t>
            </w:r>
          </w:p>
        </w:tc>
        <w:tc>
          <w:tcPr>
            <w:tcW w:w="744" w:type="dxa"/>
            <w:shd w:val="clear" w:color="auto" w:fill="D9D9D9" w:themeFill="background1" w:themeFillShade="D9"/>
            <w:vAlign w:val="bottom"/>
          </w:tcPr>
          <w:p w:rsidR="004D3F20" w:rsidRPr="003C0D63" w:rsidRDefault="00211981" w:rsidP="004D3F20">
            <w:pPr>
              <w:jc w:val="center"/>
              <w:rPr>
                <w:rFonts w:ascii="Times New Roman" w:hAnsi="Times New Roman" w:cs="Arial"/>
                <w:b/>
                <w:sz w:val="18"/>
                <w:szCs w:val="18"/>
                <w:lang w:val="en-US"/>
              </w:rPr>
            </w:pPr>
            <w:r w:rsidRPr="003C0D63">
              <w:rPr>
                <w:rFonts w:ascii="Times New Roman" w:hAnsi="Times New Roman" w:cs="Arial"/>
                <w:b/>
                <w:sz w:val="18"/>
                <w:szCs w:val="18"/>
                <w:lang w:val="en-US"/>
              </w:rPr>
              <w:t>71</w:t>
            </w:r>
          </w:p>
        </w:tc>
        <w:tc>
          <w:tcPr>
            <w:tcW w:w="744" w:type="dxa"/>
            <w:shd w:val="clear" w:color="auto" w:fill="D9D9D9" w:themeFill="background1" w:themeFillShade="D9"/>
            <w:vAlign w:val="bottom"/>
          </w:tcPr>
          <w:p w:rsidR="004D3F20" w:rsidRPr="003C0D63" w:rsidRDefault="00211981" w:rsidP="004D3F20">
            <w:pPr>
              <w:jc w:val="center"/>
              <w:rPr>
                <w:rFonts w:ascii="Times New Roman" w:hAnsi="Times New Roman" w:cs="Arial"/>
                <w:b/>
                <w:sz w:val="18"/>
                <w:szCs w:val="18"/>
                <w:lang w:val="en-US"/>
              </w:rPr>
            </w:pPr>
            <w:r w:rsidRPr="003C0D63">
              <w:rPr>
                <w:rFonts w:ascii="Times New Roman" w:hAnsi="Times New Roman" w:cs="Arial"/>
                <w:b/>
                <w:sz w:val="18"/>
                <w:szCs w:val="18"/>
                <w:lang w:val="en-US"/>
              </w:rPr>
              <w:t>20</w:t>
            </w:r>
          </w:p>
        </w:tc>
        <w:tc>
          <w:tcPr>
            <w:tcW w:w="744" w:type="dxa"/>
            <w:shd w:val="clear" w:color="auto" w:fill="D9D9D9" w:themeFill="background1" w:themeFillShade="D9"/>
            <w:vAlign w:val="bottom"/>
          </w:tcPr>
          <w:p w:rsidR="004D3F20" w:rsidRPr="003C0D63" w:rsidRDefault="00211981" w:rsidP="004D3F20">
            <w:pPr>
              <w:jc w:val="center"/>
              <w:rPr>
                <w:rFonts w:ascii="Times New Roman" w:hAnsi="Times New Roman" w:cs="Arial"/>
                <w:b/>
                <w:sz w:val="18"/>
                <w:szCs w:val="18"/>
                <w:lang w:val="en-US"/>
              </w:rPr>
            </w:pPr>
            <w:r w:rsidRPr="003C0D63">
              <w:rPr>
                <w:rFonts w:ascii="Times New Roman" w:hAnsi="Times New Roman" w:cs="Arial"/>
                <w:b/>
                <w:sz w:val="18"/>
                <w:szCs w:val="18"/>
                <w:lang w:val="en-US"/>
              </w:rPr>
              <w:t>14</w:t>
            </w:r>
          </w:p>
        </w:tc>
        <w:tc>
          <w:tcPr>
            <w:tcW w:w="745" w:type="dxa"/>
            <w:shd w:val="clear" w:color="auto" w:fill="D9D9D9" w:themeFill="background1" w:themeFillShade="D9"/>
            <w:vAlign w:val="center"/>
          </w:tcPr>
          <w:p w:rsidR="004D3F20" w:rsidRPr="003C0D63" w:rsidRDefault="00211981" w:rsidP="004D3F20">
            <w:pPr>
              <w:jc w:val="center"/>
              <w:rPr>
                <w:rFonts w:ascii="Times New Roman" w:hAnsi="Times New Roman"/>
                <w:sz w:val="18"/>
                <w:szCs w:val="18"/>
              </w:rPr>
            </w:pPr>
            <w:r w:rsidRPr="003C0D63">
              <w:rPr>
                <w:rFonts w:ascii="Times New Roman" w:hAnsi="Times New Roman"/>
                <w:sz w:val="18"/>
                <w:szCs w:val="18"/>
              </w:rPr>
              <w:t>-</w:t>
            </w:r>
          </w:p>
        </w:tc>
        <w:tc>
          <w:tcPr>
            <w:tcW w:w="709" w:type="dxa"/>
            <w:shd w:val="clear" w:color="auto" w:fill="D9D9D9" w:themeFill="background1" w:themeFillShade="D9"/>
            <w:vAlign w:val="bottom"/>
          </w:tcPr>
          <w:p w:rsidR="004D3F20" w:rsidRPr="003C0D63" w:rsidRDefault="00211981" w:rsidP="004D3F20">
            <w:pPr>
              <w:jc w:val="center"/>
              <w:rPr>
                <w:rFonts w:ascii="Times New Roman" w:hAnsi="Times New Roman" w:cs="Arial"/>
                <w:b/>
                <w:sz w:val="18"/>
                <w:szCs w:val="18"/>
              </w:rPr>
            </w:pPr>
            <w:r w:rsidRPr="003C0D63">
              <w:rPr>
                <w:rFonts w:ascii="Times New Roman" w:hAnsi="Times New Roman" w:cs="Arial"/>
                <w:b/>
                <w:sz w:val="18"/>
                <w:szCs w:val="18"/>
              </w:rPr>
              <w:t>105</w:t>
            </w:r>
          </w:p>
        </w:tc>
        <w:tc>
          <w:tcPr>
            <w:tcW w:w="921" w:type="dxa"/>
            <w:shd w:val="clear" w:color="auto" w:fill="D9D9D9" w:themeFill="background1" w:themeFillShade="D9"/>
            <w:vAlign w:val="center"/>
          </w:tcPr>
          <w:p w:rsidR="004D3F20" w:rsidRPr="003C0D63" w:rsidRDefault="004D3F20" w:rsidP="004D3F20">
            <w:pPr>
              <w:jc w:val="center"/>
              <w:rPr>
                <w:rFonts w:ascii="Times New Roman" w:hAnsi="Times New Roman"/>
                <w:b/>
                <w:sz w:val="18"/>
                <w:szCs w:val="18"/>
              </w:rPr>
            </w:pPr>
            <w:r w:rsidRPr="003C0D63">
              <w:rPr>
                <w:rFonts w:ascii="Times New Roman" w:hAnsi="Times New Roman"/>
                <w:b/>
                <w:sz w:val="18"/>
                <w:szCs w:val="18"/>
              </w:rPr>
              <w:t>-</w:t>
            </w:r>
          </w:p>
        </w:tc>
        <w:tc>
          <w:tcPr>
            <w:tcW w:w="921" w:type="dxa"/>
            <w:shd w:val="clear" w:color="auto" w:fill="D9D9D9" w:themeFill="background1" w:themeFillShade="D9"/>
            <w:vAlign w:val="center"/>
          </w:tcPr>
          <w:p w:rsidR="004D3F20" w:rsidRPr="003C0D63" w:rsidRDefault="004D3F20" w:rsidP="004D3F20">
            <w:pPr>
              <w:jc w:val="center"/>
              <w:rPr>
                <w:rFonts w:ascii="Times New Roman" w:hAnsi="Times New Roman"/>
                <w:b/>
                <w:sz w:val="18"/>
                <w:szCs w:val="18"/>
              </w:rPr>
            </w:pPr>
            <w:r w:rsidRPr="003C0D63">
              <w:rPr>
                <w:rFonts w:ascii="Times New Roman" w:hAnsi="Times New Roman"/>
                <w:b/>
                <w:sz w:val="18"/>
                <w:szCs w:val="18"/>
              </w:rPr>
              <w:t>-</w:t>
            </w:r>
          </w:p>
        </w:tc>
        <w:tc>
          <w:tcPr>
            <w:tcW w:w="921" w:type="dxa"/>
            <w:shd w:val="clear" w:color="auto" w:fill="D9D9D9" w:themeFill="background1" w:themeFillShade="D9"/>
            <w:vAlign w:val="center"/>
          </w:tcPr>
          <w:p w:rsidR="004D3F20" w:rsidRPr="003C0D63" w:rsidRDefault="004D3F20" w:rsidP="004D3F20">
            <w:pPr>
              <w:jc w:val="center"/>
              <w:rPr>
                <w:rFonts w:ascii="Times New Roman" w:hAnsi="Times New Roman"/>
                <w:b/>
                <w:sz w:val="18"/>
                <w:szCs w:val="18"/>
              </w:rPr>
            </w:pPr>
            <w:r w:rsidRPr="003C0D63">
              <w:rPr>
                <w:rFonts w:ascii="Times New Roman" w:hAnsi="Times New Roman"/>
                <w:b/>
                <w:sz w:val="18"/>
                <w:szCs w:val="18"/>
              </w:rPr>
              <w:t>-</w:t>
            </w:r>
          </w:p>
        </w:tc>
        <w:tc>
          <w:tcPr>
            <w:tcW w:w="922" w:type="dxa"/>
            <w:shd w:val="clear" w:color="auto" w:fill="D9D9D9" w:themeFill="background1" w:themeFillShade="D9"/>
            <w:vAlign w:val="center"/>
          </w:tcPr>
          <w:p w:rsidR="004D3F20" w:rsidRPr="003C0D63" w:rsidRDefault="004D3F20" w:rsidP="004D3F20">
            <w:pPr>
              <w:jc w:val="center"/>
              <w:rPr>
                <w:rFonts w:ascii="Times New Roman" w:hAnsi="Times New Roman"/>
                <w:b/>
                <w:sz w:val="18"/>
                <w:szCs w:val="18"/>
              </w:rPr>
            </w:pPr>
            <w:r w:rsidRPr="003C0D63">
              <w:rPr>
                <w:rFonts w:ascii="Times New Roman" w:hAnsi="Times New Roman"/>
                <w:b/>
                <w:sz w:val="18"/>
                <w:szCs w:val="18"/>
              </w:rPr>
              <w:t>-</w:t>
            </w:r>
          </w:p>
        </w:tc>
        <w:tc>
          <w:tcPr>
            <w:tcW w:w="1071" w:type="dxa"/>
            <w:shd w:val="clear" w:color="auto" w:fill="D9D9D9" w:themeFill="background1" w:themeFillShade="D9"/>
            <w:vAlign w:val="center"/>
          </w:tcPr>
          <w:p w:rsidR="004D3F20" w:rsidRPr="003C0D63" w:rsidRDefault="004D3F20" w:rsidP="004D3F20">
            <w:pPr>
              <w:jc w:val="center"/>
              <w:rPr>
                <w:rFonts w:ascii="Times New Roman" w:hAnsi="Times New Roman"/>
                <w:b/>
                <w:sz w:val="18"/>
                <w:szCs w:val="18"/>
              </w:rPr>
            </w:pPr>
            <w:r w:rsidRPr="003C0D63">
              <w:rPr>
                <w:rFonts w:ascii="Times New Roman" w:hAnsi="Times New Roman"/>
                <w:b/>
                <w:sz w:val="18"/>
                <w:szCs w:val="18"/>
              </w:rPr>
              <w:t>-</w:t>
            </w:r>
          </w:p>
        </w:tc>
        <w:tc>
          <w:tcPr>
            <w:tcW w:w="1170" w:type="dxa"/>
            <w:shd w:val="clear" w:color="auto" w:fill="D9D9D9" w:themeFill="background1" w:themeFillShade="D9"/>
            <w:vAlign w:val="center"/>
          </w:tcPr>
          <w:p w:rsidR="004D3F20" w:rsidRPr="003C0D63" w:rsidRDefault="004D3F20" w:rsidP="004D3F20">
            <w:pPr>
              <w:jc w:val="center"/>
              <w:rPr>
                <w:rFonts w:ascii="Times New Roman" w:hAnsi="Times New Roman"/>
                <w:b/>
                <w:sz w:val="18"/>
                <w:szCs w:val="18"/>
              </w:rPr>
            </w:pPr>
            <w:r w:rsidRPr="003C0D63">
              <w:rPr>
                <w:rFonts w:ascii="Times New Roman" w:hAnsi="Times New Roman"/>
                <w:b/>
                <w:sz w:val="18"/>
                <w:szCs w:val="18"/>
              </w:rPr>
              <w:t>-</w:t>
            </w:r>
          </w:p>
        </w:tc>
        <w:tc>
          <w:tcPr>
            <w:tcW w:w="1267" w:type="dxa"/>
            <w:shd w:val="clear" w:color="auto" w:fill="D9D9D9" w:themeFill="background1" w:themeFillShade="D9"/>
            <w:vAlign w:val="center"/>
          </w:tcPr>
          <w:p w:rsidR="004D3F20" w:rsidRPr="003C0D63" w:rsidRDefault="004D3F20" w:rsidP="004D3F20">
            <w:pPr>
              <w:jc w:val="center"/>
              <w:rPr>
                <w:rFonts w:ascii="Times New Roman" w:hAnsi="Times New Roman"/>
                <w:b/>
                <w:sz w:val="18"/>
                <w:szCs w:val="18"/>
              </w:rPr>
            </w:pPr>
            <w:r w:rsidRPr="003C0D63">
              <w:rPr>
                <w:rFonts w:ascii="Times New Roman" w:hAnsi="Times New Roman"/>
                <w:b/>
                <w:sz w:val="18"/>
                <w:szCs w:val="18"/>
              </w:rPr>
              <w:t>-</w:t>
            </w:r>
          </w:p>
        </w:tc>
        <w:tc>
          <w:tcPr>
            <w:tcW w:w="1028" w:type="dxa"/>
            <w:shd w:val="clear" w:color="auto" w:fill="D9D9D9" w:themeFill="background1" w:themeFillShade="D9"/>
            <w:vAlign w:val="center"/>
          </w:tcPr>
          <w:p w:rsidR="004D3F20" w:rsidRPr="003C0D63" w:rsidRDefault="003C0D63" w:rsidP="004D3F20">
            <w:pPr>
              <w:jc w:val="center"/>
              <w:rPr>
                <w:rFonts w:ascii="Times New Roman" w:hAnsi="Times New Roman"/>
                <w:b/>
                <w:bCs/>
                <w:sz w:val="18"/>
                <w:szCs w:val="18"/>
                <w:lang w:val="en-US"/>
              </w:rPr>
            </w:pPr>
            <w:r w:rsidRPr="003C0D63">
              <w:rPr>
                <w:rFonts w:ascii="Times New Roman" w:hAnsi="Times New Roman"/>
                <w:b/>
                <w:bCs/>
                <w:sz w:val="18"/>
                <w:szCs w:val="18"/>
                <w:lang w:val="en-US"/>
              </w:rPr>
              <w:t>4,29</w:t>
            </w:r>
          </w:p>
        </w:tc>
      </w:tr>
      <w:tr w:rsidR="003C0D63" w:rsidRPr="003C0D63" w:rsidTr="00036AD3">
        <w:tc>
          <w:tcPr>
            <w:tcW w:w="1276" w:type="dxa"/>
            <w:tcBorders>
              <w:bottom w:val="dotted" w:sz="4" w:space="0" w:color="auto"/>
            </w:tcBorders>
            <w:vAlign w:val="center"/>
          </w:tcPr>
          <w:p w:rsidR="004D3F20" w:rsidRPr="003C0D63" w:rsidRDefault="004D3F20" w:rsidP="004D3F20">
            <w:pPr>
              <w:rPr>
                <w:rFonts w:ascii="Times New Roman" w:hAnsi="Times New Roman"/>
                <w:b/>
                <w:bCs/>
                <w:sz w:val="18"/>
                <w:szCs w:val="18"/>
                <w:lang w:val="sr-Latn-CS"/>
              </w:rPr>
            </w:pPr>
            <w:r w:rsidRPr="003C0D63">
              <w:rPr>
                <w:rFonts w:ascii="Times New Roman" w:hAnsi="Times New Roman"/>
                <w:b/>
                <w:bCs/>
                <w:sz w:val="18"/>
                <w:szCs w:val="18"/>
                <w:lang w:val="sr-Latn-CS"/>
              </w:rPr>
              <w:t>4-1</w:t>
            </w:r>
          </w:p>
        </w:tc>
        <w:tc>
          <w:tcPr>
            <w:tcW w:w="992" w:type="dxa"/>
            <w:tcBorders>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23</w:t>
            </w:r>
          </w:p>
        </w:tc>
        <w:tc>
          <w:tcPr>
            <w:tcW w:w="744" w:type="dxa"/>
            <w:tcBorders>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21</w:t>
            </w:r>
          </w:p>
        </w:tc>
        <w:tc>
          <w:tcPr>
            <w:tcW w:w="744" w:type="dxa"/>
            <w:tcBorders>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2</w:t>
            </w:r>
          </w:p>
        </w:tc>
        <w:tc>
          <w:tcPr>
            <w:tcW w:w="744" w:type="dxa"/>
            <w:tcBorders>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745" w:type="dxa"/>
            <w:tcBorders>
              <w:bottom w:val="dotted" w:sz="4" w:space="0" w:color="auto"/>
            </w:tcBorders>
            <w:vAlign w:val="center"/>
          </w:tcPr>
          <w:p w:rsidR="004D3F20" w:rsidRPr="003C0D63" w:rsidRDefault="004D3F20" w:rsidP="004D3F20">
            <w:pPr>
              <w:jc w:val="center"/>
              <w:rPr>
                <w:rFonts w:ascii="Times New Roman" w:hAnsi="Times New Roman"/>
                <w:b/>
                <w:sz w:val="18"/>
                <w:szCs w:val="18"/>
              </w:rPr>
            </w:pPr>
            <w:r w:rsidRPr="003C0D63">
              <w:rPr>
                <w:rFonts w:ascii="Times New Roman" w:hAnsi="Times New Roman"/>
                <w:sz w:val="18"/>
                <w:szCs w:val="18"/>
              </w:rPr>
              <w:t>-</w:t>
            </w:r>
          </w:p>
        </w:tc>
        <w:tc>
          <w:tcPr>
            <w:tcW w:w="709" w:type="dxa"/>
            <w:tcBorders>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23</w:t>
            </w:r>
          </w:p>
        </w:tc>
        <w:tc>
          <w:tcPr>
            <w:tcW w:w="921" w:type="dxa"/>
            <w:tcBorders>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2" w:type="dxa"/>
            <w:tcBorders>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71" w:type="dxa"/>
            <w:tcBorders>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170" w:type="dxa"/>
            <w:tcBorders>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267" w:type="dxa"/>
            <w:tcBorders>
              <w:bottom w:val="dotted" w:sz="4" w:space="0" w:color="auto"/>
            </w:tcBorders>
            <w:vAlign w:val="center"/>
          </w:tcPr>
          <w:p w:rsidR="004D3F20" w:rsidRPr="003C0D63" w:rsidRDefault="004D3F20" w:rsidP="004D3F20">
            <w:pPr>
              <w:jc w:val="center"/>
              <w:rPr>
                <w:rFonts w:ascii="Times New Roman" w:hAnsi="Times New Roman"/>
                <w:b/>
                <w:sz w:val="18"/>
                <w:szCs w:val="18"/>
              </w:rPr>
            </w:pPr>
            <w:r w:rsidRPr="003C0D63">
              <w:rPr>
                <w:rFonts w:ascii="Times New Roman" w:hAnsi="Times New Roman"/>
                <w:b/>
                <w:sz w:val="18"/>
                <w:szCs w:val="18"/>
              </w:rPr>
              <w:t>-</w:t>
            </w:r>
          </w:p>
        </w:tc>
        <w:tc>
          <w:tcPr>
            <w:tcW w:w="1028" w:type="dxa"/>
            <w:tcBorders>
              <w:bottom w:val="dotted" w:sz="4" w:space="0" w:color="auto"/>
            </w:tcBorders>
            <w:vAlign w:val="center"/>
          </w:tcPr>
          <w:p w:rsidR="004D3F20" w:rsidRPr="003C0D63" w:rsidRDefault="002F51FF" w:rsidP="004D3F20">
            <w:pPr>
              <w:jc w:val="center"/>
              <w:rPr>
                <w:rFonts w:ascii="Times New Roman" w:hAnsi="Times New Roman"/>
                <w:sz w:val="18"/>
                <w:szCs w:val="18"/>
              </w:rPr>
            </w:pPr>
            <w:r w:rsidRPr="003C0D63">
              <w:rPr>
                <w:rFonts w:ascii="Times New Roman" w:hAnsi="Times New Roman"/>
                <w:sz w:val="18"/>
                <w:szCs w:val="18"/>
              </w:rPr>
              <w:t>4,89</w:t>
            </w:r>
          </w:p>
        </w:tc>
      </w:tr>
      <w:tr w:rsidR="003C0D63" w:rsidRPr="003C0D63" w:rsidTr="00036AD3">
        <w:tc>
          <w:tcPr>
            <w:tcW w:w="1276" w:type="dxa"/>
            <w:tcBorders>
              <w:top w:val="dotted" w:sz="4" w:space="0" w:color="auto"/>
              <w:bottom w:val="dotted" w:sz="4" w:space="0" w:color="auto"/>
            </w:tcBorders>
            <w:vAlign w:val="center"/>
          </w:tcPr>
          <w:p w:rsidR="004D3F20" w:rsidRPr="003C0D63" w:rsidRDefault="004D3F20" w:rsidP="004D3F20">
            <w:pPr>
              <w:rPr>
                <w:rFonts w:ascii="Times New Roman" w:hAnsi="Times New Roman"/>
                <w:b/>
                <w:bCs/>
                <w:sz w:val="18"/>
                <w:szCs w:val="18"/>
                <w:lang w:val="sr-Latn-CS"/>
              </w:rPr>
            </w:pPr>
            <w:r w:rsidRPr="003C0D63">
              <w:rPr>
                <w:rFonts w:ascii="Times New Roman" w:hAnsi="Times New Roman"/>
                <w:b/>
                <w:bCs/>
                <w:sz w:val="18"/>
                <w:szCs w:val="18"/>
                <w:lang w:val="sr-Latn-CS"/>
              </w:rPr>
              <w:t>4-2</w:t>
            </w:r>
          </w:p>
        </w:tc>
        <w:tc>
          <w:tcPr>
            <w:tcW w:w="992"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25</w:t>
            </w:r>
          </w:p>
        </w:tc>
        <w:tc>
          <w:tcPr>
            <w:tcW w:w="744"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21</w:t>
            </w:r>
          </w:p>
        </w:tc>
        <w:tc>
          <w:tcPr>
            <w:tcW w:w="744"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3</w:t>
            </w:r>
          </w:p>
        </w:tc>
        <w:tc>
          <w:tcPr>
            <w:tcW w:w="744"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1</w:t>
            </w:r>
          </w:p>
        </w:tc>
        <w:tc>
          <w:tcPr>
            <w:tcW w:w="745"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25</w:t>
            </w:r>
          </w:p>
        </w:tc>
        <w:tc>
          <w:tcPr>
            <w:tcW w:w="92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4D3F20" w:rsidRPr="003C0D63" w:rsidRDefault="002F51FF" w:rsidP="004D3F20">
            <w:pPr>
              <w:jc w:val="center"/>
              <w:rPr>
                <w:rFonts w:ascii="Times New Roman" w:hAnsi="Times New Roman"/>
                <w:sz w:val="18"/>
                <w:szCs w:val="18"/>
              </w:rPr>
            </w:pPr>
            <w:r w:rsidRPr="003C0D63">
              <w:rPr>
                <w:rFonts w:ascii="Times New Roman" w:hAnsi="Times New Roman"/>
                <w:sz w:val="18"/>
                <w:szCs w:val="18"/>
              </w:rPr>
              <w:t>4,74</w:t>
            </w:r>
          </w:p>
        </w:tc>
      </w:tr>
      <w:tr w:rsidR="003C0D63" w:rsidRPr="003C0D63" w:rsidTr="00036AD3">
        <w:tc>
          <w:tcPr>
            <w:tcW w:w="1276" w:type="dxa"/>
            <w:tcBorders>
              <w:top w:val="dotted" w:sz="4" w:space="0" w:color="auto"/>
              <w:bottom w:val="dotted" w:sz="4" w:space="0" w:color="auto"/>
            </w:tcBorders>
            <w:vAlign w:val="center"/>
          </w:tcPr>
          <w:p w:rsidR="004D3F20" w:rsidRPr="003C0D63" w:rsidRDefault="004D3F20" w:rsidP="004D3F20">
            <w:pPr>
              <w:rPr>
                <w:rFonts w:ascii="Times New Roman" w:hAnsi="Times New Roman"/>
                <w:b/>
                <w:bCs/>
                <w:sz w:val="18"/>
                <w:szCs w:val="18"/>
              </w:rPr>
            </w:pPr>
            <w:r w:rsidRPr="003C0D63">
              <w:rPr>
                <w:rFonts w:ascii="Times New Roman" w:hAnsi="Times New Roman"/>
                <w:b/>
                <w:bCs/>
                <w:sz w:val="18"/>
                <w:szCs w:val="18"/>
              </w:rPr>
              <w:t>4-3</w:t>
            </w:r>
          </w:p>
        </w:tc>
        <w:tc>
          <w:tcPr>
            <w:tcW w:w="992"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22</w:t>
            </w:r>
          </w:p>
        </w:tc>
        <w:tc>
          <w:tcPr>
            <w:tcW w:w="744"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15</w:t>
            </w:r>
          </w:p>
        </w:tc>
        <w:tc>
          <w:tcPr>
            <w:tcW w:w="744"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6</w:t>
            </w:r>
          </w:p>
        </w:tc>
        <w:tc>
          <w:tcPr>
            <w:tcW w:w="744"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1</w:t>
            </w:r>
          </w:p>
        </w:tc>
        <w:tc>
          <w:tcPr>
            <w:tcW w:w="745"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22</w:t>
            </w:r>
          </w:p>
        </w:tc>
        <w:tc>
          <w:tcPr>
            <w:tcW w:w="92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4D3F20" w:rsidRPr="003C0D63" w:rsidRDefault="002F51FF" w:rsidP="004D3F20">
            <w:pPr>
              <w:jc w:val="center"/>
              <w:rPr>
                <w:rFonts w:ascii="Times New Roman" w:hAnsi="Times New Roman"/>
                <w:sz w:val="18"/>
                <w:szCs w:val="18"/>
              </w:rPr>
            </w:pPr>
            <w:r w:rsidRPr="003C0D63">
              <w:rPr>
                <w:rFonts w:ascii="Times New Roman" w:hAnsi="Times New Roman"/>
                <w:sz w:val="18"/>
                <w:szCs w:val="18"/>
              </w:rPr>
              <w:t>4,55</w:t>
            </w:r>
          </w:p>
        </w:tc>
      </w:tr>
      <w:tr w:rsidR="003C0D63" w:rsidRPr="003C0D63" w:rsidTr="00036AD3">
        <w:tc>
          <w:tcPr>
            <w:tcW w:w="1276" w:type="dxa"/>
            <w:tcBorders>
              <w:top w:val="dotted" w:sz="4" w:space="0" w:color="auto"/>
              <w:bottom w:val="dotted" w:sz="4" w:space="0" w:color="auto"/>
            </w:tcBorders>
            <w:vAlign w:val="center"/>
          </w:tcPr>
          <w:p w:rsidR="004D3F20" w:rsidRPr="003C0D63" w:rsidRDefault="004D3F20" w:rsidP="004D3F20">
            <w:pPr>
              <w:rPr>
                <w:rFonts w:ascii="Times New Roman" w:hAnsi="Times New Roman"/>
                <w:b/>
                <w:bCs/>
                <w:sz w:val="18"/>
                <w:szCs w:val="18"/>
              </w:rPr>
            </w:pPr>
            <w:r w:rsidRPr="003C0D63">
              <w:rPr>
                <w:rFonts w:ascii="Times New Roman" w:hAnsi="Times New Roman"/>
                <w:b/>
                <w:bCs/>
                <w:sz w:val="18"/>
                <w:szCs w:val="18"/>
              </w:rPr>
              <w:t>4-4  Ј</w:t>
            </w:r>
          </w:p>
        </w:tc>
        <w:tc>
          <w:tcPr>
            <w:tcW w:w="992"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8</w:t>
            </w:r>
          </w:p>
        </w:tc>
        <w:tc>
          <w:tcPr>
            <w:tcW w:w="744"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5</w:t>
            </w:r>
          </w:p>
        </w:tc>
        <w:tc>
          <w:tcPr>
            <w:tcW w:w="744"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3</w:t>
            </w:r>
          </w:p>
        </w:tc>
        <w:tc>
          <w:tcPr>
            <w:tcW w:w="744"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745"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8</w:t>
            </w:r>
          </w:p>
        </w:tc>
        <w:tc>
          <w:tcPr>
            <w:tcW w:w="92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4D3F20" w:rsidRPr="003C0D63" w:rsidRDefault="002F51FF" w:rsidP="004D3F20">
            <w:pPr>
              <w:jc w:val="center"/>
              <w:rPr>
                <w:rFonts w:ascii="Times New Roman" w:hAnsi="Times New Roman"/>
                <w:sz w:val="18"/>
                <w:szCs w:val="18"/>
              </w:rPr>
            </w:pPr>
            <w:r w:rsidRPr="003C0D63">
              <w:rPr>
                <w:rFonts w:ascii="Times New Roman" w:hAnsi="Times New Roman"/>
                <w:sz w:val="18"/>
                <w:szCs w:val="18"/>
              </w:rPr>
              <w:t>4,57</w:t>
            </w:r>
          </w:p>
        </w:tc>
      </w:tr>
      <w:tr w:rsidR="003C0D63" w:rsidRPr="003C0D63" w:rsidTr="00036AD3">
        <w:tc>
          <w:tcPr>
            <w:tcW w:w="1276" w:type="dxa"/>
            <w:tcBorders>
              <w:top w:val="dotted" w:sz="4" w:space="0" w:color="auto"/>
              <w:bottom w:val="dotted" w:sz="4" w:space="0" w:color="auto"/>
            </w:tcBorders>
            <w:vAlign w:val="center"/>
          </w:tcPr>
          <w:p w:rsidR="004D3F20" w:rsidRPr="003C0D63" w:rsidRDefault="004D3F20" w:rsidP="004D3F20">
            <w:pPr>
              <w:rPr>
                <w:rFonts w:ascii="Times New Roman" w:hAnsi="Times New Roman"/>
                <w:b/>
                <w:bCs/>
                <w:sz w:val="18"/>
                <w:szCs w:val="18"/>
              </w:rPr>
            </w:pPr>
            <w:r w:rsidRPr="003C0D63">
              <w:rPr>
                <w:rFonts w:ascii="Times New Roman" w:hAnsi="Times New Roman"/>
                <w:b/>
                <w:bCs/>
                <w:sz w:val="18"/>
                <w:szCs w:val="18"/>
                <w:lang w:val="sr-Latn-CS"/>
              </w:rPr>
              <w:t>4</w:t>
            </w:r>
            <w:r w:rsidRPr="003C0D63">
              <w:rPr>
                <w:rFonts w:ascii="Times New Roman" w:hAnsi="Times New Roman"/>
                <w:b/>
                <w:bCs/>
                <w:sz w:val="18"/>
                <w:szCs w:val="18"/>
              </w:rPr>
              <w:t>-5  МВ</w:t>
            </w:r>
          </w:p>
        </w:tc>
        <w:tc>
          <w:tcPr>
            <w:tcW w:w="992"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6</w:t>
            </w:r>
          </w:p>
        </w:tc>
        <w:tc>
          <w:tcPr>
            <w:tcW w:w="744"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1</w:t>
            </w:r>
          </w:p>
        </w:tc>
        <w:tc>
          <w:tcPr>
            <w:tcW w:w="744"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1</w:t>
            </w:r>
          </w:p>
        </w:tc>
        <w:tc>
          <w:tcPr>
            <w:tcW w:w="744"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4</w:t>
            </w:r>
          </w:p>
        </w:tc>
        <w:tc>
          <w:tcPr>
            <w:tcW w:w="745"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6</w:t>
            </w:r>
          </w:p>
        </w:tc>
        <w:tc>
          <w:tcPr>
            <w:tcW w:w="92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bottom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bottom w:val="dotted" w:sz="4" w:space="0" w:color="auto"/>
            </w:tcBorders>
            <w:vAlign w:val="center"/>
          </w:tcPr>
          <w:p w:rsidR="004D3F20" w:rsidRPr="003C0D63" w:rsidRDefault="002F51FF" w:rsidP="004D3F20">
            <w:pPr>
              <w:jc w:val="center"/>
              <w:rPr>
                <w:rFonts w:ascii="Times New Roman" w:hAnsi="Times New Roman"/>
                <w:sz w:val="18"/>
                <w:szCs w:val="18"/>
              </w:rPr>
            </w:pPr>
            <w:r w:rsidRPr="003C0D63">
              <w:rPr>
                <w:rFonts w:ascii="Times New Roman" w:hAnsi="Times New Roman"/>
                <w:sz w:val="18"/>
                <w:szCs w:val="18"/>
              </w:rPr>
              <w:t>3,62</w:t>
            </w:r>
          </w:p>
        </w:tc>
      </w:tr>
      <w:tr w:rsidR="003C0D63" w:rsidRPr="003C0D63" w:rsidTr="00036AD3">
        <w:tc>
          <w:tcPr>
            <w:tcW w:w="1276" w:type="dxa"/>
            <w:tcBorders>
              <w:top w:val="dotted" w:sz="4" w:space="0" w:color="auto"/>
            </w:tcBorders>
            <w:vAlign w:val="center"/>
          </w:tcPr>
          <w:p w:rsidR="004D3F20" w:rsidRPr="003C0D63" w:rsidRDefault="004D3F20" w:rsidP="004D3F20">
            <w:pPr>
              <w:rPr>
                <w:rFonts w:ascii="Times New Roman" w:hAnsi="Times New Roman"/>
                <w:b/>
                <w:bCs/>
                <w:sz w:val="18"/>
                <w:szCs w:val="18"/>
              </w:rPr>
            </w:pPr>
            <w:r w:rsidRPr="003C0D63">
              <w:rPr>
                <w:rFonts w:ascii="Times New Roman" w:hAnsi="Times New Roman"/>
                <w:b/>
                <w:bCs/>
                <w:sz w:val="18"/>
                <w:szCs w:val="18"/>
                <w:lang w:val="sr-Latn-CS"/>
              </w:rPr>
              <w:t>4</w:t>
            </w:r>
            <w:r w:rsidRPr="003C0D63">
              <w:rPr>
                <w:rFonts w:ascii="Times New Roman" w:hAnsi="Times New Roman"/>
                <w:b/>
                <w:bCs/>
                <w:sz w:val="18"/>
                <w:szCs w:val="18"/>
              </w:rPr>
              <w:t>-7  Ц</w:t>
            </w:r>
          </w:p>
        </w:tc>
        <w:tc>
          <w:tcPr>
            <w:tcW w:w="992"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5</w:t>
            </w:r>
          </w:p>
        </w:tc>
        <w:tc>
          <w:tcPr>
            <w:tcW w:w="744"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4</w:t>
            </w:r>
          </w:p>
        </w:tc>
        <w:tc>
          <w:tcPr>
            <w:tcW w:w="744"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1</w:t>
            </w:r>
          </w:p>
        </w:tc>
        <w:tc>
          <w:tcPr>
            <w:tcW w:w="744"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745"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709"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5</w:t>
            </w:r>
          </w:p>
        </w:tc>
        <w:tc>
          <w:tcPr>
            <w:tcW w:w="921"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2"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71"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170"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267" w:type="dxa"/>
            <w:tcBorders>
              <w:top w:val="dotted" w:sz="4" w:space="0" w:color="auto"/>
            </w:tcBorders>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28" w:type="dxa"/>
            <w:tcBorders>
              <w:top w:val="dotted" w:sz="4" w:space="0" w:color="auto"/>
            </w:tcBorders>
            <w:vAlign w:val="center"/>
          </w:tcPr>
          <w:p w:rsidR="004D3F20" w:rsidRPr="003C0D63" w:rsidRDefault="002F51FF" w:rsidP="004D3F20">
            <w:pPr>
              <w:jc w:val="center"/>
              <w:rPr>
                <w:rFonts w:ascii="Times New Roman" w:hAnsi="Times New Roman"/>
                <w:sz w:val="18"/>
                <w:szCs w:val="18"/>
              </w:rPr>
            </w:pPr>
            <w:r w:rsidRPr="003C0D63">
              <w:rPr>
                <w:rFonts w:ascii="Times New Roman" w:hAnsi="Times New Roman"/>
                <w:sz w:val="18"/>
                <w:szCs w:val="18"/>
              </w:rPr>
              <w:t>4,60</w:t>
            </w:r>
          </w:p>
        </w:tc>
      </w:tr>
      <w:tr w:rsidR="003C0D63" w:rsidRPr="003C0D63" w:rsidTr="00BF4575">
        <w:tc>
          <w:tcPr>
            <w:tcW w:w="1276" w:type="dxa"/>
            <w:shd w:val="clear" w:color="auto" w:fill="D9D9D9" w:themeFill="background1" w:themeFillShade="D9"/>
            <w:vAlign w:val="center"/>
          </w:tcPr>
          <w:p w:rsidR="004D3F20" w:rsidRPr="003C0D63" w:rsidRDefault="004D3F20" w:rsidP="004D3F20">
            <w:pPr>
              <w:spacing w:line="220" w:lineRule="exact"/>
              <w:jc w:val="center"/>
              <w:rPr>
                <w:rFonts w:ascii="Times New Roman" w:hAnsi="Times New Roman"/>
                <w:b/>
                <w:bCs/>
                <w:sz w:val="18"/>
                <w:szCs w:val="18"/>
                <w:lang w:val="sr-Latn-CS"/>
              </w:rPr>
            </w:pPr>
            <w:r w:rsidRPr="003C0D63">
              <w:rPr>
                <w:rFonts w:ascii="Times New Roman" w:hAnsi="Times New Roman"/>
                <w:b/>
                <w:bCs/>
                <w:sz w:val="18"/>
                <w:szCs w:val="18"/>
                <w:lang w:val="sr-Latn-CS"/>
              </w:rPr>
              <w:t>ЧЕТВРТИ</w:t>
            </w:r>
          </w:p>
        </w:tc>
        <w:tc>
          <w:tcPr>
            <w:tcW w:w="992" w:type="dxa"/>
            <w:shd w:val="clear" w:color="auto" w:fill="D9D9D9" w:themeFill="background1" w:themeFillShade="D9"/>
            <w:vAlign w:val="bottom"/>
          </w:tcPr>
          <w:p w:rsidR="004D3F20" w:rsidRPr="003C0D63" w:rsidRDefault="004D3F20" w:rsidP="004D3F20">
            <w:pPr>
              <w:jc w:val="center"/>
              <w:rPr>
                <w:rFonts w:ascii="Times New Roman" w:hAnsi="Times New Roman" w:cs="Arial"/>
                <w:b/>
                <w:sz w:val="18"/>
                <w:szCs w:val="18"/>
              </w:rPr>
            </w:pPr>
            <w:r w:rsidRPr="003C0D63">
              <w:rPr>
                <w:rFonts w:ascii="Times New Roman" w:hAnsi="Times New Roman" w:cs="Arial"/>
                <w:b/>
                <w:sz w:val="18"/>
                <w:szCs w:val="18"/>
              </w:rPr>
              <w:t>89</w:t>
            </w:r>
          </w:p>
        </w:tc>
        <w:tc>
          <w:tcPr>
            <w:tcW w:w="744" w:type="dxa"/>
            <w:shd w:val="clear" w:color="auto" w:fill="D9D9D9" w:themeFill="background1" w:themeFillShade="D9"/>
            <w:vAlign w:val="bottom"/>
          </w:tcPr>
          <w:p w:rsidR="004D3F20" w:rsidRPr="003C0D63" w:rsidRDefault="004D3F20" w:rsidP="004D3F20">
            <w:pPr>
              <w:jc w:val="center"/>
              <w:rPr>
                <w:rFonts w:ascii="Times New Roman" w:hAnsi="Times New Roman" w:cs="Arial"/>
                <w:b/>
                <w:sz w:val="18"/>
                <w:szCs w:val="18"/>
              </w:rPr>
            </w:pPr>
            <w:r w:rsidRPr="003C0D63">
              <w:rPr>
                <w:rFonts w:ascii="Times New Roman" w:hAnsi="Times New Roman" w:cs="Arial"/>
                <w:b/>
                <w:sz w:val="18"/>
                <w:szCs w:val="18"/>
              </w:rPr>
              <w:t>67</w:t>
            </w:r>
          </w:p>
        </w:tc>
        <w:tc>
          <w:tcPr>
            <w:tcW w:w="744" w:type="dxa"/>
            <w:shd w:val="clear" w:color="auto" w:fill="D9D9D9" w:themeFill="background1" w:themeFillShade="D9"/>
            <w:vAlign w:val="bottom"/>
          </w:tcPr>
          <w:p w:rsidR="004D3F20" w:rsidRPr="003C0D63" w:rsidRDefault="004D3F20" w:rsidP="004D3F20">
            <w:pPr>
              <w:jc w:val="center"/>
              <w:rPr>
                <w:rFonts w:ascii="Times New Roman" w:hAnsi="Times New Roman" w:cs="Arial"/>
                <w:b/>
                <w:sz w:val="18"/>
                <w:szCs w:val="18"/>
              </w:rPr>
            </w:pPr>
            <w:r w:rsidRPr="003C0D63">
              <w:rPr>
                <w:rFonts w:ascii="Times New Roman" w:hAnsi="Times New Roman" w:cs="Arial"/>
                <w:b/>
                <w:sz w:val="18"/>
                <w:szCs w:val="18"/>
              </w:rPr>
              <w:t>16</w:t>
            </w:r>
          </w:p>
        </w:tc>
        <w:tc>
          <w:tcPr>
            <w:tcW w:w="744" w:type="dxa"/>
            <w:shd w:val="clear" w:color="auto" w:fill="D9D9D9" w:themeFill="background1" w:themeFillShade="D9"/>
            <w:vAlign w:val="bottom"/>
          </w:tcPr>
          <w:p w:rsidR="004D3F20" w:rsidRPr="003C0D63" w:rsidRDefault="004D3F20" w:rsidP="004D3F20">
            <w:pPr>
              <w:jc w:val="center"/>
              <w:rPr>
                <w:rFonts w:ascii="Times New Roman" w:hAnsi="Times New Roman" w:cs="Arial"/>
                <w:b/>
                <w:sz w:val="18"/>
                <w:szCs w:val="18"/>
              </w:rPr>
            </w:pPr>
            <w:r w:rsidRPr="003C0D63">
              <w:rPr>
                <w:rFonts w:ascii="Times New Roman" w:hAnsi="Times New Roman" w:cs="Arial"/>
                <w:b/>
                <w:sz w:val="18"/>
                <w:szCs w:val="18"/>
              </w:rPr>
              <w:t>6</w:t>
            </w:r>
          </w:p>
        </w:tc>
        <w:tc>
          <w:tcPr>
            <w:tcW w:w="745" w:type="dxa"/>
            <w:shd w:val="clear" w:color="auto" w:fill="D9D9D9" w:themeFill="background1" w:themeFillShade="D9"/>
            <w:vAlign w:val="bottom"/>
          </w:tcPr>
          <w:p w:rsidR="004D3F20" w:rsidRPr="003C0D63" w:rsidRDefault="004D3F20" w:rsidP="004D3F20">
            <w:pPr>
              <w:jc w:val="center"/>
              <w:rPr>
                <w:rFonts w:ascii="Times New Roman" w:hAnsi="Times New Roman" w:cs="Arial"/>
                <w:b/>
                <w:sz w:val="18"/>
                <w:szCs w:val="18"/>
              </w:rPr>
            </w:pPr>
            <w:r w:rsidRPr="003C0D63">
              <w:rPr>
                <w:rFonts w:ascii="Times New Roman" w:hAnsi="Times New Roman" w:cs="Arial"/>
                <w:b/>
                <w:sz w:val="18"/>
                <w:szCs w:val="18"/>
              </w:rPr>
              <w:t>-</w:t>
            </w:r>
          </w:p>
        </w:tc>
        <w:tc>
          <w:tcPr>
            <w:tcW w:w="709" w:type="dxa"/>
            <w:shd w:val="clear" w:color="auto" w:fill="D9D9D9" w:themeFill="background1" w:themeFillShade="D9"/>
            <w:vAlign w:val="bottom"/>
          </w:tcPr>
          <w:p w:rsidR="004D3F20" w:rsidRPr="003C0D63" w:rsidRDefault="004D3F20" w:rsidP="004D3F20">
            <w:pPr>
              <w:jc w:val="center"/>
              <w:rPr>
                <w:rFonts w:ascii="Times New Roman" w:hAnsi="Times New Roman" w:cs="Arial"/>
                <w:b/>
                <w:sz w:val="18"/>
                <w:szCs w:val="18"/>
              </w:rPr>
            </w:pPr>
            <w:r w:rsidRPr="003C0D63">
              <w:rPr>
                <w:rFonts w:ascii="Times New Roman" w:hAnsi="Times New Roman" w:cs="Arial"/>
                <w:b/>
                <w:sz w:val="18"/>
                <w:szCs w:val="18"/>
              </w:rPr>
              <w:t>89</w:t>
            </w:r>
          </w:p>
        </w:tc>
        <w:tc>
          <w:tcPr>
            <w:tcW w:w="921" w:type="dxa"/>
            <w:shd w:val="clear" w:color="auto" w:fill="D9D9D9" w:themeFill="background1" w:themeFillShade="D9"/>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shd w:val="clear" w:color="auto" w:fill="D9D9D9" w:themeFill="background1" w:themeFillShade="D9"/>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1" w:type="dxa"/>
            <w:shd w:val="clear" w:color="auto" w:fill="D9D9D9" w:themeFill="background1" w:themeFillShade="D9"/>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922" w:type="dxa"/>
            <w:shd w:val="clear" w:color="auto" w:fill="D9D9D9" w:themeFill="background1" w:themeFillShade="D9"/>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071" w:type="dxa"/>
            <w:shd w:val="clear" w:color="auto" w:fill="D9D9D9" w:themeFill="background1" w:themeFillShade="D9"/>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170" w:type="dxa"/>
            <w:shd w:val="clear" w:color="auto" w:fill="D9D9D9" w:themeFill="background1" w:themeFillShade="D9"/>
            <w:vAlign w:val="center"/>
          </w:tcPr>
          <w:p w:rsidR="004D3F20" w:rsidRPr="003C0D63" w:rsidRDefault="004D3F20" w:rsidP="004D3F20">
            <w:pPr>
              <w:jc w:val="center"/>
              <w:rPr>
                <w:rFonts w:ascii="Times New Roman" w:hAnsi="Times New Roman"/>
                <w:sz w:val="18"/>
                <w:szCs w:val="18"/>
              </w:rPr>
            </w:pPr>
            <w:r w:rsidRPr="003C0D63">
              <w:rPr>
                <w:rFonts w:ascii="Times New Roman" w:hAnsi="Times New Roman"/>
                <w:sz w:val="18"/>
                <w:szCs w:val="18"/>
              </w:rPr>
              <w:t>-</w:t>
            </w:r>
          </w:p>
        </w:tc>
        <w:tc>
          <w:tcPr>
            <w:tcW w:w="1267" w:type="dxa"/>
            <w:shd w:val="clear" w:color="auto" w:fill="D9D9D9" w:themeFill="background1" w:themeFillShade="D9"/>
            <w:vAlign w:val="center"/>
          </w:tcPr>
          <w:p w:rsidR="004D3F20" w:rsidRPr="003C0D63" w:rsidRDefault="004D3F20" w:rsidP="004D3F20">
            <w:pPr>
              <w:jc w:val="center"/>
              <w:rPr>
                <w:rFonts w:ascii="Times New Roman" w:hAnsi="Times New Roman"/>
                <w:b/>
                <w:sz w:val="18"/>
                <w:szCs w:val="18"/>
              </w:rPr>
            </w:pPr>
            <w:r w:rsidRPr="003C0D63">
              <w:rPr>
                <w:rFonts w:ascii="Times New Roman" w:hAnsi="Times New Roman"/>
                <w:sz w:val="18"/>
                <w:szCs w:val="18"/>
              </w:rPr>
              <w:t>-</w:t>
            </w:r>
          </w:p>
        </w:tc>
        <w:tc>
          <w:tcPr>
            <w:tcW w:w="1028" w:type="dxa"/>
            <w:shd w:val="clear" w:color="auto" w:fill="D9D9D9" w:themeFill="background1" w:themeFillShade="D9"/>
            <w:vAlign w:val="center"/>
          </w:tcPr>
          <w:p w:rsidR="004D3F20" w:rsidRPr="003C0D63" w:rsidRDefault="002F51FF" w:rsidP="004D3F20">
            <w:pPr>
              <w:jc w:val="center"/>
              <w:rPr>
                <w:rFonts w:ascii="Times New Roman" w:hAnsi="Times New Roman"/>
                <w:b/>
                <w:bCs/>
                <w:sz w:val="18"/>
                <w:szCs w:val="18"/>
              </w:rPr>
            </w:pPr>
            <w:r w:rsidRPr="003C0D63">
              <w:rPr>
                <w:rFonts w:ascii="Times New Roman" w:hAnsi="Times New Roman"/>
                <w:b/>
                <w:bCs/>
                <w:sz w:val="18"/>
                <w:szCs w:val="18"/>
              </w:rPr>
              <w:t>4,49</w:t>
            </w:r>
          </w:p>
        </w:tc>
      </w:tr>
      <w:tr w:rsidR="003C0D63" w:rsidRPr="003C0D63" w:rsidTr="00036AD3">
        <w:tc>
          <w:tcPr>
            <w:tcW w:w="1276" w:type="dxa"/>
            <w:shd w:val="clear" w:color="auto" w:fill="F2F2F2" w:themeFill="background1" w:themeFillShade="F2"/>
            <w:vAlign w:val="center"/>
          </w:tcPr>
          <w:p w:rsidR="002F51FF" w:rsidRPr="003C0D63" w:rsidRDefault="002F51FF" w:rsidP="004D3F20">
            <w:pPr>
              <w:spacing w:line="220" w:lineRule="exact"/>
              <w:jc w:val="center"/>
              <w:rPr>
                <w:rFonts w:ascii="Times New Roman" w:hAnsi="Times New Roman"/>
                <w:b/>
                <w:bCs/>
                <w:sz w:val="18"/>
                <w:szCs w:val="18"/>
                <w:lang w:val="sl-SI"/>
              </w:rPr>
            </w:pPr>
          </w:p>
          <w:p w:rsidR="004D3F20" w:rsidRPr="003C0D63" w:rsidRDefault="004D3F20" w:rsidP="004D3F20">
            <w:pPr>
              <w:spacing w:line="220" w:lineRule="exact"/>
              <w:jc w:val="center"/>
              <w:rPr>
                <w:rFonts w:ascii="Times New Roman" w:hAnsi="Times New Roman"/>
                <w:b/>
                <w:bCs/>
                <w:sz w:val="18"/>
                <w:szCs w:val="18"/>
                <w:lang w:val="sl-SI"/>
              </w:rPr>
            </w:pPr>
            <w:r w:rsidRPr="003C0D63">
              <w:rPr>
                <w:rFonts w:ascii="Times New Roman" w:hAnsi="Times New Roman"/>
                <w:b/>
                <w:bCs/>
                <w:sz w:val="18"/>
                <w:szCs w:val="18"/>
                <w:lang w:val="sl-SI"/>
              </w:rPr>
              <w:t>I – IV</w:t>
            </w:r>
          </w:p>
          <w:p w:rsidR="004D3F20" w:rsidRPr="003C0D63" w:rsidRDefault="004D3F20" w:rsidP="004D3F20">
            <w:pPr>
              <w:spacing w:line="220" w:lineRule="exact"/>
              <w:jc w:val="center"/>
              <w:rPr>
                <w:rFonts w:ascii="Times New Roman" w:hAnsi="Times New Roman"/>
                <w:b/>
                <w:bCs/>
                <w:sz w:val="18"/>
                <w:szCs w:val="18"/>
                <w:lang w:val="sr-Latn-CS"/>
              </w:rPr>
            </w:pPr>
          </w:p>
        </w:tc>
        <w:tc>
          <w:tcPr>
            <w:tcW w:w="992" w:type="dxa"/>
            <w:shd w:val="clear" w:color="auto" w:fill="F2F2F2" w:themeFill="background1" w:themeFillShade="F2"/>
            <w:vAlign w:val="center"/>
          </w:tcPr>
          <w:p w:rsidR="004D3F20" w:rsidRPr="003C0D63" w:rsidRDefault="002F51FF" w:rsidP="004D3F20">
            <w:pPr>
              <w:jc w:val="center"/>
              <w:rPr>
                <w:rFonts w:ascii="Times New Roman" w:hAnsi="Times New Roman" w:cs="Arial"/>
                <w:b/>
                <w:sz w:val="18"/>
                <w:szCs w:val="18"/>
              </w:rPr>
            </w:pPr>
            <w:r w:rsidRPr="003C0D63">
              <w:rPr>
                <w:rFonts w:ascii="Times New Roman" w:hAnsi="Times New Roman" w:cs="Arial"/>
                <w:b/>
                <w:sz w:val="18"/>
                <w:szCs w:val="18"/>
              </w:rPr>
              <w:t>402</w:t>
            </w:r>
          </w:p>
        </w:tc>
        <w:tc>
          <w:tcPr>
            <w:tcW w:w="744" w:type="dxa"/>
            <w:shd w:val="clear" w:color="auto" w:fill="F2F2F2" w:themeFill="background1" w:themeFillShade="F2"/>
            <w:vAlign w:val="center"/>
          </w:tcPr>
          <w:p w:rsidR="004D3F20" w:rsidRPr="003C0D63" w:rsidRDefault="00211981" w:rsidP="004D3F20">
            <w:pPr>
              <w:jc w:val="center"/>
              <w:rPr>
                <w:rFonts w:ascii="Times New Roman" w:hAnsi="Times New Roman" w:cs="Arial"/>
                <w:b/>
                <w:sz w:val="18"/>
                <w:szCs w:val="18"/>
              </w:rPr>
            </w:pPr>
            <w:r w:rsidRPr="003C0D63">
              <w:rPr>
                <w:rFonts w:ascii="Times New Roman" w:hAnsi="Times New Roman" w:cs="Arial"/>
                <w:b/>
                <w:sz w:val="18"/>
                <w:szCs w:val="18"/>
              </w:rPr>
              <w:t>214</w:t>
            </w:r>
          </w:p>
        </w:tc>
        <w:tc>
          <w:tcPr>
            <w:tcW w:w="744" w:type="dxa"/>
            <w:shd w:val="clear" w:color="auto" w:fill="F2F2F2" w:themeFill="background1" w:themeFillShade="F2"/>
            <w:vAlign w:val="center"/>
          </w:tcPr>
          <w:p w:rsidR="004D3F20" w:rsidRPr="003C0D63" w:rsidRDefault="00211981" w:rsidP="004D3F20">
            <w:pPr>
              <w:jc w:val="center"/>
              <w:rPr>
                <w:rFonts w:ascii="Times New Roman" w:hAnsi="Times New Roman" w:cs="Arial"/>
                <w:b/>
                <w:sz w:val="18"/>
                <w:szCs w:val="18"/>
              </w:rPr>
            </w:pPr>
            <w:r w:rsidRPr="003C0D63">
              <w:rPr>
                <w:rFonts w:ascii="Times New Roman" w:hAnsi="Times New Roman" w:cs="Arial"/>
                <w:b/>
                <w:sz w:val="18"/>
                <w:szCs w:val="18"/>
              </w:rPr>
              <w:t>52</w:t>
            </w:r>
          </w:p>
        </w:tc>
        <w:tc>
          <w:tcPr>
            <w:tcW w:w="744" w:type="dxa"/>
            <w:shd w:val="clear" w:color="auto" w:fill="F2F2F2" w:themeFill="background1" w:themeFillShade="F2"/>
            <w:vAlign w:val="center"/>
          </w:tcPr>
          <w:p w:rsidR="004D3F20" w:rsidRPr="003C0D63" w:rsidRDefault="00211981" w:rsidP="004D3F20">
            <w:pPr>
              <w:jc w:val="center"/>
              <w:rPr>
                <w:rFonts w:ascii="Times New Roman" w:hAnsi="Times New Roman" w:cs="Arial"/>
                <w:b/>
                <w:sz w:val="18"/>
                <w:szCs w:val="18"/>
              </w:rPr>
            </w:pPr>
            <w:r w:rsidRPr="003C0D63">
              <w:rPr>
                <w:rFonts w:ascii="Times New Roman" w:hAnsi="Times New Roman" w:cs="Arial"/>
                <w:b/>
                <w:sz w:val="18"/>
                <w:szCs w:val="18"/>
              </w:rPr>
              <w:t>26</w:t>
            </w:r>
          </w:p>
        </w:tc>
        <w:tc>
          <w:tcPr>
            <w:tcW w:w="745" w:type="dxa"/>
            <w:shd w:val="clear" w:color="auto" w:fill="F2F2F2" w:themeFill="background1" w:themeFillShade="F2"/>
            <w:vAlign w:val="center"/>
          </w:tcPr>
          <w:p w:rsidR="004D3F20" w:rsidRPr="003C0D63" w:rsidRDefault="00211981" w:rsidP="004D3F20">
            <w:pPr>
              <w:jc w:val="center"/>
              <w:rPr>
                <w:rFonts w:ascii="Times New Roman" w:hAnsi="Times New Roman" w:cs="Arial"/>
                <w:b/>
                <w:sz w:val="18"/>
                <w:szCs w:val="18"/>
              </w:rPr>
            </w:pPr>
            <w:r w:rsidRPr="003C0D63">
              <w:rPr>
                <w:rFonts w:ascii="Times New Roman" w:hAnsi="Times New Roman" w:cs="Arial"/>
                <w:b/>
                <w:sz w:val="18"/>
                <w:szCs w:val="18"/>
              </w:rPr>
              <w:t>1</w:t>
            </w:r>
          </w:p>
        </w:tc>
        <w:tc>
          <w:tcPr>
            <w:tcW w:w="709" w:type="dxa"/>
            <w:shd w:val="clear" w:color="auto" w:fill="F2F2F2" w:themeFill="background1" w:themeFillShade="F2"/>
            <w:vAlign w:val="center"/>
          </w:tcPr>
          <w:p w:rsidR="004D3F20" w:rsidRPr="003C0D63" w:rsidRDefault="00211981" w:rsidP="00211981">
            <w:pPr>
              <w:jc w:val="center"/>
              <w:rPr>
                <w:rFonts w:ascii="Times New Roman" w:hAnsi="Times New Roman" w:cs="Arial"/>
                <w:b/>
                <w:sz w:val="18"/>
                <w:szCs w:val="18"/>
              </w:rPr>
            </w:pPr>
            <w:r w:rsidRPr="003C0D63">
              <w:rPr>
                <w:rFonts w:ascii="Times New Roman" w:hAnsi="Times New Roman" w:cs="Arial"/>
                <w:b/>
                <w:sz w:val="18"/>
                <w:szCs w:val="18"/>
              </w:rPr>
              <w:t>402</w:t>
            </w:r>
          </w:p>
        </w:tc>
        <w:tc>
          <w:tcPr>
            <w:tcW w:w="921" w:type="dxa"/>
            <w:shd w:val="clear" w:color="auto" w:fill="F2F2F2" w:themeFill="background1" w:themeFillShade="F2"/>
            <w:vAlign w:val="center"/>
          </w:tcPr>
          <w:p w:rsidR="004D3F20" w:rsidRPr="003C0D63" w:rsidRDefault="00211981" w:rsidP="004D3F20">
            <w:pPr>
              <w:jc w:val="center"/>
              <w:rPr>
                <w:rFonts w:ascii="Times New Roman" w:hAnsi="Times New Roman" w:cs="Arial"/>
                <w:b/>
                <w:sz w:val="18"/>
                <w:szCs w:val="18"/>
              </w:rPr>
            </w:pPr>
            <w:r w:rsidRPr="003C0D63">
              <w:rPr>
                <w:rFonts w:ascii="Times New Roman" w:hAnsi="Times New Roman" w:cs="Arial"/>
                <w:b/>
                <w:sz w:val="18"/>
                <w:szCs w:val="18"/>
              </w:rPr>
              <w:t>-</w:t>
            </w:r>
          </w:p>
        </w:tc>
        <w:tc>
          <w:tcPr>
            <w:tcW w:w="921" w:type="dxa"/>
            <w:shd w:val="clear" w:color="auto" w:fill="F2F2F2" w:themeFill="background1" w:themeFillShade="F2"/>
            <w:vAlign w:val="center"/>
          </w:tcPr>
          <w:p w:rsidR="004D3F20" w:rsidRPr="003C0D63" w:rsidRDefault="00211981" w:rsidP="004D3F20">
            <w:pPr>
              <w:jc w:val="center"/>
              <w:rPr>
                <w:rFonts w:ascii="Times New Roman" w:hAnsi="Times New Roman" w:cs="Arial"/>
                <w:b/>
                <w:sz w:val="18"/>
                <w:szCs w:val="18"/>
              </w:rPr>
            </w:pPr>
            <w:r w:rsidRPr="003C0D63">
              <w:rPr>
                <w:rFonts w:ascii="Times New Roman" w:hAnsi="Times New Roman" w:cs="Arial"/>
                <w:b/>
                <w:sz w:val="18"/>
                <w:szCs w:val="18"/>
              </w:rPr>
              <w:t>-</w:t>
            </w:r>
          </w:p>
        </w:tc>
        <w:tc>
          <w:tcPr>
            <w:tcW w:w="921" w:type="dxa"/>
            <w:shd w:val="clear" w:color="auto" w:fill="F2F2F2" w:themeFill="background1" w:themeFillShade="F2"/>
            <w:vAlign w:val="center"/>
          </w:tcPr>
          <w:p w:rsidR="004D3F20" w:rsidRPr="003C0D63" w:rsidRDefault="00211981" w:rsidP="004D3F20">
            <w:pPr>
              <w:jc w:val="center"/>
              <w:rPr>
                <w:rFonts w:ascii="Times New Roman" w:hAnsi="Times New Roman" w:cs="Arial"/>
                <w:b/>
                <w:sz w:val="18"/>
                <w:szCs w:val="18"/>
              </w:rPr>
            </w:pPr>
            <w:r w:rsidRPr="003C0D63">
              <w:rPr>
                <w:rFonts w:ascii="Times New Roman" w:hAnsi="Times New Roman" w:cs="Arial"/>
                <w:b/>
                <w:sz w:val="18"/>
                <w:szCs w:val="18"/>
              </w:rPr>
              <w:t>-</w:t>
            </w:r>
          </w:p>
        </w:tc>
        <w:tc>
          <w:tcPr>
            <w:tcW w:w="922" w:type="dxa"/>
            <w:shd w:val="clear" w:color="auto" w:fill="F2F2F2" w:themeFill="background1" w:themeFillShade="F2"/>
            <w:vAlign w:val="center"/>
          </w:tcPr>
          <w:p w:rsidR="004D3F20" w:rsidRPr="003C0D63" w:rsidRDefault="00211981" w:rsidP="004D3F20">
            <w:pPr>
              <w:jc w:val="center"/>
              <w:rPr>
                <w:rFonts w:ascii="Times New Roman" w:hAnsi="Times New Roman" w:cs="Arial"/>
                <w:b/>
                <w:sz w:val="18"/>
                <w:szCs w:val="18"/>
              </w:rPr>
            </w:pPr>
            <w:r w:rsidRPr="003C0D63">
              <w:rPr>
                <w:rFonts w:ascii="Times New Roman" w:hAnsi="Times New Roman" w:cs="Arial"/>
                <w:b/>
                <w:sz w:val="18"/>
                <w:szCs w:val="18"/>
              </w:rPr>
              <w:t>-</w:t>
            </w:r>
          </w:p>
        </w:tc>
        <w:tc>
          <w:tcPr>
            <w:tcW w:w="1071" w:type="dxa"/>
            <w:shd w:val="clear" w:color="auto" w:fill="F2F2F2" w:themeFill="background1" w:themeFillShade="F2"/>
            <w:vAlign w:val="center"/>
          </w:tcPr>
          <w:p w:rsidR="004D3F20" w:rsidRPr="003C0D63" w:rsidRDefault="00211981" w:rsidP="004D3F20">
            <w:pPr>
              <w:jc w:val="center"/>
              <w:rPr>
                <w:rFonts w:ascii="Times New Roman" w:hAnsi="Times New Roman" w:cs="Arial"/>
                <w:b/>
                <w:sz w:val="18"/>
                <w:szCs w:val="18"/>
              </w:rPr>
            </w:pPr>
            <w:r w:rsidRPr="003C0D63">
              <w:rPr>
                <w:rFonts w:ascii="Times New Roman" w:hAnsi="Times New Roman" w:cs="Arial"/>
                <w:b/>
                <w:sz w:val="18"/>
                <w:szCs w:val="18"/>
              </w:rPr>
              <w:t>-</w:t>
            </w:r>
          </w:p>
        </w:tc>
        <w:tc>
          <w:tcPr>
            <w:tcW w:w="1170" w:type="dxa"/>
            <w:shd w:val="clear" w:color="auto" w:fill="F2F2F2" w:themeFill="background1" w:themeFillShade="F2"/>
            <w:vAlign w:val="center"/>
          </w:tcPr>
          <w:p w:rsidR="004D3F20" w:rsidRPr="003C0D63" w:rsidRDefault="00211981" w:rsidP="004D3F20">
            <w:pPr>
              <w:jc w:val="center"/>
              <w:rPr>
                <w:rFonts w:ascii="Times New Roman" w:hAnsi="Times New Roman" w:cs="Arial"/>
                <w:b/>
                <w:sz w:val="18"/>
                <w:szCs w:val="18"/>
              </w:rPr>
            </w:pPr>
            <w:r w:rsidRPr="003C0D63">
              <w:rPr>
                <w:rFonts w:ascii="Times New Roman" w:hAnsi="Times New Roman" w:cs="Arial"/>
                <w:b/>
                <w:sz w:val="18"/>
                <w:szCs w:val="18"/>
              </w:rPr>
              <w:t>-</w:t>
            </w:r>
          </w:p>
        </w:tc>
        <w:tc>
          <w:tcPr>
            <w:tcW w:w="1267" w:type="dxa"/>
            <w:shd w:val="clear" w:color="auto" w:fill="F2F2F2" w:themeFill="background1" w:themeFillShade="F2"/>
            <w:vAlign w:val="center"/>
          </w:tcPr>
          <w:p w:rsidR="004D3F20" w:rsidRPr="003C0D63" w:rsidRDefault="00211981" w:rsidP="004D3F20">
            <w:pPr>
              <w:jc w:val="center"/>
              <w:rPr>
                <w:rFonts w:ascii="Times New Roman" w:hAnsi="Times New Roman"/>
                <w:b/>
                <w:bCs/>
                <w:sz w:val="18"/>
                <w:szCs w:val="18"/>
              </w:rPr>
            </w:pPr>
            <w:r w:rsidRPr="003C0D63">
              <w:rPr>
                <w:rFonts w:ascii="Times New Roman" w:hAnsi="Times New Roman"/>
                <w:b/>
                <w:bCs/>
                <w:sz w:val="18"/>
                <w:szCs w:val="18"/>
              </w:rPr>
              <w:t>-</w:t>
            </w:r>
          </w:p>
        </w:tc>
        <w:tc>
          <w:tcPr>
            <w:tcW w:w="1028" w:type="dxa"/>
            <w:shd w:val="clear" w:color="auto" w:fill="F2F2F2" w:themeFill="background1" w:themeFillShade="F2"/>
            <w:vAlign w:val="center"/>
          </w:tcPr>
          <w:p w:rsidR="004D3F20" w:rsidRPr="003C0D63" w:rsidRDefault="003C0D63" w:rsidP="004D3F20">
            <w:pPr>
              <w:jc w:val="center"/>
              <w:rPr>
                <w:rFonts w:ascii="Times New Roman" w:hAnsi="Times New Roman"/>
                <w:b/>
                <w:bCs/>
                <w:sz w:val="18"/>
                <w:szCs w:val="18"/>
                <w:lang w:val="en-US"/>
              </w:rPr>
            </w:pPr>
            <w:r>
              <w:rPr>
                <w:rFonts w:ascii="Times New Roman" w:hAnsi="Times New Roman"/>
                <w:b/>
                <w:bCs/>
                <w:sz w:val="18"/>
                <w:szCs w:val="18"/>
                <w:lang w:val="en-US"/>
              </w:rPr>
              <w:t>4,44</w:t>
            </w:r>
          </w:p>
        </w:tc>
      </w:tr>
    </w:tbl>
    <w:p w:rsidR="00547EB6" w:rsidRPr="000E5D7F" w:rsidRDefault="00547EB6" w:rsidP="000E5D7F">
      <w:pPr>
        <w:spacing w:line="240" w:lineRule="exact"/>
        <w:rPr>
          <w:rFonts w:ascii="Times New Roman" w:hAnsi="Times New Roman"/>
          <w:b/>
          <w:color w:val="FF0000"/>
        </w:rPr>
      </w:pPr>
    </w:p>
    <w:p w:rsidR="004B52A7" w:rsidRPr="003C0D63" w:rsidRDefault="004B52A7" w:rsidP="004B52A7">
      <w:pPr>
        <w:spacing w:line="240" w:lineRule="exact"/>
        <w:jc w:val="center"/>
        <w:rPr>
          <w:rFonts w:ascii="Times New Roman" w:hAnsi="Times New Roman"/>
          <w:b/>
        </w:rPr>
      </w:pPr>
      <w:r w:rsidRPr="003C0D63">
        <w:rPr>
          <w:rFonts w:ascii="Times New Roman" w:hAnsi="Times New Roman"/>
          <w:b/>
          <w:lang w:val="sr-Latn-CS"/>
        </w:rPr>
        <w:lastRenderedPageBreak/>
        <w:t xml:space="preserve">УСПЕХ УЧЕНИКА НА КРАЈУ </w:t>
      </w:r>
      <w:r w:rsidRPr="003C0D63">
        <w:rPr>
          <w:rFonts w:ascii="Times New Roman" w:hAnsi="Times New Roman"/>
          <w:b/>
        </w:rPr>
        <w:t xml:space="preserve">ШКОЛСКЕ ГОДИНЕ </w:t>
      </w:r>
      <w:r w:rsidRPr="003C0D63">
        <w:rPr>
          <w:rFonts w:ascii="Times New Roman" w:hAnsi="Times New Roman"/>
          <w:b/>
          <w:lang w:val="sr-Latn-CS"/>
        </w:rPr>
        <w:t xml:space="preserve">(V </w:t>
      </w:r>
      <w:r w:rsidR="00FA42CA" w:rsidRPr="003C0D63">
        <w:rPr>
          <w:rFonts w:ascii="Times New Roman" w:hAnsi="Times New Roman"/>
          <w:b/>
          <w:lang w:val="sr-Latn-CS"/>
        </w:rPr>
        <w:t>–</w:t>
      </w:r>
      <w:r w:rsidRPr="003C0D63">
        <w:rPr>
          <w:rFonts w:ascii="Times New Roman" w:hAnsi="Times New Roman"/>
          <w:b/>
          <w:lang w:val="sr-Latn-CS"/>
        </w:rPr>
        <w:t xml:space="preserve"> VIII)</w:t>
      </w:r>
    </w:p>
    <w:p w:rsidR="000E5D7F" w:rsidRPr="003C0D63" w:rsidRDefault="000E5D7F" w:rsidP="00E52529">
      <w:pPr>
        <w:pStyle w:val="ListParagraph"/>
        <w:numPr>
          <w:ilvl w:val="0"/>
          <w:numId w:val="6"/>
        </w:numPr>
        <w:spacing w:line="240" w:lineRule="exact"/>
        <w:jc w:val="center"/>
        <w:rPr>
          <w:rFonts w:ascii="Times New Roman" w:hAnsi="Times New Roman"/>
          <w:b/>
          <w:i/>
        </w:rPr>
      </w:pPr>
      <w:r w:rsidRPr="003C0D63">
        <w:rPr>
          <w:rFonts w:ascii="Times New Roman" w:hAnsi="Times New Roman"/>
          <w:b/>
          <w:i/>
        </w:rPr>
        <w:t>табеларни приказ</w:t>
      </w:r>
      <w:r w:rsidR="00FA42CA" w:rsidRPr="003C0D63">
        <w:rPr>
          <w:rFonts w:ascii="Times New Roman" w:hAnsi="Times New Roman"/>
          <w:b/>
          <w:i/>
        </w:rPr>
        <w:t xml:space="preserve"> -</w:t>
      </w:r>
    </w:p>
    <w:p w:rsidR="004B52A7" w:rsidRPr="003C0D63" w:rsidRDefault="004B52A7" w:rsidP="004B52A7">
      <w:pPr>
        <w:spacing w:line="260" w:lineRule="exact"/>
        <w:jc w:val="center"/>
        <w:rPr>
          <w:rFonts w:ascii="Times New Roman" w:hAnsi="Times New Roman"/>
          <w:b/>
          <w:sz w:val="24"/>
        </w:rPr>
      </w:pPr>
    </w:p>
    <w:tbl>
      <w:tblPr>
        <w:tblW w:w="141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6"/>
        <w:gridCol w:w="1276"/>
        <w:gridCol w:w="1063"/>
        <w:gridCol w:w="1063"/>
        <w:gridCol w:w="1063"/>
        <w:gridCol w:w="1063"/>
        <w:gridCol w:w="1878"/>
        <w:gridCol w:w="1878"/>
        <w:gridCol w:w="1878"/>
        <w:gridCol w:w="1692"/>
      </w:tblGrid>
      <w:tr w:rsidR="003C0D63" w:rsidRPr="003C0D63" w:rsidTr="004C4615">
        <w:trPr>
          <w:cantSplit/>
          <w:trHeight w:val="345"/>
        </w:trPr>
        <w:tc>
          <w:tcPr>
            <w:tcW w:w="1276" w:type="dxa"/>
            <w:vMerge w:val="restart"/>
            <w:vAlign w:val="center"/>
          </w:tcPr>
          <w:p w:rsidR="004B52A7" w:rsidRPr="003C0D63" w:rsidRDefault="00B51461" w:rsidP="00B51461">
            <w:pPr>
              <w:pStyle w:val="Heading6"/>
              <w:jc w:val="center"/>
              <w:rPr>
                <w:rFonts w:ascii="Times New Roman" w:hAnsi="Times New Roman" w:cs="Times New Roman"/>
                <w:b/>
                <w:bCs/>
                <w:i w:val="0"/>
                <w:color w:val="auto"/>
                <w:sz w:val="18"/>
                <w:szCs w:val="18"/>
              </w:rPr>
            </w:pPr>
            <w:r w:rsidRPr="003C0D63">
              <w:rPr>
                <w:rFonts w:ascii="Times New Roman" w:hAnsi="Times New Roman" w:cs="Times New Roman"/>
                <w:b/>
                <w:bCs/>
                <w:i w:val="0"/>
                <w:color w:val="auto"/>
                <w:sz w:val="18"/>
                <w:szCs w:val="18"/>
              </w:rPr>
              <w:t>Разред/о</w:t>
            </w:r>
            <w:r w:rsidR="004B52A7" w:rsidRPr="003C0D63">
              <w:rPr>
                <w:rFonts w:ascii="Times New Roman" w:hAnsi="Times New Roman" w:cs="Times New Roman"/>
                <w:b/>
                <w:bCs/>
                <w:i w:val="0"/>
                <w:color w:val="auto"/>
                <w:sz w:val="18"/>
                <w:szCs w:val="18"/>
              </w:rPr>
              <w:t>дељење</w:t>
            </w:r>
          </w:p>
        </w:tc>
        <w:tc>
          <w:tcPr>
            <w:tcW w:w="1276" w:type="dxa"/>
            <w:vMerge w:val="restart"/>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Бројученика</w:t>
            </w:r>
          </w:p>
        </w:tc>
        <w:tc>
          <w:tcPr>
            <w:tcW w:w="4252" w:type="dxa"/>
            <w:gridSpan w:val="4"/>
            <w:vAlign w:val="center"/>
          </w:tcPr>
          <w:p w:rsidR="004B52A7" w:rsidRPr="003C0D63" w:rsidRDefault="004B52A7" w:rsidP="008119CA">
            <w:pPr>
              <w:pStyle w:val="Heading5"/>
              <w:rPr>
                <w:rFonts w:ascii="Times New Roman" w:hAnsi="Times New Roman"/>
                <w:i w:val="0"/>
                <w:sz w:val="18"/>
                <w:szCs w:val="18"/>
                <w:lang w:val="sr-Cyrl-CS"/>
              </w:rPr>
            </w:pPr>
            <w:r w:rsidRPr="003C0D63">
              <w:rPr>
                <w:rFonts w:ascii="Times New Roman" w:hAnsi="Times New Roman"/>
                <w:i w:val="0"/>
                <w:sz w:val="18"/>
                <w:szCs w:val="18"/>
                <w:lang w:val="sr-Cyrl-CS"/>
              </w:rPr>
              <w:t>Позитиван успех</w:t>
            </w:r>
          </w:p>
        </w:tc>
        <w:tc>
          <w:tcPr>
            <w:tcW w:w="1878" w:type="dxa"/>
            <w:vMerge w:val="restart"/>
            <w:vAlign w:val="center"/>
          </w:tcPr>
          <w:p w:rsidR="004B52A7" w:rsidRPr="003C0D63" w:rsidRDefault="004B52A7" w:rsidP="008119CA">
            <w:pPr>
              <w:pStyle w:val="Heading4"/>
              <w:rPr>
                <w:rFonts w:ascii="Times New Roman" w:hAnsi="Times New Roman"/>
                <w:bCs/>
                <w:i/>
                <w:sz w:val="18"/>
                <w:szCs w:val="18"/>
                <w:lang w:val="sr-Cyrl-CS"/>
              </w:rPr>
            </w:pPr>
            <w:r w:rsidRPr="003C0D63">
              <w:rPr>
                <w:rFonts w:ascii="Times New Roman" w:hAnsi="Times New Roman"/>
                <w:bCs/>
                <w:i/>
                <w:sz w:val="18"/>
                <w:szCs w:val="18"/>
                <w:lang w:val="sr-Cyrl-CS"/>
              </w:rPr>
              <w:t>Свега</w:t>
            </w:r>
          </w:p>
        </w:tc>
        <w:tc>
          <w:tcPr>
            <w:tcW w:w="3756" w:type="dxa"/>
            <w:gridSpan w:val="2"/>
            <w:vAlign w:val="center"/>
          </w:tcPr>
          <w:p w:rsidR="004B52A7" w:rsidRPr="003C0D63" w:rsidRDefault="004B52A7" w:rsidP="008119CA">
            <w:pPr>
              <w:spacing w:line="200" w:lineRule="exact"/>
              <w:jc w:val="center"/>
              <w:rPr>
                <w:rFonts w:ascii="Times New Roman" w:hAnsi="Times New Roman"/>
                <w:b/>
                <w:sz w:val="18"/>
                <w:szCs w:val="18"/>
              </w:rPr>
            </w:pPr>
            <w:r w:rsidRPr="003C0D63">
              <w:rPr>
                <w:rFonts w:ascii="Times New Roman" w:hAnsi="Times New Roman"/>
                <w:b/>
                <w:sz w:val="18"/>
                <w:szCs w:val="18"/>
                <w:lang w:val="sr-Latn-CS"/>
              </w:rPr>
              <w:t>Понавља</w:t>
            </w:r>
            <w:r w:rsidRPr="003C0D63">
              <w:rPr>
                <w:rFonts w:ascii="Times New Roman" w:hAnsi="Times New Roman"/>
                <w:b/>
                <w:sz w:val="18"/>
                <w:szCs w:val="18"/>
              </w:rPr>
              <w:t xml:space="preserve"> разред</w:t>
            </w:r>
          </w:p>
        </w:tc>
        <w:tc>
          <w:tcPr>
            <w:tcW w:w="1692" w:type="dxa"/>
            <w:vMerge w:val="restart"/>
            <w:vAlign w:val="center"/>
          </w:tcPr>
          <w:p w:rsidR="004B52A7" w:rsidRPr="003C0D63" w:rsidRDefault="004B52A7" w:rsidP="008119CA">
            <w:pPr>
              <w:pStyle w:val="Heading6"/>
              <w:jc w:val="center"/>
              <w:rPr>
                <w:rFonts w:ascii="Times New Roman" w:hAnsi="Times New Roman" w:cs="Times New Roman"/>
                <w:b/>
                <w:i w:val="0"/>
                <w:color w:val="auto"/>
                <w:sz w:val="18"/>
                <w:szCs w:val="18"/>
              </w:rPr>
            </w:pPr>
            <w:r w:rsidRPr="003C0D63">
              <w:rPr>
                <w:rFonts w:ascii="Times New Roman" w:hAnsi="Times New Roman" w:cs="Times New Roman"/>
                <w:b/>
                <w:i w:val="0"/>
                <w:color w:val="auto"/>
                <w:sz w:val="18"/>
                <w:szCs w:val="18"/>
              </w:rPr>
              <w:t>Средња оцена</w:t>
            </w:r>
          </w:p>
        </w:tc>
      </w:tr>
      <w:tr w:rsidR="003C0D63" w:rsidRPr="003C0D63" w:rsidTr="004C4615">
        <w:trPr>
          <w:cantSplit/>
          <w:trHeight w:val="345"/>
        </w:trPr>
        <w:tc>
          <w:tcPr>
            <w:tcW w:w="1276" w:type="dxa"/>
            <w:vMerge/>
            <w:vAlign w:val="center"/>
          </w:tcPr>
          <w:p w:rsidR="004B52A7" w:rsidRPr="003C0D63" w:rsidRDefault="004B52A7" w:rsidP="008119CA">
            <w:pPr>
              <w:jc w:val="center"/>
              <w:rPr>
                <w:rFonts w:ascii="Times New Roman" w:hAnsi="Times New Roman"/>
                <w:b/>
                <w:bCs/>
                <w:sz w:val="18"/>
                <w:szCs w:val="18"/>
                <w:lang w:val="sr-Latn-CS"/>
              </w:rPr>
            </w:pPr>
          </w:p>
        </w:tc>
        <w:tc>
          <w:tcPr>
            <w:tcW w:w="1276" w:type="dxa"/>
            <w:vMerge/>
            <w:vAlign w:val="center"/>
          </w:tcPr>
          <w:p w:rsidR="004B52A7" w:rsidRPr="003C0D63" w:rsidRDefault="004B52A7" w:rsidP="008119CA">
            <w:pPr>
              <w:jc w:val="center"/>
              <w:rPr>
                <w:rFonts w:ascii="Times New Roman" w:hAnsi="Times New Roman"/>
                <w:sz w:val="18"/>
                <w:szCs w:val="18"/>
                <w:lang w:val="sr-Latn-CS"/>
              </w:rPr>
            </w:pPr>
          </w:p>
        </w:tc>
        <w:tc>
          <w:tcPr>
            <w:tcW w:w="1063" w:type="dxa"/>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5</w:t>
            </w:r>
          </w:p>
        </w:tc>
        <w:tc>
          <w:tcPr>
            <w:tcW w:w="1063" w:type="dxa"/>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4</w:t>
            </w:r>
          </w:p>
        </w:tc>
        <w:tc>
          <w:tcPr>
            <w:tcW w:w="1063" w:type="dxa"/>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3</w:t>
            </w:r>
          </w:p>
        </w:tc>
        <w:tc>
          <w:tcPr>
            <w:tcW w:w="1063" w:type="dxa"/>
            <w:vAlign w:val="center"/>
          </w:tcPr>
          <w:p w:rsidR="004B52A7" w:rsidRPr="003C0D63" w:rsidRDefault="004B52A7" w:rsidP="008119CA">
            <w:pPr>
              <w:spacing w:line="200" w:lineRule="exact"/>
              <w:jc w:val="center"/>
              <w:rPr>
                <w:rFonts w:ascii="Times New Roman" w:hAnsi="Times New Roman"/>
                <w:b/>
                <w:sz w:val="18"/>
                <w:szCs w:val="18"/>
                <w:lang w:val="sr-Latn-CS"/>
              </w:rPr>
            </w:pPr>
            <w:r w:rsidRPr="003C0D63">
              <w:rPr>
                <w:rFonts w:ascii="Times New Roman" w:hAnsi="Times New Roman"/>
                <w:b/>
                <w:sz w:val="18"/>
                <w:szCs w:val="18"/>
                <w:lang w:val="sr-Latn-CS"/>
              </w:rPr>
              <w:t>2</w:t>
            </w:r>
          </w:p>
        </w:tc>
        <w:tc>
          <w:tcPr>
            <w:tcW w:w="1878" w:type="dxa"/>
            <w:vMerge/>
            <w:vAlign w:val="center"/>
          </w:tcPr>
          <w:p w:rsidR="004B52A7" w:rsidRPr="003C0D63" w:rsidRDefault="004B52A7" w:rsidP="008119CA">
            <w:pPr>
              <w:spacing w:line="200" w:lineRule="exact"/>
              <w:jc w:val="center"/>
              <w:rPr>
                <w:rFonts w:ascii="Times New Roman" w:hAnsi="Times New Roman"/>
                <w:b/>
                <w:bCs/>
                <w:sz w:val="18"/>
                <w:szCs w:val="18"/>
              </w:rPr>
            </w:pPr>
          </w:p>
        </w:tc>
        <w:tc>
          <w:tcPr>
            <w:tcW w:w="1878" w:type="dxa"/>
            <w:vAlign w:val="center"/>
          </w:tcPr>
          <w:p w:rsidR="004B52A7" w:rsidRPr="003C0D63" w:rsidRDefault="004B52A7" w:rsidP="008119CA">
            <w:pPr>
              <w:jc w:val="center"/>
              <w:rPr>
                <w:rFonts w:ascii="Times New Roman" w:hAnsi="Times New Roman"/>
                <w:b/>
                <w:sz w:val="18"/>
                <w:szCs w:val="18"/>
              </w:rPr>
            </w:pPr>
            <w:r w:rsidRPr="003C0D63">
              <w:rPr>
                <w:rFonts w:ascii="Times New Roman" w:hAnsi="Times New Roman"/>
                <w:b/>
                <w:sz w:val="18"/>
                <w:szCs w:val="18"/>
              </w:rPr>
              <w:t>Недовољан успех</w:t>
            </w:r>
          </w:p>
        </w:tc>
        <w:tc>
          <w:tcPr>
            <w:tcW w:w="1878" w:type="dxa"/>
            <w:vAlign w:val="center"/>
          </w:tcPr>
          <w:p w:rsidR="004B52A7" w:rsidRPr="003C0D63" w:rsidRDefault="004B52A7" w:rsidP="008119CA">
            <w:pPr>
              <w:jc w:val="center"/>
              <w:rPr>
                <w:rFonts w:ascii="Times New Roman" w:hAnsi="Times New Roman"/>
                <w:sz w:val="18"/>
                <w:szCs w:val="18"/>
              </w:rPr>
            </w:pPr>
            <w:r w:rsidRPr="003C0D63">
              <w:rPr>
                <w:rFonts w:ascii="Times New Roman" w:hAnsi="Times New Roman"/>
                <w:b/>
                <w:sz w:val="18"/>
                <w:szCs w:val="18"/>
                <w:lang w:val="sr-Latn-CS"/>
              </w:rPr>
              <w:t>Неоцењен</w:t>
            </w:r>
            <w:r w:rsidRPr="003C0D63">
              <w:rPr>
                <w:rFonts w:ascii="Times New Roman" w:hAnsi="Times New Roman"/>
                <w:b/>
                <w:sz w:val="18"/>
                <w:szCs w:val="18"/>
              </w:rPr>
              <w:t>и</w:t>
            </w:r>
          </w:p>
        </w:tc>
        <w:tc>
          <w:tcPr>
            <w:tcW w:w="1692" w:type="dxa"/>
            <w:vMerge/>
            <w:vAlign w:val="center"/>
          </w:tcPr>
          <w:p w:rsidR="004B52A7" w:rsidRPr="003C0D63" w:rsidRDefault="004B52A7" w:rsidP="008119CA">
            <w:pPr>
              <w:jc w:val="center"/>
              <w:rPr>
                <w:rFonts w:ascii="Times New Roman" w:hAnsi="Times New Roman"/>
                <w:b/>
                <w:bCs/>
                <w:sz w:val="18"/>
                <w:szCs w:val="18"/>
              </w:rPr>
            </w:pPr>
          </w:p>
        </w:tc>
      </w:tr>
      <w:tr w:rsidR="003C0D63" w:rsidRPr="003C0D63" w:rsidTr="004C4615">
        <w:trPr>
          <w:trHeight w:val="255"/>
        </w:trPr>
        <w:tc>
          <w:tcPr>
            <w:tcW w:w="1276" w:type="dxa"/>
            <w:tcBorders>
              <w:bottom w:val="dotted" w:sz="4" w:space="0" w:color="auto"/>
            </w:tcBorders>
            <w:vAlign w:val="center"/>
          </w:tcPr>
          <w:p w:rsidR="00F82DC4" w:rsidRPr="003C0D63" w:rsidRDefault="00F82DC4" w:rsidP="00F82DC4">
            <w:pPr>
              <w:rPr>
                <w:rFonts w:ascii="Times New Roman" w:hAnsi="Times New Roman"/>
                <w:b/>
                <w:bCs/>
                <w:sz w:val="18"/>
                <w:szCs w:val="18"/>
                <w:lang w:val="sr-Latn-CS"/>
              </w:rPr>
            </w:pPr>
            <w:r w:rsidRPr="003C0D63">
              <w:rPr>
                <w:rFonts w:ascii="Times New Roman" w:hAnsi="Times New Roman"/>
                <w:b/>
                <w:bCs/>
                <w:sz w:val="18"/>
                <w:szCs w:val="18"/>
                <w:lang w:val="sr-Latn-CS"/>
              </w:rPr>
              <w:t>5-1</w:t>
            </w:r>
          </w:p>
        </w:tc>
        <w:tc>
          <w:tcPr>
            <w:tcW w:w="1276"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23</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16</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3</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23</w:t>
            </w:r>
          </w:p>
        </w:tc>
        <w:tc>
          <w:tcPr>
            <w:tcW w:w="1878"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4,45</w:t>
            </w:r>
          </w:p>
        </w:tc>
      </w:tr>
      <w:tr w:rsidR="003C0D63" w:rsidRPr="003C0D63" w:rsidTr="004C4615">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lang w:val="sr-Latn-CS"/>
              </w:rPr>
            </w:pPr>
            <w:r w:rsidRPr="003C0D63">
              <w:rPr>
                <w:rFonts w:ascii="Times New Roman" w:hAnsi="Times New Roman"/>
                <w:b/>
                <w:bCs/>
                <w:sz w:val="18"/>
                <w:szCs w:val="18"/>
                <w:lang w:val="sr-Latn-CS"/>
              </w:rPr>
              <w:t>5-2</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22</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10</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8</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22</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4,27</w:t>
            </w:r>
          </w:p>
        </w:tc>
      </w:tr>
      <w:tr w:rsidR="003C0D63" w:rsidRPr="003C0D63" w:rsidTr="004C4615">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lang w:val="sr-Latn-CS"/>
              </w:rPr>
            </w:pPr>
            <w:r w:rsidRPr="003C0D63">
              <w:rPr>
                <w:rFonts w:ascii="Times New Roman" w:hAnsi="Times New Roman"/>
                <w:b/>
                <w:bCs/>
                <w:sz w:val="18"/>
                <w:szCs w:val="18"/>
                <w:lang w:val="sr-Latn-CS"/>
              </w:rPr>
              <w:t>5-3</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23</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16</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5</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23</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4,58</w:t>
            </w:r>
          </w:p>
        </w:tc>
      </w:tr>
      <w:tr w:rsidR="003C0D63" w:rsidRPr="003C0D63" w:rsidTr="004C4615">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rPr>
            </w:pPr>
            <w:r w:rsidRPr="003C0D63">
              <w:rPr>
                <w:rFonts w:ascii="Times New Roman" w:hAnsi="Times New Roman"/>
                <w:b/>
                <w:bCs/>
                <w:sz w:val="18"/>
                <w:szCs w:val="18"/>
                <w:lang w:val="sr-Latn-CS"/>
              </w:rPr>
              <w:t>5-4</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23</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12</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9</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23</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4,42</w:t>
            </w:r>
          </w:p>
        </w:tc>
      </w:tr>
      <w:tr w:rsidR="003C0D63" w:rsidRPr="003C0D63" w:rsidTr="004C4615">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rPr>
            </w:pPr>
            <w:r w:rsidRPr="003C0D63">
              <w:rPr>
                <w:rFonts w:ascii="Times New Roman" w:hAnsi="Times New Roman"/>
                <w:b/>
                <w:bCs/>
                <w:sz w:val="18"/>
                <w:szCs w:val="18"/>
              </w:rPr>
              <w:t>5-5 Ц</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13</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3</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8</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13</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3,45</w:t>
            </w:r>
          </w:p>
        </w:tc>
      </w:tr>
      <w:tr w:rsidR="003C0D63" w:rsidRPr="003C0D63" w:rsidTr="00BF4575">
        <w:trPr>
          <w:trHeight w:val="255"/>
        </w:trPr>
        <w:tc>
          <w:tcPr>
            <w:tcW w:w="1276" w:type="dxa"/>
            <w:tcBorders>
              <w:bottom w:val="single" w:sz="4" w:space="0" w:color="auto"/>
            </w:tcBorders>
            <w:shd w:val="clear" w:color="auto" w:fill="D9D9D9" w:themeFill="background1" w:themeFillShade="D9"/>
            <w:vAlign w:val="center"/>
          </w:tcPr>
          <w:p w:rsidR="00F82DC4" w:rsidRPr="003C0D63" w:rsidRDefault="00F82DC4" w:rsidP="00F82DC4">
            <w:pPr>
              <w:jc w:val="center"/>
              <w:rPr>
                <w:rFonts w:ascii="Times New Roman" w:hAnsi="Times New Roman"/>
                <w:b/>
                <w:bCs/>
                <w:sz w:val="18"/>
                <w:szCs w:val="18"/>
                <w:lang w:val="sr-Latn-CS"/>
              </w:rPr>
            </w:pPr>
            <w:r w:rsidRPr="003C0D63">
              <w:rPr>
                <w:rFonts w:ascii="Times New Roman" w:hAnsi="Times New Roman"/>
                <w:b/>
                <w:bCs/>
                <w:sz w:val="18"/>
                <w:szCs w:val="18"/>
                <w:lang w:val="sr-Latn-CS"/>
              </w:rPr>
              <w:t>ПЕТИ</w:t>
            </w:r>
          </w:p>
        </w:tc>
        <w:tc>
          <w:tcPr>
            <w:tcW w:w="1276"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114</w:t>
            </w:r>
          </w:p>
        </w:tc>
        <w:tc>
          <w:tcPr>
            <w:tcW w:w="1063"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57</w:t>
            </w:r>
          </w:p>
        </w:tc>
        <w:tc>
          <w:tcPr>
            <w:tcW w:w="1063"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28</w:t>
            </w:r>
          </w:p>
        </w:tc>
        <w:tc>
          <w:tcPr>
            <w:tcW w:w="1063"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19</w:t>
            </w:r>
          </w:p>
        </w:tc>
        <w:tc>
          <w:tcPr>
            <w:tcW w:w="1063"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w:t>
            </w:r>
          </w:p>
        </w:tc>
        <w:tc>
          <w:tcPr>
            <w:tcW w:w="1878"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114</w:t>
            </w:r>
          </w:p>
        </w:tc>
        <w:tc>
          <w:tcPr>
            <w:tcW w:w="1878"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w:t>
            </w:r>
          </w:p>
        </w:tc>
        <w:tc>
          <w:tcPr>
            <w:tcW w:w="1878"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bCs/>
                <w:sz w:val="18"/>
                <w:szCs w:val="18"/>
              </w:rPr>
            </w:pPr>
            <w:r w:rsidRPr="003C0D63">
              <w:rPr>
                <w:rFonts w:ascii="Times New Roman" w:hAnsi="Times New Roman"/>
                <w:b/>
                <w:sz w:val="18"/>
                <w:szCs w:val="18"/>
              </w:rPr>
              <w:t>-</w:t>
            </w:r>
          </w:p>
        </w:tc>
        <w:tc>
          <w:tcPr>
            <w:tcW w:w="1692" w:type="dxa"/>
            <w:tcBorders>
              <w:bottom w:val="single" w:sz="4" w:space="0" w:color="auto"/>
            </w:tcBorders>
            <w:shd w:val="clear" w:color="auto" w:fill="D9D9D9" w:themeFill="background1" w:themeFillShade="D9"/>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b/>
                <w:bCs/>
                <w:sz w:val="18"/>
                <w:szCs w:val="18"/>
              </w:rPr>
              <w:t>4,23</w:t>
            </w:r>
          </w:p>
        </w:tc>
      </w:tr>
      <w:tr w:rsidR="003C0D63" w:rsidRPr="003C0D63" w:rsidTr="004C4615">
        <w:trPr>
          <w:trHeight w:val="255"/>
        </w:trPr>
        <w:tc>
          <w:tcPr>
            <w:tcW w:w="1276" w:type="dxa"/>
            <w:tcBorders>
              <w:bottom w:val="dotted" w:sz="4" w:space="0" w:color="auto"/>
            </w:tcBorders>
            <w:vAlign w:val="center"/>
          </w:tcPr>
          <w:p w:rsidR="00F82DC4" w:rsidRPr="003C0D63" w:rsidRDefault="00F82DC4" w:rsidP="00F82DC4">
            <w:pPr>
              <w:rPr>
                <w:rFonts w:ascii="Times New Roman" w:hAnsi="Times New Roman"/>
                <w:b/>
                <w:bCs/>
                <w:sz w:val="18"/>
                <w:szCs w:val="18"/>
                <w:lang w:val="sr-Latn-CS"/>
              </w:rPr>
            </w:pPr>
            <w:r w:rsidRPr="003C0D63">
              <w:rPr>
                <w:rFonts w:ascii="Times New Roman" w:hAnsi="Times New Roman"/>
                <w:b/>
                <w:bCs/>
                <w:sz w:val="18"/>
                <w:szCs w:val="18"/>
                <w:lang w:val="sr-Latn-CS"/>
              </w:rPr>
              <w:t>6-1</w:t>
            </w:r>
          </w:p>
        </w:tc>
        <w:tc>
          <w:tcPr>
            <w:tcW w:w="1276"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25</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18</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5</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bottom w:val="dotted" w:sz="4" w:space="0" w:color="auto"/>
            </w:tcBorders>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sz w:val="18"/>
                <w:szCs w:val="18"/>
              </w:rPr>
              <w:t>25</w:t>
            </w:r>
          </w:p>
        </w:tc>
        <w:tc>
          <w:tcPr>
            <w:tcW w:w="1878"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4,45</w:t>
            </w:r>
          </w:p>
        </w:tc>
      </w:tr>
      <w:tr w:rsidR="003C0D63" w:rsidRPr="003C0D63" w:rsidTr="004C4615">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lang w:val="sr-Latn-CS"/>
              </w:rPr>
            </w:pPr>
            <w:r w:rsidRPr="003C0D63">
              <w:rPr>
                <w:rFonts w:ascii="Times New Roman" w:hAnsi="Times New Roman"/>
                <w:b/>
                <w:bCs/>
                <w:sz w:val="18"/>
                <w:szCs w:val="18"/>
                <w:lang w:val="sr-Latn-CS"/>
              </w:rPr>
              <w:t>6-2</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23</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9</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8</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6</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sz w:val="18"/>
                <w:szCs w:val="18"/>
              </w:rPr>
              <w:t>23</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3,98</w:t>
            </w:r>
          </w:p>
        </w:tc>
      </w:tr>
      <w:tr w:rsidR="003C0D63" w:rsidRPr="003C0D63" w:rsidTr="004C4615">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lang w:val="sr-Latn-CS"/>
              </w:rPr>
            </w:pPr>
            <w:r w:rsidRPr="003C0D63">
              <w:rPr>
                <w:rFonts w:ascii="Times New Roman" w:hAnsi="Times New Roman"/>
                <w:b/>
                <w:bCs/>
                <w:sz w:val="18"/>
                <w:szCs w:val="18"/>
                <w:lang w:val="sr-Latn-CS"/>
              </w:rPr>
              <w:t>6-3</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24</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12</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12</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sz w:val="18"/>
                <w:szCs w:val="18"/>
              </w:rPr>
              <w:t>24</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4,28</w:t>
            </w:r>
          </w:p>
        </w:tc>
      </w:tr>
      <w:tr w:rsidR="003C0D63" w:rsidRPr="003C0D63" w:rsidTr="004C4615">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rPr>
            </w:pPr>
            <w:r w:rsidRPr="003C0D63">
              <w:rPr>
                <w:rFonts w:ascii="Times New Roman" w:hAnsi="Times New Roman"/>
                <w:b/>
                <w:bCs/>
                <w:sz w:val="18"/>
                <w:szCs w:val="18"/>
                <w:lang w:val="sr-Latn-CS"/>
              </w:rPr>
              <w:t>6-4</w:t>
            </w:r>
            <w:r w:rsidRPr="003C0D63">
              <w:rPr>
                <w:rFonts w:ascii="Times New Roman" w:hAnsi="Times New Roman"/>
                <w:b/>
                <w:bCs/>
                <w:sz w:val="18"/>
                <w:szCs w:val="18"/>
              </w:rPr>
              <w:t xml:space="preserve"> Ц</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17</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8</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7</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sz w:val="18"/>
                <w:szCs w:val="18"/>
              </w:rPr>
              <w:t>17</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3,92</w:t>
            </w:r>
          </w:p>
        </w:tc>
      </w:tr>
      <w:tr w:rsidR="003C0D63" w:rsidRPr="003C0D63" w:rsidTr="00BF4575">
        <w:trPr>
          <w:trHeight w:val="255"/>
        </w:trPr>
        <w:tc>
          <w:tcPr>
            <w:tcW w:w="1276" w:type="dxa"/>
            <w:shd w:val="clear" w:color="auto" w:fill="D9D9D9" w:themeFill="background1" w:themeFillShade="D9"/>
            <w:vAlign w:val="center"/>
          </w:tcPr>
          <w:p w:rsidR="00F82DC4" w:rsidRPr="003C0D63" w:rsidRDefault="00F82DC4" w:rsidP="00F82DC4">
            <w:pPr>
              <w:jc w:val="center"/>
              <w:rPr>
                <w:rFonts w:ascii="Times New Roman" w:hAnsi="Times New Roman"/>
                <w:b/>
                <w:bCs/>
                <w:sz w:val="18"/>
                <w:szCs w:val="18"/>
                <w:lang w:val="sr-Latn-CS"/>
              </w:rPr>
            </w:pPr>
            <w:r w:rsidRPr="003C0D63">
              <w:rPr>
                <w:rFonts w:ascii="Times New Roman" w:hAnsi="Times New Roman"/>
                <w:b/>
                <w:bCs/>
                <w:sz w:val="18"/>
                <w:szCs w:val="18"/>
                <w:lang w:val="sr-Latn-CS"/>
              </w:rPr>
              <w:t>ШЕСТИ</w:t>
            </w:r>
          </w:p>
        </w:tc>
        <w:tc>
          <w:tcPr>
            <w:tcW w:w="1276" w:type="dxa"/>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89</w:t>
            </w:r>
          </w:p>
        </w:tc>
        <w:tc>
          <w:tcPr>
            <w:tcW w:w="1063" w:type="dxa"/>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47</w:t>
            </w:r>
          </w:p>
        </w:tc>
        <w:tc>
          <w:tcPr>
            <w:tcW w:w="1063" w:type="dxa"/>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27</w:t>
            </w:r>
          </w:p>
        </w:tc>
        <w:tc>
          <w:tcPr>
            <w:tcW w:w="1063" w:type="dxa"/>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15</w:t>
            </w:r>
          </w:p>
        </w:tc>
        <w:tc>
          <w:tcPr>
            <w:tcW w:w="1063" w:type="dxa"/>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w:t>
            </w:r>
          </w:p>
        </w:tc>
        <w:tc>
          <w:tcPr>
            <w:tcW w:w="1878" w:type="dxa"/>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89</w:t>
            </w:r>
          </w:p>
        </w:tc>
        <w:tc>
          <w:tcPr>
            <w:tcW w:w="1878" w:type="dxa"/>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w:t>
            </w:r>
          </w:p>
        </w:tc>
        <w:tc>
          <w:tcPr>
            <w:tcW w:w="1878" w:type="dxa"/>
            <w:shd w:val="clear" w:color="auto" w:fill="D9D9D9" w:themeFill="background1" w:themeFillShade="D9"/>
            <w:vAlign w:val="bottom"/>
          </w:tcPr>
          <w:p w:rsidR="00F82DC4" w:rsidRPr="003C0D63" w:rsidRDefault="00F82DC4" w:rsidP="00F82DC4">
            <w:pPr>
              <w:jc w:val="center"/>
              <w:rPr>
                <w:rFonts w:ascii="Times New Roman" w:hAnsi="Times New Roman"/>
                <w:b/>
                <w:bCs/>
                <w:sz w:val="18"/>
                <w:szCs w:val="18"/>
              </w:rPr>
            </w:pPr>
            <w:r w:rsidRPr="003C0D63">
              <w:rPr>
                <w:rFonts w:ascii="Times New Roman" w:hAnsi="Times New Roman"/>
                <w:b/>
                <w:sz w:val="18"/>
                <w:szCs w:val="18"/>
              </w:rPr>
              <w:t>-</w:t>
            </w:r>
          </w:p>
        </w:tc>
        <w:tc>
          <w:tcPr>
            <w:tcW w:w="1692" w:type="dxa"/>
            <w:shd w:val="clear" w:color="auto" w:fill="D9D9D9" w:themeFill="background1" w:themeFillShade="D9"/>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b/>
                <w:bCs/>
                <w:sz w:val="18"/>
                <w:szCs w:val="18"/>
              </w:rPr>
              <w:t>4,16</w:t>
            </w:r>
          </w:p>
        </w:tc>
      </w:tr>
      <w:tr w:rsidR="003C0D63" w:rsidRPr="003C0D63" w:rsidTr="004C4615">
        <w:trPr>
          <w:trHeight w:val="255"/>
        </w:trPr>
        <w:tc>
          <w:tcPr>
            <w:tcW w:w="1276" w:type="dxa"/>
            <w:tcBorders>
              <w:bottom w:val="dotted" w:sz="4" w:space="0" w:color="auto"/>
            </w:tcBorders>
            <w:vAlign w:val="center"/>
          </w:tcPr>
          <w:p w:rsidR="00F82DC4" w:rsidRPr="003C0D63" w:rsidRDefault="00F82DC4" w:rsidP="00F82DC4">
            <w:pPr>
              <w:rPr>
                <w:rFonts w:ascii="Times New Roman" w:hAnsi="Times New Roman"/>
                <w:b/>
                <w:bCs/>
                <w:sz w:val="18"/>
                <w:szCs w:val="18"/>
                <w:lang w:val="sr-Latn-CS"/>
              </w:rPr>
            </w:pPr>
            <w:r w:rsidRPr="003C0D63">
              <w:rPr>
                <w:rFonts w:ascii="Times New Roman" w:hAnsi="Times New Roman"/>
                <w:b/>
                <w:bCs/>
                <w:sz w:val="18"/>
                <w:szCs w:val="18"/>
                <w:lang w:val="sr-Latn-CS"/>
              </w:rPr>
              <w:t>7-1</w:t>
            </w:r>
          </w:p>
        </w:tc>
        <w:tc>
          <w:tcPr>
            <w:tcW w:w="1276"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26</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10</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11</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5</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26</w:t>
            </w:r>
          </w:p>
        </w:tc>
        <w:tc>
          <w:tcPr>
            <w:tcW w:w="1878"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4,07</w:t>
            </w:r>
          </w:p>
        </w:tc>
      </w:tr>
      <w:tr w:rsidR="003C0D63" w:rsidRPr="003C0D63" w:rsidTr="004C4615">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lang w:val="sr-Latn-CS"/>
              </w:rPr>
            </w:pPr>
            <w:r w:rsidRPr="003C0D63">
              <w:rPr>
                <w:rFonts w:ascii="Times New Roman" w:hAnsi="Times New Roman"/>
                <w:b/>
                <w:bCs/>
                <w:sz w:val="18"/>
                <w:szCs w:val="18"/>
                <w:lang w:val="sr-Latn-CS"/>
              </w:rPr>
              <w:t>7-2</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23</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9</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8</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6</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23</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4,05</w:t>
            </w:r>
          </w:p>
        </w:tc>
      </w:tr>
      <w:tr w:rsidR="003C0D63" w:rsidRPr="003C0D63" w:rsidTr="004C4615">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lang w:val="sr-Latn-CS"/>
              </w:rPr>
            </w:pPr>
            <w:r w:rsidRPr="003C0D63">
              <w:rPr>
                <w:rFonts w:ascii="Times New Roman" w:hAnsi="Times New Roman"/>
                <w:b/>
                <w:bCs/>
                <w:sz w:val="18"/>
                <w:szCs w:val="18"/>
                <w:lang w:val="sr-Latn-CS"/>
              </w:rPr>
              <w:t>7-3</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26</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5</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7</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14</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26</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3,59</w:t>
            </w:r>
          </w:p>
        </w:tc>
      </w:tr>
      <w:tr w:rsidR="003C0D63" w:rsidRPr="003C0D63" w:rsidTr="004C4615">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rPr>
            </w:pPr>
            <w:r w:rsidRPr="003C0D63">
              <w:rPr>
                <w:rFonts w:ascii="Times New Roman" w:hAnsi="Times New Roman"/>
                <w:b/>
                <w:bCs/>
                <w:sz w:val="18"/>
                <w:szCs w:val="18"/>
              </w:rPr>
              <w:t>7-4 Ц</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17</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8</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3</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16</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3,72</w:t>
            </w:r>
          </w:p>
        </w:tc>
      </w:tr>
      <w:tr w:rsidR="003C0D63" w:rsidRPr="003C0D63" w:rsidTr="00BF4575">
        <w:trPr>
          <w:trHeight w:val="255"/>
        </w:trPr>
        <w:tc>
          <w:tcPr>
            <w:tcW w:w="1276" w:type="dxa"/>
            <w:tcBorders>
              <w:bottom w:val="single" w:sz="4" w:space="0" w:color="auto"/>
            </w:tcBorders>
            <w:shd w:val="clear" w:color="auto" w:fill="D9D9D9" w:themeFill="background1" w:themeFillShade="D9"/>
            <w:vAlign w:val="center"/>
          </w:tcPr>
          <w:p w:rsidR="00F82DC4" w:rsidRPr="003C0D63" w:rsidRDefault="00F82DC4" w:rsidP="00F82DC4">
            <w:pPr>
              <w:jc w:val="center"/>
              <w:rPr>
                <w:rFonts w:ascii="Times New Roman" w:hAnsi="Times New Roman"/>
                <w:b/>
                <w:bCs/>
                <w:sz w:val="18"/>
                <w:szCs w:val="18"/>
                <w:lang w:val="sr-Latn-CS"/>
              </w:rPr>
            </w:pPr>
            <w:r w:rsidRPr="003C0D63">
              <w:rPr>
                <w:rFonts w:ascii="Times New Roman" w:hAnsi="Times New Roman"/>
                <w:b/>
                <w:bCs/>
                <w:sz w:val="18"/>
                <w:szCs w:val="18"/>
                <w:lang w:val="sr-Latn-CS"/>
              </w:rPr>
              <w:t>СЕДМИ</w:t>
            </w:r>
          </w:p>
        </w:tc>
        <w:tc>
          <w:tcPr>
            <w:tcW w:w="1276"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94</w:t>
            </w:r>
          </w:p>
        </w:tc>
        <w:tc>
          <w:tcPr>
            <w:tcW w:w="1063"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28</w:t>
            </w:r>
          </w:p>
        </w:tc>
        <w:tc>
          <w:tcPr>
            <w:tcW w:w="1063"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34</w:t>
            </w:r>
          </w:p>
        </w:tc>
        <w:tc>
          <w:tcPr>
            <w:tcW w:w="1063"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28</w:t>
            </w:r>
          </w:p>
        </w:tc>
        <w:tc>
          <w:tcPr>
            <w:tcW w:w="1063"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1</w:t>
            </w:r>
          </w:p>
        </w:tc>
        <w:tc>
          <w:tcPr>
            <w:tcW w:w="1878"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93</w:t>
            </w:r>
          </w:p>
        </w:tc>
        <w:tc>
          <w:tcPr>
            <w:tcW w:w="1878"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w:t>
            </w:r>
          </w:p>
        </w:tc>
        <w:tc>
          <w:tcPr>
            <w:tcW w:w="1878" w:type="dxa"/>
            <w:tcBorders>
              <w:bottom w:val="single" w:sz="4" w:space="0" w:color="auto"/>
            </w:tcBorders>
            <w:shd w:val="clear" w:color="auto" w:fill="D9D9D9" w:themeFill="background1" w:themeFillShade="D9"/>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b/>
                <w:bCs/>
                <w:sz w:val="18"/>
                <w:szCs w:val="18"/>
              </w:rPr>
              <w:t>1</w:t>
            </w:r>
          </w:p>
        </w:tc>
        <w:tc>
          <w:tcPr>
            <w:tcW w:w="1692" w:type="dxa"/>
            <w:tcBorders>
              <w:bottom w:val="single" w:sz="4" w:space="0" w:color="auto"/>
            </w:tcBorders>
            <w:shd w:val="clear" w:color="auto" w:fill="D9D9D9" w:themeFill="background1" w:themeFillShade="D9"/>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b/>
                <w:bCs/>
                <w:sz w:val="18"/>
                <w:szCs w:val="18"/>
              </w:rPr>
              <w:t>3,86</w:t>
            </w:r>
          </w:p>
        </w:tc>
      </w:tr>
      <w:tr w:rsidR="003C0D63" w:rsidRPr="003C0D63" w:rsidTr="004C4615">
        <w:trPr>
          <w:trHeight w:val="255"/>
        </w:trPr>
        <w:tc>
          <w:tcPr>
            <w:tcW w:w="1276" w:type="dxa"/>
            <w:tcBorders>
              <w:bottom w:val="dotted" w:sz="4" w:space="0" w:color="auto"/>
            </w:tcBorders>
            <w:vAlign w:val="center"/>
          </w:tcPr>
          <w:p w:rsidR="00F82DC4" w:rsidRPr="003C0D63" w:rsidRDefault="00F82DC4" w:rsidP="00F82DC4">
            <w:pPr>
              <w:rPr>
                <w:rFonts w:ascii="Times New Roman" w:hAnsi="Times New Roman"/>
                <w:b/>
                <w:bCs/>
                <w:sz w:val="18"/>
                <w:szCs w:val="18"/>
                <w:lang w:val="sr-Latn-CS"/>
              </w:rPr>
            </w:pPr>
            <w:r w:rsidRPr="003C0D63">
              <w:rPr>
                <w:rFonts w:ascii="Times New Roman" w:hAnsi="Times New Roman"/>
                <w:b/>
                <w:bCs/>
                <w:sz w:val="18"/>
                <w:szCs w:val="18"/>
                <w:lang w:val="sr-Latn-CS"/>
              </w:rPr>
              <w:t>8-1</w:t>
            </w:r>
          </w:p>
        </w:tc>
        <w:tc>
          <w:tcPr>
            <w:tcW w:w="1276"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29</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17</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11</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w:t>
            </w:r>
          </w:p>
        </w:tc>
        <w:tc>
          <w:tcPr>
            <w:tcW w:w="1063"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bottom w:val="dotted" w:sz="4" w:space="0" w:color="auto"/>
            </w:tcBorders>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sz w:val="18"/>
                <w:szCs w:val="18"/>
              </w:rPr>
              <w:t>29</w:t>
            </w:r>
          </w:p>
        </w:tc>
        <w:tc>
          <w:tcPr>
            <w:tcW w:w="1878"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4,46</w:t>
            </w:r>
          </w:p>
        </w:tc>
      </w:tr>
      <w:tr w:rsidR="003C0D63" w:rsidRPr="003C0D63" w:rsidTr="004C4615">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lang w:val="sr-Latn-CS"/>
              </w:rPr>
            </w:pPr>
            <w:r w:rsidRPr="003C0D63">
              <w:rPr>
                <w:rFonts w:ascii="Times New Roman" w:hAnsi="Times New Roman"/>
                <w:b/>
                <w:bCs/>
                <w:sz w:val="18"/>
                <w:szCs w:val="18"/>
                <w:lang w:val="sr-Latn-CS"/>
              </w:rPr>
              <w:t>8-2</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25</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9</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11</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5</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sz w:val="18"/>
                <w:szCs w:val="18"/>
              </w:rPr>
              <w:t>25</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4,07</w:t>
            </w:r>
          </w:p>
        </w:tc>
      </w:tr>
      <w:tr w:rsidR="003C0D63" w:rsidRPr="003C0D63" w:rsidTr="004C4615">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lang w:val="sr-Latn-CS"/>
              </w:rPr>
            </w:pPr>
            <w:r w:rsidRPr="003C0D63">
              <w:rPr>
                <w:rFonts w:ascii="Times New Roman" w:hAnsi="Times New Roman"/>
                <w:b/>
                <w:bCs/>
                <w:sz w:val="18"/>
                <w:szCs w:val="18"/>
                <w:lang w:val="sr-Latn-CS"/>
              </w:rPr>
              <w:t>8-3</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19</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13</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2</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sz w:val="18"/>
                <w:szCs w:val="18"/>
              </w:rPr>
              <w:t>19</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4,10</w:t>
            </w:r>
          </w:p>
        </w:tc>
      </w:tr>
      <w:tr w:rsidR="003C0D63" w:rsidRPr="003C0D63" w:rsidTr="004E2446">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rPr>
            </w:pPr>
            <w:r w:rsidRPr="003C0D63">
              <w:rPr>
                <w:rFonts w:ascii="Times New Roman" w:hAnsi="Times New Roman"/>
                <w:b/>
                <w:bCs/>
                <w:sz w:val="18"/>
                <w:szCs w:val="18"/>
                <w:lang w:val="sr-Latn-CS"/>
              </w:rPr>
              <w:t>8-4</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18</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5</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10</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3</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sz w:val="18"/>
                <w:szCs w:val="18"/>
              </w:rPr>
              <w:t>18</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3,97</w:t>
            </w:r>
          </w:p>
        </w:tc>
      </w:tr>
      <w:tr w:rsidR="003C0D63" w:rsidRPr="003C0D63" w:rsidTr="004E2446">
        <w:trPr>
          <w:trHeight w:val="255"/>
        </w:trPr>
        <w:tc>
          <w:tcPr>
            <w:tcW w:w="1276" w:type="dxa"/>
            <w:tcBorders>
              <w:top w:val="dotted" w:sz="4" w:space="0" w:color="auto"/>
              <w:bottom w:val="dotted" w:sz="4" w:space="0" w:color="auto"/>
            </w:tcBorders>
            <w:vAlign w:val="center"/>
          </w:tcPr>
          <w:p w:rsidR="00F82DC4" w:rsidRPr="003C0D63" w:rsidRDefault="00F82DC4" w:rsidP="00F82DC4">
            <w:pPr>
              <w:rPr>
                <w:rFonts w:ascii="Times New Roman" w:hAnsi="Times New Roman"/>
                <w:b/>
                <w:bCs/>
                <w:sz w:val="18"/>
                <w:szCs w:val="18"/>
              </w:rPr>
            </w:pPr>
            <w:r w:rsidRPr="003C0D63">
              <w:rPr>
                <w:rFonts w:ascii="Times New Roman" w:hAnsi="Times New Roman"/>
                <w:b/>
                <w:bCs/>
                <w:sz w:val="18"/>
                <w:szCs w:val="18"/>
              </w:rPr>
              <w:t>8-5 Ц</w:t>
            </w:r>
          </w:p>
        </w:tc>
        <w:tc>
          <w:tcPr>
            <w:tcW w:w="1276"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13</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3</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3</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7</w:t>
            </w:r>
          </w:p>
        </w:tc>
        <w:tc>
          <w:tcPr>
            <w:tcW w:w="1063"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sz w:val="18"/>
                <w:szCs w:val="18"/>
              </w:rPr>
              <w:t>13</w:t>
            </w:r>
          </w:p>
        </w:tc>
        <w:tc>
          <w:tcPr>
            <w:tcW w:w="1878" w:type="dxa"/>
            <w:tcBorders>
              <w:top w:val="dotted" w:sz="4" w:space="0" w:color="auto"/>
              <w:bottom w:val="dotted" w:sz="4" w:space="0" w:color="auto"/>
            </w:tcBorders>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w:t>
            </w:r>
          </w:p>
        </w:tc>
        <w:tc>
          <w:tcPr>
            <w:tcW w:w="1878"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w:t>
            </w:r>
          </w:p>
        </w:tc>
        <w:tc>
          <w:tcPr>
            <w:tcW w:w="1692" w:type="dxa"/>
            <w:tcBorders>
              <w:top w:val="dotted" w:sz="4" w:space="0" w:color="auto"/>
              <w:bottom w:val="dotted" w:sz="4" w:space="0" w:color="auto"/>
            </w:tcBorders>
            <w:vAlign w:val="center"/>
          </w:tcPr>
          <w:p w:rsidR="00F82DC4" w:rsidRPr="003C0D63" w:rsidRDefault="00F82DC4" w:rsidP="00F82DC4">
            <w:pPr>
              <w:jc w:val="center"/>
              <w:rPr>
                <w:rFonts w:ascii="Times New Roman" w:hAnsi="Times New Roman"/>
                <w:sz w:val="18"/>
                <w:szCs w:val="18"/>
              </w:rPr>
            </w:pPr>
            <w:r w:rsidRPr="003C0D63">
              <w:rPr>
                <w:rFonts w:ascii="Times New Roman" w:hAnsi="Times New Roman"/>
                <w:sz w:val="18"/>
                <w:szCs w:val="18"/>
              </w:rPr>
              <w:t>3,76</w:t>
            </w:r>
          </w:p>
        </w:tc>
      </w:tr>
      <w:tr w:rsidR="003C0D63" w:rsidRPr="003C0D63" w:rsidTr="00BF4575">
        <w:trPr>
          <w:trHeight w:val="255"/>
        </w:trPr>
        <w:tc>
          <w:tcPr>
            <w:tcW w:w="1276" w:type="dxa"/>
            <w:tcBorders>
              <w:bottom w:val="single" w:sz="4" w:space="0" w:color="auto"/>
            </w:tcBorders>
            <w:shd w:val="clear" w:color="auto" w:fill="D9D9D9" w:themeFill="background1" w:themeFillShade="D9"/>
            <w:vAlign w:val="center"/>
          </w:tcPr>
          <w:p w:rsidR="00F82DC4" w:rsidRPr="003C0D63" w:rsidRDefault="00F82DC4" w:rsidP="00F82DC4">
            <w:pPr>
              <w:jc w:val="center"/>
              <w:rPr>
                <w:rFonts w:ascii="Times New Roman" w:hAnsi="Times New Roman"/>
                <w:b/>
                <w:bCs/>
                <w:sz w:val="18"/>
                <w:szCs w:val="18"/>
                <w:lang w:val="sr-Latn-CS"/>
              </w:rPr>
            </w:pPr>
            <w:r w:rsidRPr="003C0D63">
              <w:rPr>
                <w:rFonts w:ascii="Times New Roman" w:hAnsi="Times New Roman"/>
                <w:b/>
                <w:bCs/>
                <w:sz w:val="18"/>
                <w:szCs w:val="18"/>
                <w:lang w:val="sr-Latn-CS"/>
              </w:rPr>
              <w:t>ОСМИ</w:t>
            </w:r>
          </w:p>
        </w:tc>
        <w:tc>
          <w:tcPr>
            <w:tcW w:w="1276"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104</w:t>
            </w:r>
          </w:p>
        </w:tc>
        <w:tc>
          <w:tcPr>
            <w:tcW w:w="1063"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38</w:t>
            </w:r>
          </w:p>
        </w:tc>
        <w:tc>
          <w:tcPr>
            <w:tcW w:w="1063"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48</w:t>
            </w:r>
          </w:p>
        </w:tc>
        <w:tc>
          <w:tcPr>
            <w:tcW w:w="1063"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18</w:t>
            </w:r>
          </w:p>
        </w:tc>
        <w:tc>
          <w:tcPr>
            <w:tcW w:w="1063"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w:t>
            </w:r>
          </w:p>
        </w:tc>
        <w:tc>
          <w:tcPr>
            <w:tcW w:w="1878" w:type="dxa"/>
            <w:tcBorders>
              <w:bottom w:val="single" w:sz="4" w:space="0" w:color="auto"/>
            </w:tcBorders>
            <w:shd w:val="clear" w:color="auto" w:fill="D9D9D9" w:themeFill="background1" w:themeFillShade="D9"/>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10</w:t>
            </w:r>
            <w:r w:rsidR="00A805B2" w:rsidRPr="003C0D63">
              <w:rPr>
                <w:rFonts w:ascii="Times New Roman" w:hAnsi="Times New Roman"/>
                <w:b/>
                <w:sz w:val="18"/>
                <w:szCs w:val="18"/>
              </w:rPr>
              <w:t>4</w:t>
            </w:r>
          </w:p>
        </w:tc>
        <w:tc>
          <w:tcPr>
            <w:tcW w:w="1878" w:type="dxa"/>
            <w:tcBorders>
              <w:bottom w:val="single" w:sz="4" w:space="0" w:color="auto"/>
            </w:tcBorders>
            <w:shd w:val="clear" w:color="auto" w:fill="D9D9D9" w:themeFill="background1" w:themeFillShade="D9"/>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b/>
                <w:bCs/>
                <w:sz w:val="18"/>
                <w:szCs w:val="18"/>
              </w:rPr>
              <w:t>-</w:t>
            </w:r>
          </w:p>
        </w:tc>
        <w:tc>
          <w:tcPr>
            <w:tcW w:w="1878" w:type="dxa"/>
            <w:tcBorders>
              <w:bottom w:val="single" w:sz="4" w:space="0" w:color="auto"/>
            </w:tcBorders>
            <w:shd w:val="clear" w:color="auto" w:fill="D9D9D9" w:themeFill="background1" w:themeFillShade="D9"/>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b/>
                <w:bCs/>
                <w:sz w:val="18"/>
                <w:szCs w:val="18"/>
              </w:rPr>
              <w:t>-</w:t>
            </w:r>
          </w:p>
        </w:tc>
        <w:tc>
          <w:tcPr>
            <w:tcW w:w="1692" w:type="dxa"/>
            <w:tcBorders>
              <w:bottom w:val="single" w:sz="4" w:space="0" w:color="auto"/>
            </w:tcBorders>
            <w:shd w:val="clear" w:color="auto" w:fill="D9D9D9" w:themeFill="background1" w:themeFillShade="D9"/>
            <w:vAlign w:val="center"/>
          </w:tcPr>
          <w:p w:rsidR="00F82DC4" w:rsidRPr="003C0D63" w:rsidRDefault="00865D59" w:rsidP="00F82DC4">
            <w:pPr>
              <w:jc w:val="center"/>
              <w:rPr>
                <w:rFonts w:ascii="Times New Roman" w:hAnsi="Times New Roman"/>
                <w:b/>
                <w:bCs/>
                <w:sz w:val="18"/>
                <w:szCs w:val="18"/>
              </w:rPr>
            </w:pPr>
            <w:r w:rsidRPr="003C0D63">
              <w:rPr>
                <w:rFonts w:ascii="Times New Roman" w:hAnsi="Times New Roman"/>
                <w:b/>
                <w:bCs/>
                <w:sz w:val="18"/>
                <w:szCs w:val="18"/>
              </w:rPr>
              <w:t>4,07</w:t>
            </w:r>
          </w:p>
        </w:tc>
      </w:tr>
      <w:tr w:rsidR="003C0D63" w:rsidRPr="003C0D63" w:rsidTr="004C4615">
        <w:trPr>
          <w:trHeight w:val="255"/>
        </w:trPr>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2DC4" w:rsidRPr="003C0D63" w:rsidRDefault="00F82DC4" w:rsidP="00F82DC4">
            <w:pPr>
              <w:jc w:val="center"/>
              <w:rPr>
                <w:rFonts w:ascii="Times New Roman" w:hAnsi="Times New Roman"/>
                <w:b/>
                <w:bCs/>
                <w:sz w:val="18"/>
                <w:szCs w:val="18"/>
                <w:lang w:val="sr-Latn-CS"/>
              </w:rPr>
            </w:pPr>
            <w:r w:rsidRPr="003C0D63">
              <w:rPr>
                <w:rFonts w:ascii="Times New Roman" w:hAnsi="Times New Roman"/>
                <w:b/>
                <w:bCs/>
                <w:sz w:val="18"/>
                <w:szCs w:val="18"/>
                <w:lang w:val="sr-Latn-CS"/>
              </w:rPr>
              <w:t>V-VIII</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401</w:t>
            </w:r>
          </w:p>
        </w:tc>
        <w:tc>
          <w:tcPr>
            <w:tcW w:w="10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170</w:t>
            </w:r>
          </w:p>
        </w:tc>
        <w:tc>
          <w:tcPr>
            <w:tcW w:w="10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137</w:t>
            </w:r>
          </w:p>
        </w:tc>
        <w:tc>
          <w:tcPr>
            <w:tcW w:w="10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80</w:t>
            </w:r>
          </w:p>
        </w:tc>
        <w:tc>
          <w:tcPr>
            <w:tcW w:w="10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w:t>
            </w:r>
          </w:p>
        </w:tc>
        <w:tc>
          <w:tcPr>
            <w:tcW w:w="187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rsidR="00F82DC4" w:rsidRPr="003C0D63" w:rsidRDefault="00F82DC4" w:rsidP="00F82DC4">
            <w:pPr>
              <w:jc w:val="center"/>
              <w:rPr>
                <w:rFonts w:ascii="Times New Roman" w:hAnsi="Times New Roman"/>
                <w:b/>
                <w:sz w:val="18"/>
                <w:szCs w:val="18"/>
              </w:rPr>
            </w:pPr>
            <w:r w:rsidRPr="003C0D63">
              <w:rPr>
                <w:rFonts w:ascii="Times New Roman" w:hAnsi="Times New Roman"/>
                <w:b/>
                <w:sz w:val="18"/>
                <w:szCs w:val="18"/>
              </w:rPr>
              <w:t>40</w:t>
            </w:r>
            <w:r w:rsidR="00A805B2" w:rsidRPr="003C0D63">
              <w:rPr>
                <w:rFonts w:ascii="Times New Roman" w:hAnsi="Times New Roman"/>
                <w:b/>
                <w:sz w:val="18"/>
                <w:szCs w:val="18"/>
              </w:rPr>
              <w:t>0</w:t>
            </w:r>
          </w:p>
        </w:tc>
        <w:tc>
          <w:tcPr>
            <w:tcW w:w="187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b/>
                <w:bCs/>
                <w:sz w:val="18"/>
                <w:szCs w:val="18"/>
              </w:rPr>
              <w:t>-</w:t>
            </w:r>
          </w:p>
        </w:tc>
        <w:tc>
          <w:tcPr>
            <w:tcW w:w="187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2DC4" w:rsidRPr="003C0D63" w:rsidRDefault="00F82DC4" w:rsidP="00F82DC4">
            <w:pPr>
              <w:jc w:val="center"/>
              <w:rPr>
                <w:rFonts w:ascii="Times New Roman" w:hAnsi="Times New Roman"/>
                <w:b/>
                <w:bCs/>
                <w:sz w:val="18"/>
                <w:szCs w:val="18"/>
              </w:rPr>
            </w:pPr>
            <w:r w:rsidRPr="003C0D63">
              <w:rPr>
                <w:rFonts w:ascii="Times New Roman" w:hAnsi="Times New Roman"/>
                <w:b/>
                <w:bCs/>
                <w:sz w:val="18"/>
                <w:szCs w:val="18"/>
              </w:rPr>
              <w:t>1</w:t>
            </w:r>
          </w:p>
        </w:tc>
        <w:tc>
          <w:tcPr>
            <w:tcW w:w="16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2DC4" w:rsidRPr="003C0D63" w:rsidRDefault="00865D59" w:rsidP="00F82DC4">
            <w:pPr>
              <w:jc w:val="center"/>
              <w:rPr>
                <w:rFonts w:ascii="Times New Roman" w:hAnsi="Times New Roman"/>
                <w:b/>
                <w:bCs/>
                <w:sz w:val="18"/>
                <w:szCs w:val="18"/>
              </w:rPr>
            </w:pPr>
            <w:r w:rsidRPr="003C0D63">
              <w:rPr>
                <w:rFonts w:ascii="Times New Roman" w:hAnsi="Times New Roman"/>
                <w:b/>
                <w:bCs/>
                <w:sz w:val="18"/>
                <w:szCs w:val="18"/>
              </w:rPr>
              <w:t>4,08</w:t>
            </w:r>
          </w:p>
        </w:tc>
      </w:tr>
      <w:tr w:rsidR="003C0D63" w:rsidRPr="003C0D63" w:rsidTr="004C4615">
        <w:trPr>
          <w:trHeight w:val="255"/>
        </w:trPr>
        <w:tc>
          <w:tcPr>
            <w:tcW w:w="1276" w:type="dxa"/>
            <w:tcBorders>
              <w:top w:val="single" w:sz="4" w:space="0" w:color="auto"/>
              <w:left w:val="single" w:sz="4" w:space="0" w:color="auto"/>
              <w:bottom w:val="single" w:sz="4" w:space="0" w:color="auto"/>
              <w:right w:val="single" w:sz="4" w:space="0" w:color="auto"/>
            </w:tcBorders>
            <w:vAlign w:val="center"/>
          </w:tcPr>
          <w:p w:rsidR="00F82DC4" w:rsidRPr="003C0D63" w:rsidRDefault="00F82DC4" w:rsidP="00F82DC4">
            <w:pPr>
              <w:spacing w:line="360" w:lineRule="auto"/>
              <w:jc w:val="center"/>
              <w:rPr>
                <w:rFonts w:ascii="Times New Roman" w:hAnsi="Times New Roman"/>
                <w:b/>
                <w:bCs/>
                <w:i/>
                <w:iCs/>
                <w:sz w:val="18"/>
                <w:szCs w:val="18"/>
                <w:lang w:val="sr-Latn-CS"/>
              </w:rPr>
            </w:pPr>
            <w:r w:rsidRPr="003C0D63">
              <w:rPr>
                <w:rFonts w:ascii="Times New Roman" w:hAnsi="Times New Roman"/>
                <w:b/>
                <w:bCs/>
                <w:i/>
                <w:iCs/>
                <w:sz w:val="18"/>
                <w:szCs w:val="18"/>
                <w:lang w:val="sr-Latn-CS"/>
              </w:rPr>
              <w:t>I - VIII</w:t>
            </w:r>
          </w:p>
        </w:tc>
        <w:tc>
          <w:tcPr>
            <w:tcW w:w="1276" w:type="dxa"/>
            <w:tcBorders>
              <w:top w:val="single" w:sz="4" w:space="0" w:color="auto"/>
              <w:left w:val="single" w:sz="4" w:space="0" w:color="auto"/>
              <w:bottom w:val="single" w:sz="4" w:space="0" w:color="auto"/>
              <w:right w:val="single" w:sz="4" w:space="0" w:color="auto"/>
            </w:tcBorders>
            <w:vAlign w:val="bottom"/>
          </w:tcPr>
          <w:p w:rsidR="00F82DC4" w:rsidRPr="003C0D63" w:rsidRDefault="00F82DC4" w:rsidP="00F82DC4">
            <w:pPr>
              <w:spacing w:line="360" w:lineRule="auto"/>
              <w:jc w:val="center"/>
              <w:rPr>
                <w:rFonts w:ascii="Times New Roman" w:hAnsi="Times New Roman"/>
                <w:b/>
                <w:i/>
                <w:iCs/>
                <w:sz w:val="18"/>
                <w:szCs w:val="18"/>
              </w:rPr>
            </w:pPr>
            <w:r w:rsidRPr="003C0D63">
              <w:rPr>
                <w:rFonts w:ascii="Times New Roman" w:hAnsi="Times New Roman"/>
                <w:b/>
                <w:i/>
                <w:iCs/>
                <w:sz w:val="18"/>
                <w:szCs w:val="18"/>
              </w:rPr>
              <w:t>803</w:t>
            </w:r>
          </w:p>
        </w:tc>
        <w:tc>
          <w:tcPr>
            <w:tcW w:w="1063" w:type="dxa"/>
            <w:tcBorders>
              <w:top w:val="single" w:sz="4" w:space="0" w:color="auto"/>
              <w:left w:val="single" w:sz="4" w:space="0" w:color="auto"/>
              <w:bottom w:val="single" w:sz="4" w:space="0" w:color="auto"/>
              <w:right w:val="single" w:sz="4" w:space="0" w:color="auto"/>
            </w:tcBorders>
            <w:vAlign w:val="bottom"/>
          </w:tcPr>
          <w:p w:rsidR="00211981" w:rsidRPr="003C0D63" w:rsidRDefault="00211981" w:rsidP="00F82DC4">
            <w:pPr>
              <w:spacing w:line="360" w:lineRule="auto"/>
              <w:jc w:val="center"/>
              <w:rPr>
                <w:rFonts w:ascii="Times New Roman" w:hAnsi="Times New Roman"/>
                <w:b/>
                <w:i/>
                <w:iCs/>
                <w:sz w:val="18"/>
                <w:szCs w:val="18"/>
              </w:rPr>
            </w:pPr>
            <w:r w:rsidRPr="003C0D63">
              <w:rPr>
                <w:rFonts w:ascii="Times New Roman" w:hAnsi="Times New Roman"/>
                <w:b/>
                <w:i/>
                <w:iCs/>
                <w:sz w:val="18"/>
                <w:szCs w:val="18"/>
              </w:rPr>
              <w:t>384</w:t>
            </w:r>
          </w:p>
        </w:tc>
        <w:tc>
          <w:tcPr>
            <w:tcW w:w="1063" w:type="dxa"/>
            <w:tcBorders>
              <w:top w:val="single" w:sz="4" w:space="0" w:color="auto"/>
              <w:left w:val="single" w:sz="4" w:space="0" w:color="auto"/>
              <w:bottom w:val="single" w:sz="4" w:space="0" w:color="auto"/>
              <w:right w:val="single" w:sz="4" w:space="0" w:color="auto"/>
            </w:tcBorders>
            <w:vAlign w:val="bottom"/>
          </w:tcPr>
          <w:p w:rsidR="00211981" w:rsidRPr="003C0D63" w:rsidRDefault="00211981" w:rsidP="00F82DC4">
            <w:pPr>
              <w:spacing w:line="360" w:lineRule="auto"/>
              <w:jc w:val="center"/>
              <w:rPr>
                <w:rFonts w:ascii="Times New Roman" w:hAnsi="Times New Roman"/>
                <w:b/>
                <w:i/>
                <w:iCs/>
                <w:sz w:val="18"/>
                <w:szCs w:val="18"/>
              </w:rPr>
            </w:pPr>
            <w:r w:rsidRPr="003C0D63">
              <w:rPr>
                <w:rFonts w:ascii="Times New Roman" w:hAnsi="Times New Roman"/>
                <w:b/>
                <w:i/>
                <w:iCs/>
                <w:sz w:val="18"/>
                <w:szCs w:val="18"/>
              </w:rPr>
              <w:t>189</w:t>
            </w:r>
          </w:p>
        </w:tc>
        <w:tc>
          <w:tcPr>
            <w:tcW w:w="1063" w:type="dxa"/>
            <w:tcBorders>
              <w:top w:val="single" w:sz="4" w:space="0" w:color="auto"/>
              <w:left w:val="single" w:sz="4" w:space="0" w:color="auto"/>
              <w:bottom w:val="single" w:sz="4" w:space="0" w:color="auto"/>
              <w:right w:val="single" w:sz="4" w:space="0" w:color="auto"/>
            </w:tcBorders>
            <w:vAlign w:val="bottom"/>
          </w:tcPr>
          <w:p w:rsidR="00F82DC4" w:rsidRPr="003C0D63" w:rsidRDefault="00211981" w:rsidP="00F82DC4">
            <w:pPr>
              <w:spacing w:line="360" w:lineRule="auto"/>
              <w:jc w:val="center"/>
              <w:rPr>
                <w:rFonts w:ascii="Times New Roman" w:hAnsi="Times New Roman"/>
                <w:b/>
                <w:i/>
                <w:iCs/>
                <w:sz w:val="18"/>
                <w:szCs w:val="18"/>
              </w:rPr>
            </w:pPr>
            <w:r w:rsidRPr="003C0D63">
              <w:rPr>
                <w:rFonts w:ascii="Times New Roman" w:hAnsi="Times New Roman"/>
                <w:b/>
                <w:i/>
                <w:iCs/>
                <w:sz w:val="18"/>
                <w:szCs w:val="18"/>
              </w:rPr>
              <w:t>106</w:t>
            </w:r>
          </w:p>
        </w:tc>
        <w:tc>
          <w:tcPr>
            <w:tcW w:w="1063" w:type="dxa"/>
            <w:tcBorders>
              <w:top w:val="single" w:sz="4" w:space="0" w:color="auto"/>
              <w:left w:val="single" w:sz="4" w:space="0" w:color="auto"/>
              <w:bottom w:val="single" w:sz="4" w:space="0" w:color="auto"/>
              <w:right w:val="single" w:sz="4" w:space="0" w:color="auto"/>
            </w:tcBorders>
            <w:vAlign w:val="bottom"/>
          </w:tcPr>
          <w:p w:rsidR="00F82DC4" w:rsidRPr="003C0D63" w:rsidRDefault="00211981" w:rsidP="00F82DC4">
            <w:pPr>
              <w:spacing w:line="360" w:lineRule="auto"/>
              <w:jc w:val="center"/>
              <w:rPr>
                <w:rFonts w:ascii="Times New Roman" w:hAnsi="Times New Roman"/>
                <w:b/>
                <w:i/>
                <w:iCs/>
                <w:sz w:val="18"/>
                <w:szCs w:val="18"/>
              </w:rPr>
            </w:pPr>
            <w:r w:rsidRPr="003C0D63">
              <w:rPr>
                <w:rFonts w:ascii="Times New Roman" w:hAnsi="Times New Roman"/>
                <w:b/>
                <w:i/>
                <w:iCs/>
                <w:sz w:val="18"/>
                <w:szCs w:val="18"/>
              </w:rPr>
              <w:t>1</w:t>
            </w:r>
          </w:p>
        </w:tc>
        <w:tc>
          <w:tcPr>
            <w:tcW w:w="1878" w:type="dxa"/>
            <w:tcBorders>
              <w:top w:val="single" w:sz="4" w:space="0" w:color="auto"/>
              <w:left w:val="single" w:sz="4" w:space="0" w:color="auto"/>
              <w:bottom w:val="single" w:sz="4" w:space="0" w:color="auto"/>
              <w:right w:val="single" w:sz="4" w:space="0" w:color="auto"/>
            </w:tcBorders>
            <w:vAlign w:val="bottom"/>
          </w:tcPr>
          <w:p w:rsidR="00F82DC4" w:rsidRPr="003C0D63" w:rsidRDefault="00A805B2" w:rsidP="00F82DC4">
            <w:pPr>
              <w:spacing w:line="360" w:lineRule="auto"/>
              <w:jc w:val="center"/>
              <w:rPr>
                <w:rFonts w:ascii="Times New Roman" w:hAnsi="Times New Roman"/>
                <w:b/>
                <w:i/>
                <w:iCs/>
                <w:sz w:val="18"/>
                <w:szCs w:val="18"/>
              </w:rPr>
            </w:pPr>
            <w:r w:rsidRPr="003C0D63">
              <w:rPr>
                <w:rFonts w:ascii="Times New Roman" w:hAnsi="Times New Roman"/>
                <w:b/>
                <w:i/>
                <w:iCs/>
                <w:sz w:val="18"/>
                <w:szCs w:val="18"/>
              </w:rPr>
              <w:t>802</w:t>
            </w:r>
          </w:p>
        </w:tc>
        <w:tc>
          <w:tcPr>
            <w:tcW w:w="1878" w:type="dxa"/>
            <w:tcBorders>
              <w:top w:val="single" w:sz="4" w:space="0" w:color="auto"/>
              <w:left w:val="single" w:sz="4" w:space="0" w:color="auto"/>
              <w:bottom w:val="single" w:sz="4" w:space="0" w:color="auto"/>
              <w:right w:val="single" w:sz="4" w:space="0" w:color="auto"/>
            </w:tcBorders>
            <w:vAlign w:val="center"/>
          </w:tcPr>
          <w:p w:rsidR="00F82DC4" w:rsidRPr="003C0D63" w:rsidRDefault="00211981" w:rsidP="00F82DC4">
            <w:pPr>
              <w:spacing w:line="360" w:lineRule="auto"/>
              <w:jc w:val="center"/>
              <w:rPr>
                <w:rFonts w:ascii="Times New Roman" w:hAnsi="Times New Roman"/>
                <w:b/>
                <w:bCs/>
                <w:i/>
                <w:iCs/>
                <w:sz w:val="18"/>
                <w:szCs w:val="18"/>
              </w:rPr>
            </w:pPr>
            <w:r w:rsidRPr="003C0D63">
              <w:rPr>
                <w:rFonts w:ascii="Times New Roman" w:hAnsi="Times New Roman"/>
                <w:b/>
                <w:bCs/>
                <w:i/>
                <w:iCs/>
                <w:sz w:val="18"/>
                <w:szCs w:val="18"/>
              </w:rPr>
              <w:t>-</w:t>
            </w:r>
          </w:p>
        </w:tc>
        <w:tc>
          <w:tcPr>
            <w:tcW w:w="1878" w:type="dxa"/>
            <w:tcBorders>
              <w:top w:val="single" w:sz="4" w:space="0" w:color="auto"/>
              <w:left w:val="single" w:sz="4" w:space="0" w:color="auto"/>
              <w:bottom w:val="single" w:sz="4" w:space="0" w:color="auto"/>
              <w:right w:val="single" w:sz="4" w:space="0" w:color="auto"/>
            </w:tcBorders>
            <w:vAlign w:val="center"/>
          </w:tcPr>
          <w:p w:rsidR="00F82DC4" w:rsidRPr="003C0D63" w:rsidRDefault="00211981" w:rsidP="00F82DC4">
            <w:pPr>
              <w:spacing w:line="360" w:lineRule="auto"/>
              <w:jc w:val="center"/>
              <w:rPr>
                <w:rFonts w:ascii="Times New Roman" w:hAnsi="Times New Roman"/>
                <w:b/>
                <w:bCs/>
                <w:i/>
                <w:iCs/>
                <w:sz w:val="18"/>
                <w:szCs w:val="18"/>
              </w:rPr>
            </w:pPr>
            <w:r w:rsidRPr="003C0D63">
              <w:rPr>
                <w:rFonts w:ascii="Times New Roman" w:hAnsi="Times New Roman"/>
                <w:b/>
                <w:bCs/>
                <w:i/>
                <w:iCs/>
                <w:sz w:val="18"/>
                <w:szCs w:val="18"/>
              </w:rPr>
              <w:t>1</w:t>
            </w:r>
          </w:p>
        </w:tc>
        <w:tc>
          <w:tcPr>
            <w:tcW w:w="1692" w:type="dxa"/>
            <w:tcBorders>
              <w:top w:val="single" w:sz="4" w:space="0" w:color="auto"/>
              <w:left w:val="single" w:sz="4" w:space="0" w:color="auto"/>
              <w:bottom w:val="single" w:sz="4" w:space="0" w:color="auto"/>
              <w:right w:val="single" w:sz="4" w:space="0" w:color="auto"/>
            </w:tcBorders>
            <w:vAlign w:val="center"/>
          </w:tcPr>
          <w:p w:rsidR="00F82DC4" w:rsidRPr="003C0D63" w:rsidRDefault="003C0D63" w:rsidP="00F82DC4">
            <w:pPr>
              <w:spacing w:line="360" w:lineRule="auto"/>
              <w:jc w:val="center"/>
              <w:rPr>
                <w:rFonts w:ascii="Times New Roman" w:hAnsi="Times New Roman"/>
                <w:b/>
                <w:bCs/>
                <w:i/>
                <w:iCs/>
                <w:sz w:val="18"/>
                <w:szCs w:val="18"/>
              </w:rPr>
            </w:pPr>
            <w:r w:rsidRPr="003C0D63">
              <w:rPr>
                <w:rFonts w:ascii="Times New Roman" w:hAnsi="Times New Roman"/>
                <w:b/>
                <w:bCs/>
                <w:i/>
                <w:iCs/>
                <w:sz w:val="18"/>
                <w:szCs w:val="18"/>
              </w:rPr>
              <w:t>4,26</w:t>
            </w:r>
          </w:p>
        </w:tc>
      </w:tr>
    </w:tbl>
    <w:p w:rsidR="004B52A7" w:rsidRPr="001D29CE" w:rsidRDefault="004B52A7" w:rsidP="004B52A7">
      <w:pPr>
        <w:rPr>
          <w:rFonts w:ascii="Times New Roman" w:hAnsi="Times New Roman"/>
          <w:color w:val="FF0000"/>
        </w:rPr>
      </w:pPr>
    </w:p>
    <w:p w:rsidR="00E57F45" w:rsidRDefault="00E57F45" w:rsidP="004B52A7">
      <w:pPr>
        <w:rPr>
          <w:rFonts w:ascii="Times New Roman" w:hAnsi="Times New Roman"/>
          <w:color w:val="FF0000"/>
        </w:rPr>
      </w:pPr>
    </w:p>
    <w:p w:rsidR="00997EC8" w:rsidRDefault="00997EC8" w:rsidP="004B52A7">
      <w:pPr>
        <w:rPr>
          <w:rFonts w:ascii="Times New Roman" w:hAnsi="Times New Roman"/>
          <w:color w:val="FF0000"/>
        </w:rPr>
      </w:pPr>
    </w:p>
    <w:p w:rsidR="00997EC8" w:rsidRDefault="00997EC8" w:rsidP="004B52A7">
      <w:pPr>
        <w:rPr>
          <w:rFonts w:ascii="Times New Roman" w:hAnsi="Times New Roman"/>
          <w:color w:val="FF0000"/>
        </w:rPr>
      </w:pPr>
    </w:p>
    <w:p w:rsidR="00997EC8" w:rsidRDefault="00997EC8" w:rsidP="004B52A7">
      <w:pPr>
        <w:rPr>
          <w:rFonts w:ascii="Times New Roman" w:hAnsi="Times New Roman"/>
          <w:color w:val="FF0000"/>
        </w:rPr>
      </w:pPr>
    </w:p>
    <w:p w:rsidR="00997EC8" w:rsidRPr="00A867FC" w:rsidRDefault="00997EC8" w:rsidP="00997EC8">
      <w:pPr>
        <w:spacing w:line="240" w:lineRule="exact"/>
        <w:jc w:val="center"/>
        <w:rPr>
          <w:rFonts w:ascii="Times New Roman" w:hAnsi="Times New Roman"/>
          <w:b/>
        </w:rPr>
      </w:pPr>
      <w:r w:rsidRPr="00A867FC">
        <w:rPr>
          <w:rFonts w:ascii="Times New Roman" w:hAnsi="Times New Roman"/>
          <w:b/>
          <w:lang w:val="sr-Latn-CS"/>
        </w:rPr>
        <w:lastRenderedPageBreak/>
        <w:t xml:space="preserve">УСПЕХ УЧЕНИКА НА КРАЈУ </w:t>
      </w:r>
      <w:r w:rsidRPr="00A867FC">
        <w:rPr>
          <w:rFonts w:ascii="Times New Roman" w:hAnsi="Times New Roman"/>
          <w:b/>
        </w:rPr>
        <w:t xml:space="preserve">ШКОЛСКЕ ГОДИНЕ </w:t>
      </w:r>
      <w:r w:rsidRPr="00A867FC">
        <w:rPr>
          <w:rFonts w:ascii="Times New Roman" w:hAnsi="Times New Roman"/>
          <w:b/>
          <w:lang w:val="sr-Latn-CS"/>
        </w:rPr>
        <w:t>(</w:t>
      </w:r>
      <w:r w:rsidRPr="00A867FC">
        <w:rPr>
          <w:rFonts w:ascii="Times New Roman" w:hAnsi="Times New Roman"/>
          <w:b/>
        </w:rPr>
        <w:t>I</w:t>
      </w:r>
      <w:r w:rsidRPr="00A867FC">
        <w:rPr>
          <w:rFonts w:ascii="Times New Roman" w:hAnsi="Times New Roman"/>
          <w:b/>
          <w:lang w:val="sr-Latn-CS"/>
        </w:rPr>
        <w:t xml:space="preserve"> -VIII)</w:t>
      </w:r>
    </w:p>
    <w:p w:rsidR="00997EC8" w:rsidRPr="00A867FC" w:rsidRDefault="00997EC8" w:rsidP="00E52529">
      <w:pPr>
        <w:pStyle w:val="ListParagraph"/>
        <w:numPr>
          <w:ilvl w:val="0"/>
          <w:numId w:val="6"/>
        </w:numPr>
        <w:spacing w:line="240" w:lineRule="exact"/>
        <w:jc w:val="center"/>
        <w:rPr>
          <w:rFonts w:ascii="Times New Roman" w:hAnsi="Times New Roman"/>
          <w:b/>
          <w:i/>
        </w:rPr>
      </w:pPr>
      <w:r w:rsidRPr="00A867FC">
        <w:rPr>
          <w:rFonts w:ascii="Times New Roman" w:hAnsi="Times New Roman"/>
          <w:b/>
          <w:i/>
        </w:rPr>
        <w:t>графички прилаз</w:t>
      </w:r>
      <w:r w:rsidR="00FA42CA" w:rsidRPr="00A867FC">
        <w:rPr>
          <w:rFonts w:ascii="Times New Roman" w:hAnsi="Times New Roman"/>
          <w:b/>
          <w:i/>
        </w:rPr>
        <w:t xml:space="preserve"> -</w:t>
      </w:r>
    </w:p>
    <w:p w:rsidR="00997EC8" w:rsidRPr="00A867FC" w:rsidRDefault="00997EC8" w:rsidP="004B52A7">
      <w:pPr>
        <w:rPr>
          <w:rFonts w:ascii="Times New Roman" w:hAnsi="Times New Roman"/>
        </w:rPr>
      </w:pPr>
    </w:p>
    <w:p w:rsidR="00997EC8" w:rsidRDefault="000E5D7F" w:rsidP="004B52A7">
      <w:pPr>
        <w:rPr>
          <w:rFonts w:ascii="Times New Roman" w:hAnsi="Times New Roman"/>
          <w:color w:val="FF0000"/>
        </w:rPr>
      </w:pPr>
      <w:r>
        <w:rPr>
          <w:rFonts w:ascii="Times New Roman" w:hAnsi="Times New Roman"/>
          <w:noProof/>
          <w:color w:val="FF0000"/>
          <w:lang w:val="en-US"/>
        </w:rPr>
        <w:drawing>
          <wp:inline distT="0" distB="0" distL="0" distR="0">
            <wp:extent cx="7879715" cy="1838528"/>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E5D7F" w:rsidRDefault="000E5D7F" w:rsidP="004B52A7">
      <w:pPr>
        <w:rPr>
          <w:rFonts w:ascii="Times New Roman" w:hAnsi="Times New Roman"/>
          <w:color w:val="FF0000"/>
        </w:rPr>
      </w:pPr>
    </w:p>
    <w:p w:rsidR="000E5D7F" w:rsidRDefault="000E5D7F" w:rsidP="004B52A7">
      <w:pPr>
        <w:rPr>
          <w:rFonts w:ascii="Times New Roman" w:hAnsi="Times New Roman"/>
          <w:color w:val="FF0000"/>
        </w:rPr>
      </w:pPr>
    </w:p>
    <w:p w:rsidR="000E5D7F" w:rsidRPr="00A867FC" w:rsidRDefault="000E5D7F" w:rsidP="004B52A7">
      <w:pPr>
        <w:rPr>
          <w:rFonts w:ascii="Times New Roman" w:hAnsi="Times New Roman"/>
        </w:rPr>
      </w:pPr>
    </w:p>
    <w:p w:rsidR="000E5D7F" w:rsidRPr="00A867FC" w:rsidRDefault="00A534AE" w:rsidP="00A534AE">
      <w:pPr>
        <w:jc w:val="center"/>
        <w:rPr>
          <w:rFonts w:ascii="Times New Roman" w:hAnsi="Times New Roman"/>
          <w:b/>
        </w:rPr>
      </w:pPr>
      <w:r w:rsidRPr="00A867FC">
        <w:rPr>
          <w:rFonts w:ascii="Times New Roman" w:hAnsi="Times New Roman"/>
          <w:b/>
        </w:rPr>
        <w:t>СРЕДЊА ОЦЕНА РАЗРЕДА</w:t>
      </w:r>
      <w:r w:rsidR="00A867FC">
        <w:rPr>
          <w:rFonts w:ascii="Times New Roman" w:hAnsi="Times New Roman"/>
          <w:b/>
        </w:rPr>
        <w:t>/ЦИКЛУСА/ШКОЛЕ</w:t>
      </w:r>
    </w:p>
    <w:p w:rsidR="00A534AE" w:rsidRPr="00A867FC" w:rsidRDefault="00A534AE" w:rsidP="00E52529">
      <w:pPr>
        <w:pStyle w:val="ListParagraph"/>
        <w:numPr>
          <w:ilvl w:val="0"/>
          <w:numId w:val="6"/>
        </w:numPr>
        <w:jc w:val="center"/>
        <w:rPr>
          <w:rFonts w:ascii="Times New Roman" w:hAnsi="Times New Roman"/>
          <w:b/>
          <w:i/>
        </w:rPr>
      </w:pPr>
      <w:r w:rsidRPr="00A867FC">
        <w:rPr>
          <w:rFonts w:ascii="Times New Roman" w:hAnsi="Times New Roman"/>
          <w:b/>
          <w:i/>
        </w:rPr>
        <w:t>графички приказ</w:t>
      </w:r>
      <w:r w:rsidR="00FA42CA" w:rsidRPr="00A867FC">
        <w:rPr>
          <w:rFonts w:ascii="Times New Roman" w:hAnsi="Times New Roman"/>
          <w:b/>
          <w:i/>
        </w:rPr>
        <w:t xml:space="preserve"> - </w:t>
      </w:r>
    </w:p>
    <w:p w:rsidR="000E5D7F" w:rsidRDefault="000E5D7F" w:rsidP="004B52A7">
      <w:pPr>
        <w:rPr>
          <w:rFonts w:ascii="Times New Roman" w:hAnsi="Times New Roman"/>
          <w:color w:val="FF0000"/>
        </w:rPr>
      </w:pPr>
    </w:p>
    <w:p w:rsidR="000E5D7F" w:rsidRPr="00997EC8" w:rsidRDefault="004E5B1B" w:rsidP="004B52A7">
      <w:pPr>
        <w:rPr>
          <w:rFonts w:ascii="Times New Roman" w:hAnsi="Times New Roman"/>
          <w:color w:val="FF0000"/>
        </w:rPr>
        <w:sectPr w:rsidR="000E5D7F" w:rsidRPr="00997EC8" w:rsidSect="00B815FC">
          <w:pgSz w:w="15840" w:h="12240" w:orient="landscape"/>
          <w:pgMar w:top="1440" w:right="1440" w:bottom="1440" w:left="1440" w:header="720" w:footer="720" w:gutter="0"/>
          <w:cols w:space="720"/>
          <w:docGrid w:linePitch="360"/>
        </w:sectPr>
      </w:pPr>
      <w:r>
        <w:rPr>
          <w:rFonts w:ascii="Times New Roman" w:hAnsi="Times New Roman"/>
          <w:noProof/>
          <w:color w:val="FF0000"/>
          <w:lang w:val="en-US"/>
        </w:rPr>
        <w:drawing>
          <wp:inline distT="0" distB="0" distL="0" distR="0">
            <wp:extent cx="8249055" cy="2120265"/>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57F45" w:rsidRPr="00FF75BA" w:rsidRDefault="00E57F45" w:rsidP="00E57F45">
      <w:pPr>
        <w:jc w:val="center"/>
        <w:rPr>
          <w:rFonts w:ascii="Times New Roman" w:hAnsi="Times New Roman"/>
          <w:b/>
          <w:sz w:val="26"/>
          <w:szCs w:val="26"/>
        </w:rPr>
      </w:pPr>
      <w:r w:rsidRPr="00FF75BA">
        <w:rPr>
          <w:rFonts w:ascii="Times New Roman" w:hAnsi="Times New Roman"/>
          <w:b/>
          <w:sz w:val="26"/>
          <w:szCs w:val="26"/>
        </w:rPr>
        <w:lastRenderedPageBreak/>
        <w:t>1</w:t>
      </w:r>
      <w:r w:rsidR="007733B4" w:rsidRPr="00FF75BA">
        <w:rPr>
          <w:rFonts w:ascii="Times New Roman" w:hAnsi="Times New Roman"/>
          <w:b/>
          <w:sz w:val="26"/>
          <w:szCs w:val="26"/>
        </w:rPr>
        <w:t>1</w:t>
      </w:r>
      <w:r w:rsidRPr="00FF75BA">
        <w:rPr>
          <w:rFonts w:ascii="Times New Roman" w:hAnsi="Times New Roman"/>
          <w:b/>
          <w:sz w:val="26"/>
          <w:szCs w:val="26"/>
        </w:rPr>
        <w:t xml:space="preserve">.1. </w:t>
      </w:r>
      <w:r w:rsidR="00EB57AA" w:rsidRPr="00FF75BA">
        <w:rPr>
          <w:rFonts w:ascii="Times New Roman" w:hAnsi="Times New Roman"/>
          <w:b/>
          <w:sz w:val="26"/>
          <w:szCs w:val="26"/>
        </w:rPr>
        <w:t xml:space="preserve">ПРОБНИ И </w:t>
      </w:r>
      <w:r w:rsidR="00F66FAC" w:rsidRPr="00FF75BA">
        <w:rPr>
          <w:rFonts w:ascii="Times New Roman" w:hAnsi="Times New Roman"/>
          <w:b/>
          <w:sz w:val="26"/>
          <w:szCs w:val="26"/>
        </w:rPr>
        <w:t>ЗАВРШНИ ИСПИТ</w:t>
      </w:r>
      <w:r w:rsidRPr="00FF75BA">
        <w:rPr>
          <w:rFonts w:ascii="Times New Roman" w:hAnsi="Times New Roman"/>
          <w:b/>
          <w:sz w:val="26"/>
          <w:szCs w:val="26"/>
        </w:rPr>
        <w:t xml:space="preserve"> У ШКОЛСКОЈ 20</w:t>
      </w:r>
      <w:r w:rsidR="00FA42CA" w:rsidRPr="00FF75BA">
        <w:rPr>
          <w:rFonts w:ascii="Times New Roman" w:hAnsi="Times New Roman"/>
          <w:b/>
          <w:sz w:val="26"/>
          <w:szCs w:val="26"/>
        </w:rPr>
        <w:t>21</w:t>
      </w:r>
      <w:r w:rsidR="00485B0D" w:rsidRPr="00FF75BA">
        <w:rPr>
          <w:rFonts w:ascii="Times New Roman" w:hAnsi="Times New Roman"/>
          <w:b/>
          <w:sz w:val="26"/>
          <w:szCs w:val="26"/>
        </w:rPr>
        <w:t>/</w:t>
      </w:r>
      <w:r w:rsidR="00FA42CA" w:rsidRPr="00FF75BA">
        <w:rPr>
          <w:rFonts w:ascii="Times New Roman" w:hAnsi="Times New Roman"/>
          <w:b/>
          <w:sz w:val="26"/>
          <w:szCs w:val="26"/>
        </w:rPr>
        <w:t>22</w:t>
      </w:r>
      <w:r w:rsidRPr="00FF75BA">
        <w:rPr>
          <w:rFonts w:ascii="Times New Roman" w:hAnsi="Times New Roman"/>
          <w:b/>
          <w:sz w:val="26"/>
          <w:szCs w:val="26"/>
        </w:rPr>
        <w:t>. ГОДИНИ У ОШ „ЈАНКО ВЕСЕЛИНОВИЋ“ ШАБАЦ</w:t>
      </w:r>
      <w:r w:rsidR="00F66FAC" w:rsidRPr="00FF75BA">
        <w:rPr>
          <w:rFonts w:ascii="Times New Roman" w:hAnsi="Times New Roman"/>
          <w:b/>
          <w:sz w:val="26"/>
          <w:szCs w:val="26"/>
        </w:rPr>
        <w:t xml:space="preserve"> И ПОСТИГНУЋА УЧЕНИКА</w:t>
      </w:r>
    </w:p>
    <w:p w:rsidR="00E57F45" w:rsidRPr="00FF75BA" w:rsidRDefault="00E57F45" w:rsidP="00E57F45">
      <w:pPr>
        <w:jc w:val="center"/>
        <w:rPr>
          <w:rFonts w:ascii="Times New Roman" w:hAnsi="Times New Roman"/>
          <w:b/>
          <w:sz w:val="26"/>
          <w:szCs w:val="26"/>
        </w:rPr>
      </w:pPr>
    </w:p>
    <w:p w:rsidR="00E57F45" w:rsidRPr="001D29CE" w:rsidRDefault="00E57F45" w:rsidP="00E57F45">
      <w:pPr>
        <w:jc w:val="center"/>
        <w:rPr>
          <w:rFonts w:ascii="Times New Roman" w:hAnsi="Times New Roman"/>
          <w:b/>
          <w:color w:val="FF0000"/>
          <w:sz w:val="26"/>
          <w:szCs w:val="26"/>
        </w:rPr>
      </w:pPr>
    </w:p>
    <w:p w:rsidR="00E57F45" w:rsidRPr="001D29CE" w:rsidRDefault="00E57F45" w:rsidP="00E57F45">
      <w:pPr>
        <w:jc w:val="center"/>
        <w:rPr>
          <w:rFonts w:ascii="Times New Roman" w:hAnsi="Times New Roman"/>
          <w:b/>
          <w:color w:val="FF0000"/>
          <w:sz w:val="26"/>
          <w:szCs w:val="26"/>
        </w:rPr>
      </w:pPr>
    </w:p>
    <w:p w:rsidR="00EB57AA" w:rsidRPr="00EB57AA" w:rsidRDefault="00EB57AA" w:rsidP="00EB57AA">
      <w:pPr>
        <w:jc w:val="center"/>
        <w:rPr>
          <w:rFonts w:ascii="Times New Roman" w:hAnsi="Times New Roman"/>
          <w:sz w:val="24"/>
          <w:szCs w:val="24"/>
        </w:rPr>
      </w:pPr>
      <w:r w:rsidRPr="00EB57AA">
        <w:rPr>
          <w:rFonts w:ascii="Times New Roman" w:hAnsi="Times New Roman"/>
          <w:sz w:val="24"/>
          <w:szCs w:val="24"/>
        </w:rPr>
        <w:t>ИЗВЕШТАЈ О СПРОВЕДЕНОМ ПРОБНОМ ЗАВРШНОМ ИСПИТУ,</w:t>
      </w:r>
    </w:p>
    <w:p w:rsidR="00EB57AA" w:rsidRPr="00EB57AA" w:rsidRDefault="00EB57AA" w:rsidP="00EB57AA">
      <w:pPr>
        <w:jc w:val="center"/>
        <w:rPr>
          <w:rFonts w:ascii="Times New Roman" w:hAnsi="Times New Roman"/>
          <w:sz w:val="24"/>
          <w:szCs w:val="24"/>
        </w:rPr>
      </w:pPr>
      <w:r w:rsidRPr="00EB57AA">
        <w:rPr>
          <w:rFonts w:ascii="Times New Roman" w:hAnsi="Times New Roman"/>
          <w:sz w:val="24"/>
          <w:szCs w:val="24"/>
        </w:rPr>
        <w:t xml:space="preserve"> ШКОЛСКА 2021/2022. ГОДИНА</w:t>
      </w:r>
    </w:p>
    <w:p w:rsidR="00EB57AA" w:rsidRDefault="00EB57AA" w:rsidP="00EB57AA">
      <w:pPr>
        <w:rPr>
          <w:rFonts w:ascii="Times New Roman" w:hAnsi="Times New Roman"/>
          <w:sz w:val="24"/>
          <w:szCs w:val="24"/>
        </w:rPr>
      </w:pPr>
    </w:p>
    <w:p w:rsidR="00EB57AA" w:rsidRPr="00EB57AA" w:rsidRDefault="00EB57AA" w:rsidP="00EB57AA">
      <w:pPr>
        <w:rPr>
          <w:rFonts w:ascii="Times New Roman" w:hAnsi="Times New Roman"/>
          <w:sz w:val="24"/>
          <w:szCs w:val="24"/>
        </w:rPr>
      </w:pP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На пробни завршни испит из математике  изашли су сви ученици, укупно  104 ученика. Стандардни тест радило је 102 ученика, а 2 ученика су радила тест који су саставили чланови школског тима за инклузивно образовање ученика који су похађали наставу по ИОП-у 2.</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 xml:space="preserve">На пробни завршни испит из српског језика и на комбиновани тест изашло је 103 ученика (један ученик из здравствених разлога није изашао на тест из српског језика и комбиновани тест) Стандардни тест радио је 101 ученик, а 2 ученика су радила тест који су саставили чланови школског тима за инклузивно образовање ученика који су похађали наставу </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по ИОП-у 2.</w:t>
      </w:r>
    </w:p>
    <w:p w:rsidR="00EB57AA" w:rsidRDefault="00EB57AA" w:rsidP="00EB57AA">
      <w:pPr>
        <w:rPr>
          <w:rFonts w:ascii="Times New Roman" w:hAnsi="Times New Roman"/>
          <w:sz w:val="24"/>
          <w:szCs w:val="24"/>
        </w:rPr>
      </w:pP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Резултати пробног завршног испита су следећи:</w:t>
      </w:r>
    </w:p>
    <w:p w:rsidR="00EB57AA" w:rsidRDefault="00EB57AA" w:rsidP="00EB57AA">
      <w:pPr>
        <w:rPr>
          <w:rFonts w:ascii="Times New Roman" w:hAnsi="Times New Roman"/>
          <w:sz w:val="24"/>
          <w:szCs w:val="24"/>
        </w:rPr>
      </w:pP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Математика- просечна оцена на нивоу школе је 11,44</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Посматрано по одељењима:</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8/1/ - 14,34</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8/2 – 12,74</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8/3 – 10,79</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8/4 – 8,19</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8/5 – 7,92</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Српски језик - просечна оцена на нивоу школе је 12,15</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Посматрано по одељењнима:</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8/1/ - 15,53</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8/2 – 12,48</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8/3 – 12,55</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8/4 – 11,25</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8/5 – 8,96</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Комбиновани тест - просечна оцена на нивоу школе је 12,76</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Посматрано по одељењима:</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8/1/ - 15,04</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8/2 – 13,52</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8/3 – 12,97</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8/4 – 11,63</w:t>
      </w:r>
    </w:p>
    <w:p w:rsidR="00EB57AA" w:rsidRPr="00EB57AA" w:rsidRDefault="00EB57AA" w:rsidP="00EB57AA">
      <w:pPr>
        <w:rPr>
          <w:rFonts w:ascii="Times New Roman" w:hAnsi="Times New Roman"/>
          <w:sz w:val="24"/>
          <w:szCs w:val="24"/>
        </w:rPr>
      </w:pPr>
      <w:r w:rsidRPr="00EB57AA">
        <w:rPr>
          <w:rFonts w:ascii="Times New Roman" w:hAnsi="Times New Roman"/>
          <w:sz w:val="24"/>
          <w:szCs w:val="24"/>
        </w:rPr>
        <w:t>8/5 – 10,65</w:t>
      </w:r>
    </w:p>
    <w:p w:rsidR="00EB57AA" w:rsidRPr="00EB57AA" w:rsidRDefault="00EB57AA" w:rsidP="00EB57AA">
      <w:pPr>
        <w:rPr>
          <w:rFonts w:ascii="Times New Roman" w:hAnsi="Times New Roman"/>
          <w:sz w:val="24"/>
          <w:szCs w:val="24"/>
        </w:rPr>
      </w:pPr>
    </w:p>
    <w:p w:rsidR="00EB57AA" w:rsidRDefault="00EB57AA" w:rsidP="00EB57AA">
      <w:pPr>
        <w:jc w:val="center"/>
        <w:rPr>
          <w:rFonts w:ascii="Times New Roman" w:hAnsi="Times New Roman"/>
          <w:sz w:val="24"/>
          <w:szCs w:val="24"/>
        </w:rPr>
      </w:pPr>
      <w:r w:rsidRPr="00EB57AA">
        <w:rPr>
          <w:rFonts w:ascii="Times New Roman" w:hAnsi="Times New Roman"/>
          <w:sz w:val="24"/>
          <w:szCs w:val="24"/>
        </w:rPr>
        <w:lastRenderedPageBreak/>
        <w:t>ИЗВЕШТАЈ О РЕЗУЛТАТИМА И ТОКУ ЗАВРШНОГ ИСПИТА НА КРАЈУ ОСНОВНОГ ОБРАЗОВАЊА И ВАСПИТАЊА У ШКОЛСКОЈ 2021/2022. ГОДИНИ У ОШ „ЈАНКО ВЕСЕЛИНОВИЋ“ ШАБАЦ</w:t>
      </w:r>
    </w:p>
    <w:p w:rsidR="00FF75BA" w:rsidRDefault="00FF75BA" w:rsidP="00EB57AA">
      <w:pPr>
        <w:jc w:val="center"/>
        <w:rPr>
          <w:rFonts w:ascii="Times New Roman" w:hAnsi="Times New Roman"/>
          <w:sz w:val="24"/>
          <w:szCs w:val="24"/>
        </w:rPr>
      </w:pPr>
    </w:p>
    <w:p w:rsidR="00FF75BA" w:rsidRPr="00EB57AA" w:rsidRDefault="00FF75BA" w:rsidP="00EB57AA">
      <w:pPr>
        <w:jc w:val="center"/>
        <w:rPr>
          <w:rFonts w:ascii="Times New Roman" w:hAnsi="Times New Roman"/>
          <w:sz w:val="24"/>
          <w:szCs w:val="24"/>
        </w:rPr>
      </w:pPr>
    </w:p>
    <w:p w:rsidR="00EB57AA" w:rsidRPr="00EB57AA" w:rsidRDefault="00EB57AA" w:rsidP="00EB57AA">
      <w:pPr>
        <w:rPr>
          <w:rFonts w:ascii="Times New Roman" w:hAnsi="Times New Roman"/>
          <w:sz w:val="24"/>
          <w:szCs w:val="24"/>
        </w:rPr>
      </w:pPr>
    </w:p>
    <w:p w:rsidR="00EB57AA" w:rsidRPr="00EB57AA" w:rsidRDefault="00EB57AA" w:rsidP="00FF75BA">
      <w:pPr>
        <w:rPr>
          <w:rFonts w:ascii="Times New Roman" w:hAnsi="Times New Roman"/>
          <w:sz w:val="24"/>
          <w:szCs w:val="24"/>
        </w:rPr>
      </w:pPr>
      <w:r w:rsidRPr="00EB57AA">
        <w:rPr>
          <w:rFonts w:ascii="Times New Roman" w:hAnsi="Times New Roman"/>
          <w:sz w:val="24"/>
          <w:szCs w:val="24"/>
        </w:rPr>
        <w:t xml:space="preserve">        У Основној школи „Јанко Веселиновић“ у Шапцу, на полагање завршногиспита на крају основног образовања и васпитања, изашли су сви ученици, укупно 104 ученика. Од тога 2 ученика су полагала завршни испит по ИОП-2 у за то посебно одвојеној просторији. Завршни испит првог дана пратила је члан савета родитеља одељења 5/1 Јелена Пахуље. Целокупан ток завршног испита пратили су  супервизори-наставници из других школа, а полагање комбинованог теста пратила је иросветна инспекторка Славица Шобић.. Ученици су завршни испит  полагали у сали за физичко васпитање.. Распоред седења ученика био је према азбучном реду, укупно 102 ученика, а за време испита у сали дежурало је 11 наставника. </w:t>
      </w:r>
    </w:p>
    <w:p w:rsidR="00EB57AA" w:rsidRPr="00EB57AA" w:rsidRDefault="00EB57AA" w:rsidP="00FF75BA">
      <w:pPr>
        <w:rPr>
          <w:rFonts w:ascii="Times New Roman" w:hAnsi="Times New Roman"/>
          <w:sz w:val="24"/>
          <w:szCs w:val="24"/>
        </w:rPr>
      </w:pPr>
      <w:r w:rsidRPr="00EB57AA">
        <w:rPr>
          <w:rFonts w:ascii="Times New Roman" w:hAnsi="Times New Roman"/>
          <w:sz w:val="24"/>
          <w:szCs w:val="24"/>
        </w:rPr>
        <w:t>Два ученика су завршни испит полагали по измењеном образовном плану (ИОП-2</w:t>
      </w:r>
      <w:r w:rsidR="00FF75BA">
        <w:rPr>
          <w:rFonts w:ascii="Times New Roman" w:hAnsi="Times New Roman"/>
          <w:sz w:val="24"/>
          <w:szCs w:val="24"/>
        </w:rPr>
        <w:t>),</w:t>
      </w:r>
      <w:r w:rsidRPr="00EB57AA">
        <w:rPr>
          <w:rFonts w:ascii="Times New Roman" w:hAnsi="Times New Roman"/>
          <w:sz w:val="24"/>
          <w:szCs w:val="24"/>
        </w:rPr>
        <w:t xml:space="preserve"> у посебној просторији, у присуству пратиоца, дежурног наставника и супервизора.</w:t>
      </w:r>
    </w:p>
    <w:p w:rsidR="00EB57AA" w:rsidRPr="00EB57AA" w:rsidRDefault="00EB57AA" w:rsidP="00FF75BA">
      <w:pPr>
        <w:rPr>
          <w:rFonts w:ascii="Times New Roman" w:hAnsi="Times New Roman"/>
          <w:sz w:val="24"/>
          <w:szCs w:val="24"/>
        </w:rPr>
      </w:pPr>
      <w:r w:rsidRPr="00EB57AA">
        <w:rPr>
          <w:rFonts w:ascii="Times New Roman" w:hAnsi="Times New Roman"/>
          <w:sz w:val="24"/>
          <w:szCs w:val="24"/>
        </w:rPr>
        <w:t xml:space="preserve">        Први дан, 27. 6. 2022. године ученици су полагали тест из српског језика. Други дан, 28. 6. 2022. ученици су полагали тест из математике. Комбиновани тест ученици су полагали  29. 6. 2022. године. </w:t>
      </w:r>
    </w:p>
    <w:p w:rsidR="00EB57AA" w:rsidRPr="00EB57AA" w:rsidRDefault="00EB57AA" w:rsidP="00FF75BA">
      <w:pPr>
        <w:rPr>
          <w:rFonts w:ascii="Times New Roman" w:hAnsi="Times New Roman"/>
          <w:sz w:val="24"/>
          <w:szCs w:val="24"/>
        </w:rPr>
      </w:pPr>
      <w:r w:rsidRPr="00EB57AA">
        <w:rPr>
          <w:rFonts w:ascii="Times New Roman" w:hAnsi="Times New Roman"/>
          <w:sz w:val="24"/>
          <w:szCs w:val="24"/>
        </w:rPr>
        <w:t xml:space="preserve">Целокупан ток завршног испита протекао је у складу са процедурама и без проблема. </w:t>
      </w:r>
    </w:p>
    <w:p w:rsidR="00FF75BA" w:rsidRDefault="00FF75BA" w:rsidP="00FF75BA">
      <w:pPr>
        <w:rPr>
          <w:rFonts w:ascii="Times New Roman" w:hAnsi="Times New Roman"/>
          <w:sz w:val="24"/>
          <w:szCs w:val="24"/>
        </w:rPr>
      </w:pPr>
    </w:p>
    <w:p w:rsidR="00EB57AA" w:rsidRPr="00EB57AA" w:rsidRDefault="00EB57AA" w:rsidP="00FF75BA">
      <w:pPr>
        <w:rPr>
          <w:rFonts w:ascii="Times New Roman" w:hAnsi="Times New Roman"/>
          <w:sz w:val="24"/>
          <w:szCs w:val="24"/>
        </w:rPr>
      </w:pPr>
      <w:r w:rsidRPr="00EB57AA">
        <w:rPr>
          <w:rFonts w:ascii="Times New Roman" w:hAnsi="Times New Roman"/>
          <w:sz w:val="24"/>
          <w:szCs w:val="24"/>
        </w:rPr>
        <w:t>Резултати завршног испита су следећи:</w:t>
      </w:r>
    </w:p>
    <w:p w:rsidR="00EB57AA" w:rsidRPr="00EB57AA" w:rsidRDefault="00EB57AA" w:rsidP="00FF75BA">
      <w:pPr>
        <w:rPr>
          <w:rFonts w:ascii="Times New Roman" w:hAnsi="Times New Roman"/>
          <w:sz w:val="24"/>
          <w:szCs w:val="24"/>
        </w:rPr>
      </w:pPr>
      <w:r w:rsidRPr="00EB57AA">
        <w:rPr>
          <w:rFonts w:ascii="Times New Roman" w:hAnsi="Times New Roman"/>
          <w:sz w:val="24"/>
          <w:szCs w:val="24"/>
        </w:rPr>
        <w:t xml:space="preserve">Српски језик – просечна оцена на нивоу школе је 13,46 </w:t>
      </w:r>
    </w:p>
    <w:p w:rsidR="00EB57AA" w:rsidRPr="00EB57AA" w:rsidRDefault="00EB57AA" w:rsidP="00FF75BA">
      <w:pPr>
        <w:rPr>
          <w:rFonts w:ascii="Times New Roman" w:hAnsi="Times New Roman"/>
          <w:sz w:val="24"/>
          <w:szCs w:val="24"/>
        </w:rPr>
      </w:pPr>
      <w:r w:rsidRPr="00EB57AA">
        <w:rPr>
          <w:rFonts w:ascii="Times New Roman" w:hAnsi="Times New Roman"/>
          <w:sz w:val="24"/>
          <w:szCs w:val="24"/>
        </w:rPr>
        <w:t>Математика – просечна оцена на нивоу школе је 13,43</w:t>
      </w:r>
    </w:p>
    <w:p w:rsidR="00EB57AA" w:rsidRPr="00EB57AA" w:rsidRDefault="00EB57AA" w:rsidP="00FF75BA">
      <w:pPr>
        <w:rPr>
          <w:rFonts w:ascii="Times New Roman" w:hAnsi="Times New Roman"/>
          <w:sz w:val="24"/>
          <w:szCs w:val="24"/>
        </w:rPr>
      </w:pPr>
      <w:r w:rsidRPr="00EB57AA">
        <w:rPr>
          <w:rFonts w:ascii="Times New Roman" w:hAnsi="Times New Roman"/>
          <w:sz w:val="24"/>
          <w:szCs w:val="24"/>
        </w:rPr>
        <w:t xml:space="preserve">Комбиновани тест – просечна оцена на нивоу школе је 15,77 </w:t>
      </w:r>
    </w:p>
    <w:p w:rsidR="00FF75BA" w:rsidRDefault="00FF75BA" w:rsidP="00FF75BA">
      <w:pPr>
        <w:rPr>
          <w:rFonts w:ascii="Times New Roman" w:hAnsi="Times New Roman"/>
          <w:sz w:val="24"/>
          <w:szCs w:val="24"/>
        </w:rPr>
      </w:pPr>
    </w:p>
    <w:p w:rsidR="00EB57AA" w:rsidRPr="00FF75BA" w:rsidRDefault="00EB57AA" w:rsidP="00FF75BA">
      <w:pPr>
        <w:rPr>
          <w:rFonts w:ascii="Times New Roman" w:hAnsi="Times New Roman"/>
          <w:sz w:val="24"/>
          <w:szCs w:val="24"/>
        </w:rPr>
      </w:pPr>
      <w:r w:rsidRPr="00FF75BA">
        <w:rPr>
          <w:rFonts w:ascii="Times New Roman" w:hAnsi="Times New Roman"/>
          <w:sz w:val="24"/>
          <w:szCs w:val="24"/>
        </w:rPr>
        <w:t>Важно је напоменути да су резултати наше школе изузетно добри, да се налазе изнад постигнућа других школа, на нивоу општине, округа, као и школске управе и републике. Ученици су постигли резултате у складу са својим школским постигнућима.</w:t>
      </w:r>
    </w:p>
    <w:p w:rsidR="00EB57AA" w:rsidRPr="00FF75BA" w:rsidRDefault="00EB57AA" w:rsidP="00FF75BA">
      <w:pPr>
        <w:rPr>
          <w:rFonts w:ascii="Times New Roman" w:hAnsi="Times New Roman"/>
          <w:sz w:val="24"/>
          <w:szCs w:val="24"/>
        </w:rPr>
      </w:pPr>
      <w:r w:rsidRPr="00FF75BA">
        <w:rPr>
          <w:rFonts w:ascii="Times New Roman" w:hAnsi="Times New Roman"/>
          <w:sz w:val="24"/>
          <w:szCs w:val="24"/>
        </w:rPr>
        <w:t>Комплетни резултати и анализа завршног испита биће приложени у  у школску документацију, као и у Завод за вредновање квалитета образовања и васпитања.</w:t>
      </w:r>
    </w:p>
    <w:p w:rsidR="00EB57AA" w:rsidRPr="00EB57AA" w:rsidRDefault="00EB57AA" w:rsidP="00FF75BA">
      <w:pPr>
        <w:pStyle w:val="ListParagraph"/>
        <w:ind w:left="0"/>
        <w:rPr>
          <w:rFonts w:ascii="Times New Roman" w:hAnsi="Times New Roman"/>
          <w:sz w:val="24"/>
          <w:szCs w:val="24"/>
        </w:rPr>
      </w:pPr>
    </w:p>
    <w:p w:rsidR="00EB57AA" w:rsidRPr="00EB57AA" w:rsidRDefault="00EB57AA" w:rsidP="00FF75BA">
      <w:pPr>
        <w:pStyle w:val="ListParagraph"/>
        <w:rPr>
          <w:rFonts w:ascii="Times New Roman" w:hAnsi="Times New Roman"/>
          <w:sz w:val="24"/>
          <w:szCs w:val="24"/>
        </w:rPr>
      </w:pPr>
    </w:p>
    <w:p w:rsidR="00EB57AA" w:rsidRPr="00EB57AA" w:rsidRDefault="00F06310" w:rsidP="00FF75BA">
      <w:pPr>
        <w:pStyle w:val="ListParagraph"/>
        <w:rPr>
          <w:rFonts w:ascii="Times New Roman" w:hAnsi="Times New Roman"/>
          <w:sz w:val="24"/>
          <w:szCs w:val="24"/>
        </w:rPr>
      </w:pPr>
      <w:r>
        <w:rPr>
          <w:rFonts w:ascii="Times New Roman" w:hAnsi="Times New Roman"/>
          <w:sz w:val="24"/>
          <w:szCs w:val="24"/>
          <w:lang/>
        </w:rPr>
        <w:t xml:space="preserve">                                                                           </w:t>
      </w:r>
      <w:r w:rsidR="00EB57AA" w:rsidRPr="00EB57AA">
        <w:rPr>
          <w:rFonts w:ascii="Times New Roman" w:hAnsi="Times New Roman"/>
          <w:sz w:val="24"/>
          <w:szCs w:val="24"/>
        </w:rPr>
        <w:t>Извештај подноси:</w:t>
      </w:r>
    </w:p>
    <w:p w:rsidR="00EB57AA" w:rsidRPr="00EB57AA" w:rsidRDefault="00F06310" w:rsidP="00FF75BA">
      <w:pPr>
        <w:rPr>
          <w:rFonts w:ascii="Times New Roman" w:hAnsi="Times New Roman"/>
          <w:sz w:val="24"/>
          <w:szCs w:val="24"/>
        </w:rPr>
      </w:pPr>
      <w:r>
        <w:rPr>
          <w:rFonts w:ascii="Times New Roman" w:hAnsi="Times New Roman"/>
          <w:sz w:val="24"/>
          <w:szCs w:val="24"/>
          <w:lang/>
        </w:rPr>
        <w:t xml:space="preserve">                                                                                       </w:t>
      </w:r>
      <w:r w:rsidR="00EB57AA" w:rsidRPr="00EB57AA">
        <w:rPr>
          <w:rFonts w:ascii="Times New Roman" w:hAnsi="Times New Roman"/>
          <w:sz w:val="24"/>
          <w:szCs w:val="24"/>
        </w:rPr>
        <w:t>Светлана Јовановић – педагог</w:t>
      </w:r>
    </w:p>
    <w:p w:rsidR="00114235" w:rsidRPr="00EB57AA" w:rsidRDefault="00114235" w:rsidP="00FF75BA">
      <w:pPr>
        <w:ind w:right="-442"/>
        <w:rPr>
          <w:rFonts w:asciiTheme="minorHAnsi" w:hAnsiTheme="minorHAnsi"/>
          <w:b/>
          <w:bCs/>
          <w:color w:val="FF0000"/>
          <w:sz w:val="24"/>
          <w:szCs w:val="24"/>
        </w:rPr>
      </w:pPr>
    </w:p>
    <w:p w:rsidR="00620FCA" w:rsidRDefault="00620FCA" w:rsidP="004B52A7">
      <w:pPr>
        <w:pStyle w:val="ListParagraph"/>
        <w:jc w:val="center"/>
        <w:rPr>
          <w:rFonts w:ascii="Times New Roman" w:hAnsi="Times New Roman"/>
          <w:color w:val="FF0000"/>
          <w:sz w:val="24"/>
          <w:szCs w:val="24"/>
        </w:rPr>
      </w:pPr>
    </w:p>
    <w:p w:rsidR="00FF75BA" w:rsidRDefault="00FF75BA" w:rsidP="004B52A7">
      <w:pPr>
        <w:pStyle w:val="ListParagraph"/>
        <w:jc w:val="center"/>
        <w:rPr>
          <w:rFonts w:ascii="Times New Roman" w:hAnsi="Times New Roman"/>
          <w:color w:val="FF0000"/>
          <w:sz w:val="24"/>
          <w:szCs w:val="24"/>
        </w:rPr>
      </w:pPr>
    </w:p>
    <w:p w:rsidR="00FF75BA" w:rsidRDefault="00FF75BA" w:rsidP="004B52A7">
      <w:pPr>
        <w:pStyle w:val="ListParagraph"/>
        <w:jc w:val="center"/>
        <w:rPr>
          <w:rFonts w:ascii="Times New Roman" w:hAnsi="Times New Roman"/>
          <w:color w:val="FF0000"/>
          <w:sz w:val="24"/>
          <w:szCs w:val="24"/>
        </w:rPr>
      </w:pPr>
    </w:p>
    <w:p w:rsidR="00FF75BA" w:rsidRDefault="00FF75BA" w:rsidP="004B52A7">
      <w:pPr>
        <w:pStyle w:val="ListParagraph"/>
        <w:jc w:val="center"/>
        <w:rPr>
          <w:rFonts w:ascii="Times New Roman" w:hAnsi="Times New Roman"/>
          <w:color w:val="FF0000"/>
          <w:sz w:val="24"/>
          <w:szCs w:val="24"/>
        </w:rPr>
      </w:pPr>
    </w:p>
    <w:p w:rsidR="00FF75BA" w:rsidRPr="001D29CE" w:rsidRDefault="00FF75BA" w:rsidP="004B52A7">
      <w:pPr>
        <w:pStyle w:val="ListParagraph"/>
        <w:jc w:val="center"/>
        <w:rPr>
          <w:rFonts w:ascii="Times New Roman" w:hAnsi="Times New Roman"/>
          <w:color w:val="FF0000"/>
          <w:sz w:val="24"/>
          <w:szCs w:val="24"/>
        </w:rPr>
      </w:pPr>
    </w:p>
    <w:p w:rsidR="00547EB6" w:rsidRPr="00FF75BA" w:rsidRDefault="00582E50" w:rsidP="00547EB6">
      <w:pPr>
        <w:pStyle w:val="a"/>
        <w:jc w:val="left"/>
        <w:rPr>
          <w:sz w:val="24"/>
          <w:szCs w:val="24"/>
        </w:rPr>
      </w:pPr>
      <w:r w:rsidRPr="00FF75BA">
        <w:rPr>
          <w:sz w:val="24"/>
          <w:szCs w:val="24"/>
          <w:lang w:val="sr-Cyrl-CS"/>
        </w:rPr>
        <w:lastRenderedPageBreak/>
        <w:t>11</w:t>
      </w:r>
      <w:r w:rsidRPr="00FF75BA">
        <w:rPr>
          <w:sz w:val="24"/>
          <w:szCs w:val="24"/>
        </w:rPr>
        <w:t>.</w:t>
      </w:r>
      <w:r w:rsidR="007733B4" w:rsidRPr="00FF75BA">
        <w:rPr>
          <w:sz w:val="24"/>
          <w:szCs w:val="24"/>
        </w:rPr>
        <w:t>2.</w:t>
      </w:r>
      <w:r w:rsidR="00547EB6" w:rsidRPr="00FF75BA">
        <w:rPr>
          <w:sz w:val="24"/>
          <w:szCs w:val="24"/>
        </w:rPr>
        <w:t xml:space="preserve"> ТАКМИЧЕЊА УЧЕНИКА</w:t>
      </w:r>
    </w:p>
    <w:p w:rsidR="00547EB6" w:rsidRPr="00FF75BA" w:rsidRDefault="00547EB6" w:rsidP="00547EB6">
      <w:pPr>
        <w:pStyle w:val="a"/>
        <w:jc w:val="left"/>
        <w:rPr>
          <w:sz w:val="24"/>
          <w:szCs w:val="24"/>
        </w:rPr>
      </w:pPr>
    </w:p>
    <w:p w:rsidR="00547EB6" w:rsidRPr="001D29CE" w:rsidRDefault="00547EB6" w:rsidP="00547EB6">
      <w:pPr>
        <w:pStyle w:val="a"/>
        <w:jc w:val="left"/>
        <w:rPr>
          <w:color w:val="FF0000"/>
          <w:sz w:val="24"/>
          <w:szCs w:val="24"/>
        </w:rPr>
      </w:pPr>
    </w:p>
    <w:p w:rsidR="00547EB6" w:rsidRPr="00D21CAD" w:rsidRDefault="00547EB6" w:rsidP="00547EB6">
      <w:pPr>
        <w:pStyle w:val="a"/>
        <w:jc w:val="left"/>
        <w:rPr>
          <w:color w:val="FF0000"/>
          <w:sz w:val="24"/>
          <w:szCs w:val="24"/>
        </w:rPr>
      </w:pPr>
    </w:p>
    <w:p w:rsidR="00CF145B" w:rsidRPr="00135C14" w:rsidRDefault="00582E50" w:rsidP="00EF3926">
      <w:pPr>
        <w:pStyle w:val="a"/>
        <w:jc w:val="left"/>
        <w:rPr>
          <w:b w:val="0"/>
          <w:sz w:val="24"/>
          <w:szCs w:val="24"/>
        </w:rPr>
      </w:pPr>
      <w:r w:rsidRPr="00135C14">
        <w:rPr>
          <w:b w:val="0"/>
          <w:sz w:val="24"/>
          <w:szCs w:val="24"/>
        </w:rPr>
        <w:t>У школској 20</w:t>
      </w:r>
      <w:r w:rsidR="00FA42CA" w:rsidRPr="00135C14">
        <w:rPr>
          <w:b w:val="0"/>
          <w:sz w:val="24"/>
          <w:szCs w:val="24"/>
        </w:rPr>
        <w:t>21/22</w:t>
      </w:r>
      <w:r w:rsidRPr="00135C14">
        <w:rPr>
          <w:b w:val="0"/>
          <w:sz w:val="24"/>
          <w:szCs w:val="24"/>
        </w:rPr>
        <w:t xml:space="preserve">. години </w:t>
      </w:r>
      <w:r w:rsidR="00135C14">
        <w:rPr>
          <w:b w:val="0"/>
          <w:sz w:val="24"/>
          <w:szCs w:val="24"/>
        </w:rPr>
        <w:t xml:space="preserve">такмичења ученика су </w:t>
      </w:r>
      <w:r w:rsidR="00497803">
        <w:rPr>
          <w:b w:val="0"/>
          <w:sz w:val="24"/>
          <w:szCs w:val="24"/>
        </w:rPr>
        <w:t>реализо</w:t>
      </w:r>
      <w:r w:rsidR="00135C14">
        <w:rPr>
          <w:b w:val="0"/>
          <w:sz w:val="24"/>
          <w:szCs w:val="24"/>
        </w:rPr>
        <w:t>ван</w:t>
      </w:r>
      <w:r w:rsidRPr="00135C14">
        <w:rPr>
          <w:b w:val="0"/>
          <w:sz w:val="24"/>
          <w:szCs w:val="24"/>
        </w:rPr>
        <w:t>а у складу са Календаром такмичења и смотри ученика основних школа</w:t>
      </w:r>
      <w:r w:rsidR="00135C14">
        <w:rPr>
          <w:b w:val="0"/>
          <w:sz w:val="24"/>
          <w:szCs w:val="24"/>
        </w:rPr>
        <w:t>. Као о и претходних школских година тако и ове, н</w:t>
      </w:r>
      <w:r w:rsidR="00135C14" w:rsidRPr="00135C14">
        <w:rPr>
          <w:b w:val="0"/>
          <w:sz w:val="24"/>
          <w:szCs w:val="24"/>
        </w:rPr>
        <w:t>аши ученици су остварили з</w:t>
      </w:r>
      <w:r w:rsidR="00135C14">
        <w:rPr>
          <w:b w:val="0"/>
          <w:sz w:val="24"/>
          <w:szCs w:val="24"/>
        </w:rPr>
        <w:t>а</w:t>
      </w:r>
      <w:r w:rsidR="00135C14" w:rsidRPr="00135C14">
        <w:rPr>
          <w:b w:val="0"/>
          <w:sz w:val="24"/>
          <w:szCs w:val="24"/>
        </w:rPr>
        <w:t>пажене резултате</w:t>
      </w:r>
      <w:r w:rsidR="00135C14">
        <w:rPr>
          <w:b w:val="0"/>
          <w:sz w:val="24"/>
          <w:szCs w:val="24"/>
        </w:rPr>
        <w:t>.</w:t>
      </w:r>
    </w:p>
    <w:p w:rsidR="00135C14" w:rsidRDefault="00135C14" w:rsidP="00EF3926">
      <w:pPr>
        <w:pStyle w:val="a"/>
        <w:jc w:val="left"/>
        <w:rPr>
          <w:b w:val="0"/>
          <w:color w:val="FF0000"/>
          <w:sz w:val="24"/>
          <w:szCs w:val="24"/>
        </w:rPr>
      </w:pPr>
    </w:p>
    <w:p w:rsidR="00495FB8" w:rsidRPr="00495FB8" w:rsidRDefault="00495FB8" w:rsidP="00582E50">
      <w:pPr>
        <w:rPr>
          <w:rFonts w:ascii="Times New Roman" w:hAnsi="Times New Roman"/>
          <w:color w:val="FF0000"/>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71"/>
      </w:tblGrid>
      <w:tr w:rsidR="00FA01F3" w:rsidRPr="00495FB8" w:rsidTr="0012409A">
        <w:trPr>
          <w:trHeight w:val="2603"/>
        </w:trPr>
        <w:tc>
          <w:tcPr>
            <w:tcW w:w="8571" w:type="dxa"/>
            <w:shd w:val="clear" w:color="auto" w:fill="FFFFFF"/>
          </w:tcPr>
          <w:p w:rsidR="00E15557" w:rsidRPr="001E7EDA" w:rsidRDefault="006D0605" w:rsidP="00AB1070">
            <w:pPr>
              <w:rPr>
                <w:rFonts w:ascii="Times New Roman" w:hAnsi="Times New Roman"/>
                <w:b/>
                <w:szCs w:val="22"/>
                <w:u w:val="single"/>
                <w:shd w:val="clear" w:color="auto" w:fill="FFFFFF"/>
              </w:rPr>
            </w:pPr>
            <w:r w:rsidRPr="001E7EDA">
              <w:rPr>
                <w:rFonts w:ascii="Times New Roman" w:hAnsi="Times New Roman"/>
                <w:b/>
                <w:szCs w:val="22"/>
                <w:shd w:val="clear" w:color="auto" w:fill="FFFFFF"/>
              </w:rPr>
              <w:t>СРПСКИ ЈЕЗИК И КЊИЖЕВНОСТ</w:t>
            </w:r>
            <w:r w:rsidR="00EE1340" w:rsidRPr="001E7EDA">
              <w:rPr>
                <w:rFonts w:ascii="Times New Roman" w:hAnsi="Times New Roman"/>
                <w:b/>
                <w:szCs w:val="22"/>
                <w:shd w:val="clear" w:color="auto" w:fill="FFFFFF"/>
              </w:rPr>
              <w:t xml:space="preserve">, </w:t>
            </w:r>
            <w:r w:rsidR="00EE1340" w:rsidRPr="001E7EDA">
              <w:rPr>
                <w:rFonts w:ascii="Times New Roman" w:hAnsi="Times New Roman"/>
                <w:b/>
                <w:szCs w:val="22"/>
                <w:u w:val="single"/>
                <w:shd w:val="clear" w:color="auto" w:fill="FFFFFF"/>
              </w:rPr>
              <w:t>КЊИЖЕВНА ОЛИМПИЈАДА</w:t>
            </w:r>
          </w:p>
          <w:p w:rsidR="006D0605" w:rsidRPr="001E7EDA" w:rsidRDefault="006D0605" w:rsidP="00AB1070">
            <w:pPr>
              <w:rPr>
                <w:rFonts w:ascii="Times New Roman" w:hAnsi="Times New Roman"/>
                <w:b/>
                <w:szCs w:val="22"/>
                <w:shd w:val="clear" w:color="auto" w:fill="FFFFFF"/>
              </w:rPr>
            </w:pPr>
          </w:p>
          <w:p w:rsidR="006D0605" w:rsidRPr="001E7EDA" w:rsidRDefault="006D0605" w:rsidP="00AB1070">
            <w:pPr>
              <w:rPr>
                <w:rFonts w:ascii="Times New Roman" w:hAnsi="Times New Roman"/>
                <w:b/>
                <w:szCs w:val="22"/>
                <w:u w:val="single"/>
                <w:shd w:val="clear" w:color="auto" w:fill="FFFFFF"/>
              </w:rPr>
            </w:pPr>
            <w:r w:rsidRPr="001E7EDA">
              <w:rPr>
                <w:rFonts w:ascii="Times New Roman" w:hAnsi="Times New Roman"/>
                <w:b/>
                <w:szCs w:val="22"/>
                <w:u w:val="single"/>
                <w:shd w:val="clear" w:color="auto" w:fill="FFFFFF"/>
              </w:rPr>
              <w:t>Општинско такмичење</w:t>
            </w:r>
          </w:p>
          <w:p w:rsidR="00AB1070" w:rsidRPr="001E7EDA" w:rsidRDefault="00AB1070" w:rsidP="00AB1070">
            <w:pPr>
              <w:rPr>
                <w:rFonts w:ascii="Times New Roman" w:hAnsi="Times New Roman"/>
                <w:szCs w:val="22"/>
              </w:rPr>
            </w:pPr>
          </w:p>
          <w:p w:rsidR="006D0605" w:rsidRPr="001E7EDA" w:rsidRDefault="006D0605" w:rsidP="00AB1070">
            <w:pPr>
              <w:rPr>
                <w:rFonts w:ascii="Times New Roman" w:hAnsi="Times New Roman"/>
                <w:szCs w:val="22"/>
              </w:rPr>
            </w:pPr>
            <w:r w:rsidRPr="001E7EDA">
              <w:rPr>
                <w:rFonts w:ascii="Times New Roman" w:hAnsi="Times New Roman"/>
                <w:szCs w:val="22"/>
              </w:rPr>
              <w:t>Сава Нинковић, 8/2, 1.место</w:t>
            </w:r>
          </w:p>
          <w:p w:rsidR="006D0605" w:rsidRPr="001E7EDA" w:rsidRDefault="006D0605" w:rsidP="00AB1070">
            <w:pPr>
              <w:rPr>
                <w:rFonts w:ascii="Times New Roman" w:hAnsi="Times New Roman"/>
                <w:szCs w:val="22"/>
              </w:rPr>
            </w:pPr>
            <w:r w:rsidRPr="001E7EDA">
              <w:rPr>
                <w:rFonts w:ascii="Times New Roman" w:hAnsi="Times New Roman"/>
                <w:szCs w:val="22"/>
              </w:rPr>
              <w:t>Јована Поповић, 7/1, 1.место</w:t>
            </w:r>
          </w:p>
          <w:p w:rsidR="006D0605" w:rsidRPr="001E7EDA" w:rsidRDefault="006D0605" w:rsidP="00AB1070">
            <w:pPr>
              <w:rPr>
                <w:rFonts w:ascii="Times New Roman" w:hAnsi="Times New Roman"/>
                <w:szCs w:val="22"/>
              </w:rPr>
            </w:pPr>
            <w:r w:rsidRPr="001E7EDA">
              <w:rPr>
                <w:rFonts w:ascii="Times New Roman" w:hAnsi="Times New Roman"/>
                <w:szCs w:val="22"/>
              </w:rPr>
              <w:t>Милутин Пилиповић, 7/1, 3.место</w:t>
            </w:r>
          </w:p>
          <w:p w:rsidR="006D0605" w:rsidRPr="001E7EDA" w:rsidRDefault="006D0605" w:rsidP="00AB1070">
            <w:pPr>
              <w:rPr>
                <w:rFonts w:ascii="Times New Roman" w:hAnsi="Times New Roman"/>
                <w:szCs w:val="22"/>
              </w:rPr>
            </w:pPr>
          </w:p>
          <w:p w:rsidR="006D0605" w:rsidRPr="001E7EDA" w:rsidRDefault="006D0605" w:rsidP="00AB1070">
            <w:pPr>
              <w:rPr>
                <w:rFonts w:ascii="Times New Roman" w:hAnsi="Times New Roman"/>
                <w:b/>
                <w:szCs w:val="22"/>
                <w:u w:val="single"/>
              </w:rPr>
            </w:pPr>
            <w:r w:rsidRPr="001E7EDA">
              <w:rPr>
                <w:rFonts w:ascii="Times New Roman" w:hAnsi="Times New Roman"/>
                <w:b/>
                <w:szCs w:val="22"/>
                <w:u w:val="single"/>
              </w:rPr>
              <w:t>Окружно такмичење</w:t>
            </w:r>
          </w:p>
          <w:p w:rsidR="006D0605" w:rsidRPr="001E7EDA" w:rsidRDefault="006D0605" w:rsidP="00AB1070">
            <w:pPr>
              <w:rPr>
                <w:rFonts w:ascii="Times New Roman" w:hAnsi="Times New Roman"/>
                <w:b/>
                <w:szCs w:val="22"/>
                <w:u w:val="single"/>
              </w:rPr>
            </w:pPr>
          </w:p>
          <w:p w:rsidR="006D0605" w:rsidRPr="001E7EDA" w:rsidRDefault="006D0605" w:rsidP="006D0605">
            <w:pPr>
              <w:rPr>
                <w:rFonts w:ascii="Times New Roman" w:hAnsi="Times New Roman"/>
                <w:szCs w:val="22"/>
              </w:rPr>
            </w:pPr>
            <w:r w:rsidRPr="001E7EDA">
              <w:rPr>
                <w:rFonts w:ascii="Times New Roman" w:hAnsi="Times New Roman"/>
                <w:szCs w:val="22"/>
              </w:rPr>
              <w:t xml:space="preserve">Сава Нинковић, 8/2, 1.место и пласман на </w:t>
            </w:r>
            <w:r w:rsidR="00434EF5" w:rsidRPr="001E7EDA">
              <w:rPr>
                <w:rFonts w:ascii="Times New Roman" w:hAnsi="Times New Roman"/>
                <w:szCs w:val="22"/>
              </w:rPr>
              <w:t>Р</w:t>
            </w:r>
            <w:r w:rsidRPr="001E7EDA">
              <w:rPr>
                <w:rFonts w:ascii="Times New Roman" w:hAnsi="Times New Roman"/>
                <w:szCs w:val="22"/>
              </w:rPr>
              <w:t>епубличко такмичење</w:t>
            </w:r>
          </w:p>
          <w:p w:rsidR="006D0605" w:rsidRPr="001E7EDA" w:rsidRDefault="006D0605" w:rsidP="006D0605">
            <w:pPr>
              <w:rPr>
                <w:rFonts w:ascii="Times New Roman" w:hAnsi="Times New Roman"/>
                <w:szCs w:val="22"/>
              </w:rPr>
            </w:pPr>
            <w:r w:rsidRPr="001E7EDA">
              <w:rPr>
                <w:rFonts w:ascii="Times New Roman" w:hAnsi="Times New Roman"/>
                <w:szCs w:val="22"/>
              </w:rPr>
              <w:t>Јована Поповић, 7/1, 3.место</w:t>
            </w:r>
          </w:p>
          <w:p w:rsidR="00BE116C" w:rsidRPr="001E7EDA" w:rsidRDefault="00BE116C" w:rsidP="001E7EDA">
            <w:pPr>
              <w:rPr>
                <w:rFonts w:ascii="Times New Roman" w:hAnsi="Times New Roman"/>
                <w:b/>
                <w:szCs w:val="22"/>
                <w:u w:val="single"/>
              </w:rPr>
            </w:pPr>
          </w:p>
        </w:tc>
      </w:tr>
      <w:tr w:rsidR="00EE1340" w:rsidRPr="00495FB8" w:rsidTr="00EE1340">
        <w:trPr>
          <w:trHeight w:val="1610"/>
        </w:trPr>
        <w:tc>
          <w:tcPr>
            <w:tcW w:w="8571" w:type="dxa"/>
            <w:shd w:val="clear" w:color="auto" w:fill="FFFFFF"/>
          </w:tcPr>
          <w:p w:rsidR="00EE1340" w:rsidRPr="001E7EDA" w:rsidRDefault="00EE1340" w:rsidP="00AB1070">
            <w:pPr>
              <w:rPr>
                <w:rFonts w:ascii="Times New Roman" w:hAnsi="Times New Roman"/>
                <w:b/>
                <w:szCs w:val="22"/>
                <w:shd w:val="clear" w:color="auto" w:fill="FFFFFF"/>
              </w:rPr>
            </w:pPr>
            <w:r w:rsidRPr="001E7EDA">
              <w:rPr>
                <w:rFonts w:ascii="Times New Roman" w:hAnsi="Times New Roman"/>
                <w:b/>
                <w:szCs w:val="22"/>
                <w:shd w:val="clear" w:color="auto" w:fill="FFFFFF"/>
              </w:rPr>
              <w:t>СРПСКИ ЈЕЗИК И ЈЕЗИЧКА КУЛТУРА</w:t>
            </w:r>
          </w:p>
          <w:p w:rsidR="00EE1340" w:rsidRPr="00495FB8" w:rsidRDefault="00EE1340" w:rsidP="00AB1070">
            <w:pPr>
              <w:rPr>
                <w:rFonts w:ascii="Times New Roman" w:hAnsi="Times New Roman"/>
                <w:b/>
                <w:color w:val="FF0000"/>
                <w:szCs w:val="22"/>
                <w:shd w:val="clear" w:color="auto" w:fill="FFFFFF"/>
              </w:rPr>
            </w:pPr>
          </w:p>
          <w:p w:rsidR="00EE1340" w:rsidRPr="00495FB8" w:rsidRDefault="00EE1340" w:rsidP="00EE1340">
            <w:pPr>
              <w:rPr>
                <w:rFonts w:ascii="Times New Roman" w:hAnsi="Times New Roman"/>
                <w:b/>
                <w:szCs w:val="22"/>
                <w:u w:val="single"/>
                <w:shd w:val="clear" w:color="auto" w:fill="FFFFFF"/>
              </w:rPr>
            </w:pPr>
            <w:r w:rsidRPr="00495FB8">
              <w:rPr>
                <w:rFonts w:ascii="Times New Roman" w:hAnsi="Times New Roman"/>
                <w:b/>
                <w:szCs w:val="22"/>
                <w:u w:val="single"/>
                <w:shd w:val="clear" w:color="auto" w:fill="FFFFFF"/>
              </w:rPr>
              <w:t>Општинско такмичење</w:t>
            </w:r>
          </w:p>
          <w:p w:rsidR="00EE1340" w:rsidRPr="00495FB8" w:rsidRDefault="00EE1340" w:rsidP="00EE1340">
            <w:pPr>
              <w:rPr>
                <w:rFonts w:ascii="Times New Roman" w:hAnsi="Times New Roman"/>
                <w:szCs w:val="22"/>
              </w:rPr>
            </w:pPr>
          </w:p>
          <w:p w:rsidR="00EE1340" w:rsidRPr="00495FB8" w:rsidRDefault="00EE1340" w:rsidP="00EE1340">
            <w:pPr>
              <w:rPr>
                <w:rFonts w:ascii="Times New Roman" w:hAnsi="Times New Roman"/>
                <w:szCs w:val="22"/>
              </w:rPr>
            </w:pPr>
            <w:r w:rsidRPr="00495FB8">
              <w:rPr>
                <w:rFonts w:ascii="Times New Roman" w:hAnsi="Times New Roman"/>
                <w:szCs w:val="22"/>
              </w:rPr>
              <w:t>Сава Нинковић, 8/2, 1.место</w:t>
            </w:r>
          </w:p>
          <w:p w:rsidR="00EE1340" w:rsidRPr="00495FB8" w:rsidRDefault="00EE1340" w:rsidP="00EE1340">
            <w:pPr>
              <w:rPr>
                <w:rFonts w:ascii="Times New Roman" w:hAnsi="Times New Roman"/>
                <w:szCs w:val="22"/>
              </w:rPr>
            </w:pPr>
            <w:r w:rsidRPr="00495FB8">
              <w:rPr>
                <w:rFonts w:ascii="Times New Roman" w:hAnsi="Times New Roman"/>
                <w:szCs w:val="22"/>
              </w:rPr>
              <w:t>Николина Цвијановић, 6/2, 2.место</w:t>
            </w:r>
          </w:p>
          <w:p w:rsidR="00EE1340" w:rsidRPr="00495FB8" w:rsidRDefault="00EE1340" w:rsidP="00EE1340">
            <w:pPr>
              <w:rPr>
                <w:rFonts w:ascii="Times New Roman" w:hAnsi="Times New Roman"/>
                <w:szCs w:val="22"/>
              </w:rPr>
            </w:pPr>
            <w:r w:rsidRPr="00495FB8">
              <w:rPr>
                <w:rFonts w:ascii="Times New Roman" w:hAnsi="Times New Roman"/>
                <w:szCs w:val="22"/>
              </w:rPr>
              <w:t>Вања Бошковић, 5/3, 3.место</w:t>
            </w:r>
          </w:p>
          <w:p w:rsidR="00EE1340" w:rsidRPr="00495FB8" w:rsidRDefault="00EE1340" w:rsidP="00EE1340">
            <w:pPr>
              <w:rPr>
                <w:rFonts w:ascii="Times New Roman" w:hAnsi="Times New Roman"/>
                <w:szCs w:val="22"/>
              </w:rPr>
            </w:pPr>
            <w:r w:rsidRPr="00495FB8">
              <w:rPr>
                <w:rFonts w:ascii="Times New Roman" w:hAnsi="Times New Roman"/>
                <w:szCs w:val="22"/>
              </w:rPr>
              <w:t>Марта Икодиновић, 5/3, 3.место</w:t>
            </w:r>
          </w:p>
          <w:p w:rsidR="00EE1340" w:rsidRPr="00495FB8" w:rsidRDefault="00EE1340" w:rsidP="00EE1340">
            <w:pPr>
              <w:rPr>
                <w:rFonts w:ascii="Times New Roman" w:hAnsi="Times New Roman"/>
                <w:szCs w:val="22"/>
              </w:rPr>
            </w:pPr>
            <w:r w:rsidRPr="00495FB8">
              <w:rPr>
                <w:rFonts w:ascii="Times New Roman" w:hAnsi="Times New Roman"/>
                <w:szCs w:val="22"/>
              </w:rPr>
              <w:t>Елена Ђукић, 6/2, 3.место</w:t>
            </w:r>
          </w:p>
          <w:p w:rsidR="00EE1340" w:rsidRPr="00495FB8" w:rsidRDefault="00EE1340" w:rsidP="00EE1340">
            <w:pPr>
              <w:rPr>
                <w:rFonts w:ascii="Times New Roman" w:hAnsi="Times New Roman"/>
                <w:szCs w:val="22"/>
              </w:rPr>
            </w:pPr>
            <w:r w:rsidRPr="00495FB8">
              <w:rPr>
                <w:rFonts w:ascii="Times New Roman" w:hAnsi="Times New Roman"/>
                <w:szCs w:val="22"/>
              </w:rPr>
              <w:t>Елена Томић, 6/3, 3.место</w:t>
            </w:r>
          </w:p>
          <w:p w:rsidR="00EE1340" w:rsidRPr="00495FB8" w:rsidRDefault="00EE1340" w:rsidP="00EE1340">
            <w:pPr>
              <w:rPr>
                <w:rFonts w:ascii="Times New Roman" w:hAnsi="Times New Roman"/>
                <w:szCs w:val="22"/>
              </w:rPr>
            </w:pPr>
            <w:r w:rsidRPr="00495FB8">
              <w:rPr>
                <w:rFonts w:ascii="Times New Roman" w:hAnsi="Times New Roman"/>
                <w:szCs w:val="22"/>
              </w:rPr>
              <w:t>Милутин Пилиповић, 7/1, 3.место</w:t>
            </w:r>
          </w:p>
          <w:p w:rsidR="00EE1340" w:rsidRPr="00495FB8" w:rsidRDefault="00EE1340" w:rsidP="00EE1340">
            <w:pPr>
              <w:rPr>
                <w:rFonts w:ascii="Times New Roman" w:hAnsi="Times New Roman"/>
                <w:szCs w:val="22"/>
              </w:rPr>
            </w:pPr>
            <w:r w:rsidRPr="00495FB8">
              <w:rPr>
                <w:rFonts w:ascii="Times New Roman" w:hAnsi="Times New Roman"/>
                <w:szCs w:val="22"/>
              </w:rPr>
              <w:t>Јована Косовац, 7/2, 3.место</w:t>
            </w:r>
          </w:p>
          <w:p w:rsidR="00495FB8" w:rsidRDefault="00495FB8" w:rsidP="00EE1340">
            <w:pPr>
              <w:rPr>
                <w:rFonts w:ascii="Times New Roman" w:hAnsi="Times New Roman"/>
                <w:b/>
                <w:szCs w:val="22"/>
                <w:u w:val="single"/>
              </w:rPr>
            </w:pPr>
          </w:p>
          <w:p w:rsidR="00EE1340" w:rsidRPr="00495FB8" w:rsidRDefault="00EE1340" w:rsidP="00EE1340">
            <w:pPr>
              <w:rPr>
                <w:rFonts w:ascii="Times New Roman" w:hAnsi="Times New Roman"/>
                <w:b/>
                <w:szCs w:val="22"/>
                <w:u w:val="single"/>
              </w:rPr>
            </w:pPr>
            <w:r w:rsidRPr="00495FB8">
              <w:rPr>
                <w:rFonts w:ascii="Times New Roman" w:hAnsi="Times New Roman"/>
                <w:b/>
                <w:szCs w:val="22"/>
                <w:u w:val="single"/>
              </w:rPr>
              <w:t>Окружно такмичење</w:t>
            </w:r>
          </w:p>
          <w:p w:rsidR="00EE1340" w:rsidRPr="00495FB8" w:rsidRDefault="00EE1340" w:rsidP="00EE1340">
            <w:pPr>
              <w:rPr>
                <w:rFonts w:ascii="Times New Roman" w:hAnsi="Times New Roman"/>
                <w:b/>
                <w:szCs w:val="22"/>
                <w:u w:val="single"/>
              </w:rPr>
            </w:pPr>
          </w:p>
          <w:p w:rsidR="00EE1340" w:rsidRPr="00495FB8" w:rsidRDefault="00EE1340" w:rsidP="00EE1340">
            <w:pPr>
              <w:rPr>
                <w:rFonts w:ascii="Times New Roman" w:hAnsi="Times New Roman"/>
                <w:szCs w:val="22"/>
              </w:rPr>
            </w:pPr>
            <w:r w:rsidRPr="00495FB8">
              <w:rPr>
                <w:rFonts w:ascii="Times New Roman" w:hAnsi="Times New Roman"/>
                <w:szCs w:val="22"/>
              </w:rPr>
              <w:t>Николина Цвијановић, 6/2, 1.место</w:t>
            </w:r>
          </w:p>
          <w:p w:rsidR="00EE1340" w:rsidRPr="00495FB8" w:rsidRDefault="00EE1340" w:rsidP="00EE1340">
            <w:pPr>
              <w:rPr>
                <w:rFonts w:ascii="Times New Roman" w:hAnsi="Times New Roman"/>
                <w:szCs w:val="22"/>
              </w:rPr>
            </w:pPr>
            <w:r w:rsidRPr="00495FB8">
              <w:rPr>
                <w:rFonts w:ascii="Times New Roman" w:hAnsi="Times New Roman"/>
                <w:szCs w:val="22"/>
              </w:rPr>
              <w:t xml:space="preserve">Јована Поповић, 7/1, 2.место </w:t>
            </w:r>
            <w:r w:rsidR="00434EF5" w:rsidRPr="00495FB8">
              <w:rPr>
                <w:rFonts w:ascii="Times New Roman" w:hAnsi="Times New Roman"/>
                <w:szCs w:val="22"/>
              </w:rPr>
              <w:t xml:space="preserve">и пласман на </w:t>
            </w:r>
            <w:r w:rsidR="00434EF5">
              <w:rPr>
                <w:rFonts w:ascii="Times New Roman" w:hAnsi="Times New Roman"/>
                <w:szCs w:val="22"/>
              </w:rPr>
              <w:t>Р</w:t>
            </w:r>
            <w:r w:rsidR="00434EF5" w:rsidRPr="00495FB8">
              <w:rPr>
                <w:rFonts w:ascii="Times New Roman" w:hAnsi="Times New Roman"/>
                <w:szCs w:val="22"/>
              </w:rPr>
              <w:t>епубличко такмичење</w:t>
            </w:r>
          </w:p>
          <w:p w:rsidR="00EE1340" w:rsidRPr="00495FB8" w:rsidRDefault="00EE1340" w:rsidP="00EE1340">
            <w:pPr>
              <w:rPr>
                <w:rFonts w:ascii="Times New Roman" w:hAnsi="Times New Roman"/>
                <w:szCs w:val="22"/>
              </w:rPr>
            </w:pPr>
            <w:r w:rsidRPr="00495FB8">
              <w:rPr>
                <w:rFonts w:ascii="Times New Roman" w:hAnsi="Times New Roman"/>
                <w:szCs w:val="22"/>
              </w:rPr>
              <w:t xml:space="preserve">Сава Нинковић, 8/2, 2.место и пласман на </w:t>
            </w:r>
            <w:r w:rsidR="00434EF5">
              <w:rPr>
                <w:rFonts w:ascii="Times New Roman" w:hAnsi="Times New Roman"/>
                <w:szCs w:val="22"/>
              </w:rPr>
              <w:t>Р</w:t>
            </w:r>
            <w:r w:rsidRPr="00495FB8">
              <w:rPr>
                <w:rFonts w:ascii="Times New Roman" w:hAnsi="Times New Roman"/>
                <w:szCs w:val="22"/>
              </w:rPr>
              <w:t>епубличко такмичење</w:t>
            </w:r>
          </w:p>
          <w:p w:rsidR="00EE1340" w:rsidRPr="00495FB8" w:rsidRDefault="00EE1340" w:rsidP="00AB1070">
            <w:pPr>
              <w:rPr>
                <w:rFonts w:ascii="Times New Roman" w:hAnsi="Times New Roman"/>
                <w:szCs w:val="22"/>
              </w:rPr>
            </w:pPr>
            <w:r w:rsidRPr="00495FB8">
              <w:rPr>
                <w:rFonts w:ascii="Times New Roman" w:hAnsi="Times New Roman"/>
                <w:szCs w:val="22"/>
              </w:rPr>
              <w:t>Вања Бошковић, 5/3, 3.место</w:t>
            </w:r>
          </w:p>
          <w:p w:rsidR="00EE1340" w:rsidRPr="00C674CF" w:rsidRDefault="00EE1340" w:rsidP="00AB1070">
            <w:pPr>
              <w:rPr>
                <w:rFonts w:ascii="Times New Roman" w:hAnsi="Times New Roman"/>
                <w:color w:val="FF0000"/>
                <w:szCs w:val="22"/>
              </w:rPr>
            </w:pPr>
          </w:p>
        </w:tc>
      </w:tr>
      <w:tr w:rsidR="00AB1070" w:rsidRPr="00495FB8" w:rsidTr="00E15557">
        <w:trPr>
          <w:trHeight w:val="1223"/>
        </w:trPr>
        <w:tc>
          <w:tcPr>
            <w:tcW w:w="8571" w:type="dxa"/>
            <w:shd w:val="clear" w:color="auto" w:fill="FFFFFF"/>
          </w:tcPr>
          <w:p w:rsidR="006D0605" w:rsidRPr="00495FB8" w:rsidRDefault="006D0605" w:rsidP="006D0605">
            <w:pPr>
              <w:rPr>
                <w:rFonts w:ascii="Times New Roman" w:hAnsi="Times New Roman"/>
                <w:b/>
                <w:szCs w:val="22"/>
                <w:shd w:val="clear" w:color="auto" w:fill="FFFFFF"/>
              </w:rPr>
            </w:pPr>
            <w:r w:rsidRPr="00495FB8">
              <w:rPr>
                <w:rFonts w:ascii="Times New Roman" w:hAnsi="Times New Roman"/>
                <w:b/>
                <w:szCs w:val="22"/>
                <w:shd w:val="clear" w:color="auto" w:fill="FFFFFF"/>
              </w:rPr>
              <w:t>РЕЦИТОВАЊЕ</w:t>
            </w:r>
          </w:p>
          <w:p w:rsidR="006D0605" w:rsidRPr="00495FB8" w:rsidRDefault="006D0605" w:rsidP="006D0605">
            <w:pPr>
              <w:rPr>
                <w:rFonts w:ascii="Times New Roman" w:hAnsi="Times New Roman"/>
                <w:b/>
                <w:szCs w:val="22"/>
                <w:shd w:val="clear" w:color="auto" w:fill="FFFFFF"/>
              </w:rPr>
            </w:pPr>
          </w:p>
          <w:p w:rsidR="006D0605" w:rsidRPr="00495FB8" w:rsidRDefault="00EE1340" w:rsidP="006D0605">
            <w:pPr>
              <w:rPr>
                <w:rFonts w:ascii="Times New Roman" w:hAnsi="Times New Roman"/>
                <w:b/>
                <w:szCs w:val="22"/>
                <w:shd w:val="clear" w:color="auto" w:fill="FFFFFF"/>
              </w:rPr>
            </w:pPr>
            <w:r w:rsidRPr="00495FB8">
              <w:rPr>
                <w:rFonts w:ascii="Times New Roman" w:hAnsi="Times New Roman"/>
                <w:b/>
                <w:szCs w:val="22"/>
                <w:u w:val="single"/>
                <w:shd w:val="clear" w:color="auto" w:fill="FFFFFF"/>
              </w:rPr>
              <w:t>Општинско</w:t>
            </w:r>
            <w:r w:rsidR="006D0605" w:rsidRPr="00495FB8">
              <w:rPr>
                <w:rFonts w:ascii="Times New Roman" w:hAnsi="Times New Roman"/>
                <w:b/>
                <w:szCs w:val="22"/>
                <w:u w:val="single"/>
                <w:shd w:val="clear" w:color="auto" w:fill="FFFFFF"/>
              </w:rPr>
              <w:t xml:space="preserve"> такмичење</w:t>
            </w:r>
          </w:p>
          <w:p w:rsidR="006D0605" w:rsidRPr="00495FB8" w:rsidRDefault="006D0605" w:rsidP="006D0605">
            <w:pPr>
              <w:rPr>
                <w:rFonts w:ascii="Times New Roman" w:hAnsi="Times New Roman"/>
                <w:b/>
                <w:szCs w:val="22"/>
                <w:shd w:val="clear" w:color="auto" w:fill="FFFFFF"/>
              </w:rPr>
            </w:pPr>
          </w:p>
          <w:p w:rsidR="006D0605" w:rsidRPr="00495FB8" w:rsidRDefault="006D0605" w:rsidP="006D0605">
            <w:pPr>
              <w:rPr>
                <w:rFonts w:ascii="Times New Roman" w:hAnsi="Times New Roman"/>
                <w:szCs w:val="22"/>
                <w:shd w:val="clear" w:color="auto" w:fill="FFFFFF"/>
              </w:rPr>
            </w:pPr>
            <w:r w:rsidRPr="00495FB8">
              <w:rPr>
                <w:rFonts w:ascii="Times New Roman" w:hAnsi="Times New Roman"/>
                <w:szCs w:val="22"/>
                <w:shd w:val="clear" w:color="auto" w:fill="FFFFFF"/>
              </w:rPr>
              <w:t>Мила Исаковић, 1/1, 1.место</w:t>
            </w:r>
          </w:p>
          <w:p w:rsidR="006D0605" w:rsidRPr="00495FB8" w:rsidRDefault="006D0605" w:rsidP="006D0605">
            <w:pPr>
              <w:rPr>
                <w:rFonts w:ascii="Times New Roman" w:hAnsi="Times New Roman"/>
                <w:szCs w:val="22"/>
                <w:shd w:val="clear" w:color="auto" w:fill="FFFFFF"/>
              </w:rPr>
            </w:pPr>
            <w:r w:rsidRPr="00495FB8">
              <w:rPr>
                <w:rFonts w:ascii="Times New Roman" w:hAnsi="Times New Roman"/>
                <w:szCs w:val="22"/>
                <w:shd w:val="clear" w:color="auto" w:fill="FFFFFF"/>
              </w:rPr>
              <w:t>Михаило Смиљанић, 4/3, 2.место</w:t>
            </w:r>
          </w:p>
          <w:p w:rsidR="006D0605" w:rsidRPr="00495FB8" w:rsidRDefault="006D0605" w:rsidP="006D0605">
            <w:pPr>
              <w:rPr>
                <w:rFonts w:ascii="Times New Roman" w:hAnsi="Times New Roman"/>
                <w:szCs w:val="22"/>
                <w:shd w:val="clear" w:color="auto" w:fill="FFFFFF"/>
              </w:rPr>
            </w:pPr>
            <w:r w:rsidRPr="00495FB8">
              <w:rPr>
                <w:rFonts w:ascii="Times New Roman" w:hAnsi="Times New Roman"/>
                <w:szCs w:val="22"/>
                <w:shd w:val="clear" w:color="auto" w:fill="FFFFFF"/>
              </w:rPr>
              <w:t xml:space="preserve">Јаков Продановић, 5/4, 3.место </w:t>
            </w:r>
          </w:p>
          <w:p w:rsidR="006D0605" w:rsidRPr="00495FB8" w:rsidRDefault="006D0605" w:rsidP="006D0605">
            <w:pPr>
              <w:rPr>
                <w:rFonts w:ascii="Times New Roman" w:hAnsi="Times New Roman"/>
                <w:szCs w:val="22"/>
                <w:shd w:val="clear" w:color="auto" w:fill="FFFFFF"/>
              </w:rPr>
            </w:pPr>
            <w:r w:rsidRPr="00495FB8">
              <w:rPr>
                <w:rFonts w:ascii="Times New Roman" w:hAnsi="Times New Roman"/>
                <w:szCs w:val="22"/>
                <w:shd w:val="clear" w:color="auto" w:fill="FFFFFF"/>
              </w:rPr>
              <w:t xml:space="preserve">Сви ученици су се пласирали на </w:t>
            </w:r>
            <w:r w:rsidR="00C674CF">
              <w:rPr>
                <w:rFonts w:ascii="Times New Roman" w:hAnsi="Times New Roman"/>
                <w:szCs w:val="22"/>
                <w:shd w:val="clear" w:color="auto" w:fill="FFFFFF"/>
              </w:rPr>
              <w:t>О</w:t>
            </w:r>
            <w:r w:rsidRPr="00495FB8">
              <w:rPr>
                <w:rFonts w:ascii="Times New Roman" w:hAnsi="Times New Roman"/>
                <w:szCs w:val="22"/>
                <w:shd w:val="clear" w:color="auto" w:fill="FFFFFF"/>
              </w:rPr>
              <w:t>кружно такмичење.</w:t>
            </w:r>
          </w:p>
          <w:p w:rsidR="006D0605" w:rsidRPr="00495FB8" w:rsidRDefault="006D0605" w:rsidP="006D0605">
            <w:pPr>
              <w:rPr>
                <w:rFonts w:ascii="Times New Roman" w:hAnsi="Times New Roman"/>
                <w:color w:val="FF0000"/>
                <w:szCs w:val="22"/>
                <w:shd w:val="clear" w:color="auto" w:fill="FFFFFF"/>
              </w:rPr>
            </w:pPr>
          </w:p>
          <w:p w:rsidR="006D0605" w:rsidRPr="00495FB8" w:rsidRDefault="00EE1340" w:rsidP="006D0605">
            <w:pPr>
              <w:rPr>
                <w:rFonts w:ascii="Times New Roman" w:hAnsi="Times New Roman"/>
                <w:b/>
                <w:szCs w:val="22"/>
                <w:shd w:val="clear" w:color="auto" w:fill="FFFFFF"/>
              </w:rPr>
            </w:pPr>
            <w:r w:rsidRPr="00495FB8">
              <w:rPr>
                <w:rFonts w:ascii="Times New Roman" w:hAnsi="Times New Roman"/>
                <w:b/>
                <w:szCs w:val="22"/>
                <w:u w:val="single"/>
                <w:shd w:val="clear" w:color="auto" w:fill="FFFFFF"/>
              </w:rPr>
              <w:t>Окружно</w:t>
            </w:r>
            <w:r w:rsidR="006D0605" w:rsidRPr="00495FB8">
              <w:rPr>
                <w:rFonts w:ascii="Times New Roman" w:hAnsi="Times New Roman"/>
                <w:b/>
                <w:szCs w:val="22"/>
                <w:u w:val="single"/>
                <w:shd w:val="clear" w:color="auto" w:fill="FFFFFF"/>
              </w:rPr>
              <w:t xml:space="preserve"> такмичење</w:t>
            </w:r>
          </w:p>
          <w:p w:rsidR="006D0605" w:rsidRPr="00495FB8" w:rsidRDefault="006D0605" w:rsidP="006D0605">
            <w:pPr>
              <w:rPr>
                <w:rFonts w:ascii="Times New Roman" w:hAnsi="Times New Roman"/>
                <w:szCs w:val="22"/>
                <w:shd w:val="clear" w:color="auto" w:fill="FFFFFF"/>
              </w:rPr>
            </w:pPr>
          </w:p>
          <w:p w:rsidR="00AB1070" w:rsidRDefault="006D0605" w:rsidP="00EE1340">
            <w:pPr>
              <w:rPr>
                <w:rFonts w:ascii="Times New Roman" w:hAnsi="Times New Roman"/>
                <w:szCs w:val="22"/>
                <w:shd w:val="clear" w:color="auto" w:fill="FFFFFF"/>
              </w:rPr>
            </w:pPr>
            <w:r w:rsidRPr="00495FB8">
              <w:rPr>
                <w:rFonts w:ascii="Times New Roman" w:hAnsi="Times New Roman"/>
                <w:szCs w:val="22"/>
                <w:shd w:val="clear" w:color="auto" w:fill="FFFFFF"/>
              </w:rPr>
              <w:t>Михаило Смиљанић, 4/3, 1.мест</w:t>
            </w:r>
            <w:r w:rsidR="00EE1340" w:rsidRPr="00495FB8">
              <w:rPr>
                <w:rFonts w:ascii="Times New Roman" w:hAnsi="Times New Roman"/>
                <w:szCs w:val="22"/>
                <w:shd w:val="clear" w:color="auto" w:fill="FFFFFF"/>
              </w:rPr>
              <w:t>о</w:t>
            </w:r>
          </w:p>
          <w:p w:rsidR="00495FB8" w:rsidRPr="00495FB8" w:rsidRDefault="00495FB8" w:rsidP="00EE1340">
            <w:pPr>
              <w:rPr>
                <w:rFonts w:ascii="Times New Roman" w:hAnsi="Times New Roman"/>
                <w:szCs w:val="22"/>
                <w:shd w:val="clear" w:color="auto" w:fill="FFFFFF"/>
              </w:rPr>
            </w:pPr>
          </w:p>
        </w:tc>
      </w:tr>
      <w:tr w:rsidR="00495FB8" w:rsidRPr="00495FB8" w:rsidTr="001E7EDA">
        <w:trPr>
          <w:trHeight w:val="4022"/>
        </w:trPr>
        <w:tc>
          <w:tcPr>
            <w:tcW w:w="8571" w:type="dxa"/>
            <w:shd w:val="clear" w:color="auto" w:fill="FFFFFF"/>
          </w:tcPr>
          <w:p w:rsidR="00495FB8" w:rsidRPr="001E7EDA" w:rsidRDefault="00495FB8" w:rsidP="00495FB8">
            <w:pPr>
              <w:pStyle w:val="Heading2"/>
              <w:shd w:val="clear" w:color="auto" w:fill="FFFFFF"/>
              <w:ind w:firstLine="0"/>
              <w:rPr>
                <w:rFonts w:ascii="Times New Roman" w:hAnsi="Times New Roman"/>
                <w:b/>
                <w:sz w:val="22"/>
                <w:szCs w:val="22"/>
              </w:rPr>
            </w:pPr>
            <w:r w:rsidRPr="001E7EDA">
              <w:rPr>
                <w:rFonts w:ascii="Times New Roman" w:hAnsi="Times New Roman"/>
                <w:b/>
                <w:sz w:val="22"/>
                <w:szCs w:val="22"/>
              </w:rPr>
              <w:lastRenderedPageBreak/>
              <w:t>ЕНГЛЕСКИ ЈЕЗИК</w:t>
            </w:r>
          </w:p>
          <w:p w:rsidR="00495FB8" w:rsidRPr="00495FB8" w:rsidRDefault="00495FB8" w:rsidP="00495FB8">
            <w:pPr>
              <w:rPr>
                <w:rFonts w:asciiTheme="minorHAnsi" w:hAnsiTheme="minorHAnsi"/>
                <w:szCs w:val="22"/>
              </w:rPr>
            </w:pPr>
          </w:p>
          <w:p w:rsidR="00495FB8" w:rsidRPr="00495FB8" w:rsidRDefault="00495FB8" w:rsidP="00495FB8">
            <w:pPr>
              <w:rPr>
                <w:rFonts w:ascii="Times New Roman" w:hAnsi="Times New Roman"/>
                <w:b/>
                <w:szCs w:val="22"/>
                <w:u w:val="single"/>
              </w:rPr>
            </w:pPr>
            <w:r w:rsidRPr="00495FB8">
              <w:rPr>
                <w:rFonts w:ascii="Times New Roman" w:hAnsi="Times New Roman"/>
                <w:b/>
                <w:szCs w:val="22"/>
                <w:u w:val="single"/>
              </w:rPr>
              <w:t>Општинско такмичење</w:t>
            </w:r>
          </w:p>
          <w:p w:rsidR="00495FB8" w:rsidRPr="00495FB8" w:rsidRDefault="00495FB8" w:rsidP="00495FB8">
            <w:pPr>
              <w:rPr>
                <w:rFonts w:ascii="Times New Roman" w:hAnsi="Times New Roman"/>
                <w:b/>
                <w:szCs w:val="22"/>
                <w:u w:val="single"/>
              </w:rPr>
            </w:pPr>
          </w:p>
          <w:p w:rsidR="00495FB8" w:rsidRPr="00495FB8" w:rsidRDefault="00495FB8" w:rsidP="00495FB8">
            <w:pPr>
              <w:rPr>
                <w:rFonts w:ascii="Times New Roman" w:hAnsi="Times New Roman"/>
                <w:szCs w:val="22"/>
              </w:rPr>
            </w:pPr>
            <w:r w:rsidRPr="00495FB8">
              <w:rPr>
                <w:rFonts w:ascii="Times New Roman" w:hAnsi="Times New Roman"/>
                <w:szCs w:val="22"/>
              </w:rPr>
              <w:t>Теа Шујић, 8/1, 2.место</w:t>
            </w:r>
          </w:p>
          <w:p w:rsidR="00495FB8" w:rsidRPr="00495FB8" w:rsidRDefault="00495FB8" w:rsidP="00495FB8">
            <w:pPr>
              <w:rPr>
                <w:rFonts w:ascii="Times New Roman" w:hAnsi="Times New Roman"/>
                <w:szCs w:val="22"/>
              </w:rPr>
            </w:pPr>
            <w:r w:rsidRPr="00495FB8">
              <w:rPr>
                <w:rFonts w:ascii="Times New Roman" w:hAnsi="Times New Roman"/>
                <w:szCs w:val="22"/>
              </w:rPr>
              <w:t>Борис Иветић, 8/1, 3.место</w:t>
            </w:r>
          </w:p>
          <w:p w:rsidR="00495FB8" w:rsidRPr="00495FB8" w:rsidRDefault="00495FB8" w:rsidP="00495FB8">
            <w:pPr>
              <w:rPr>
                <w:rFonts w:ascii="Times New Roman" w:hAnsi="Times New Roman"/>
                <w:szCs w:val="22"/>
              </w:rPr>
            </w:pPr>
            <w:r w:rsidRPr="00495FB8">
              <w:rPr>
                <w:rFonts w:ascii="Times New Roman" w:hAnsi="Times New Roman"/>
                <w:szCs w:val="22"/>
              </w:rPr>
              <w:t>Нађа Милошевић, 8/1, 3.место</w:t>
            </w:r>
          </w:p>
          <w:p w:rsidR="00495FB8" w:rsidRPr="00495FB8" w:rsidRDefault="00495FB8" w:rsidP="00495FB8">
            <w:pPr>
              <w:rPr>
                <w:rFonts w:ascii="Times New Roman" w:hAnsi="Times New Roman"/>
                <w:szCs w:val="22"/>
              </w:rPr>
            </w:pPr>
            <w:r w:rsidRPr="00495FB8">
              <w:rPr>
                <w:rFonts w:ascii="Times New Roman" w:hAnsi="Times New Roman"/>
                <w:szCs w:val="22"/>
              </w:rPr>
              <w:t>Јована Лазић, 8/1, 3.место</w:t>
            </w:r>
          </w:p>
          <w:p w:rsidR="00495FB8" w:rsidRPr="00495FB8" w:rsidRDefault="00495FB8" w:rsidP="00495FB8">
            <w:pPr>
              <w:rPr>
                <w:rFonts w:ascii="Times New Roman" w:hAnsi="Times New Roman"/>
                <w:szCs w:val="22"/>
              </w:rPr>
            </w:pPr>
          </w:p>
          <w:p w:rsidR="00495FB8" w:rsidRPr="00495FB8" w:rsidRDefault="00495FB8" w:rsidP="00495FB8">
            <w:pPr>
              <w:rPr>
                <w:rFonts w:ascii="Times New Roman" w:hAnsi="Times New Roman"/>
                <w:b/>
                <w:szCs w:val="22"/>
                <w:u w:val="single"/>
              </w:rPr>
            </w:pPr>
            <w:r w:rsidRPr="00495FB8">
              <w:rPr>
                <w:rFonts w:ascii="Times New Roman" w:hAnsi="Times New Roman"/>
                <w:b/>
                <w:szCs w:val="22"/>
                <w:u w:val="single"/>
              </w:rPr>
              <w:t>Окружно такмичење</w:t>
            </w:r>
          </w:p>
          <w:p w:rsidR="00495FB8" w:rsidRPr="00495FB8" w:rsidRDefault="00495FB8" w:rsidP="00495FB8">
            <w:pPr>
              <w:rPr>
                <w:rFonts w:ascii="Times New Roman" w:hAnsi="Times New Roman"/>
                <w:b/>
                <w:szCs w:val="22"/>
                <w:u w:val="single"/>
              </w:rPr>
            </w:pPr>
          </w:p>
          <w:p w:rsidR="00495FB8" w:rsidRPr="00495FB8" w:rsidRDefault="00495FB8" w:rsidP="00495FB8">
            <w:pPr>
              <w:rPr>
                <w:rFonts w:ascii="Times New Roman" w:hAnsi="Times New Roman"/>
                <w:szCs w:val="22"/>
              </w:rPr>
            </w:pPr>
            <w:r w:rsidRPr="00495FB8">
              <w:rPr>
                <w:rFonts w:ascii="Times New Roman" w:hAnsi="Times New Roman"/>
                <w:szCs w:val="22"/>
              </w:rPr>
              <w:t>Теа Шујић, 8/1, 1.место</w:t>
            </w:r>
          </w:p>
          <w:p w:rsidR="00495FB8" w:rsidRPr="00495FB8" w:rsidRDefault="00495FB8" w:rsidP="00495FB8">
            <w:pPr>
              <w:rPr>
                <w:rFonts w:ascii="Times New Roman" w:hAnsi="Times New Roman"/>
                <w:szCs w:val="22"/>
              </w:rPr>
            </w:pPr>
            <w:r w:rsidRPr="00495FB8">
              <w:rPr>
                <w:rFonts w:ascii="Times New Roman" w:hAnsi="Times New Roman"/>
                <w:szCs w:val="22"/>
              </w:rPr>
              <w:t>Нађа Милошевић, 8/1, 1.место</w:t>
            </w:r>
          </w:p>
          <w:p w:rsidR="00495FB8" w:rsidRPr="00495FB8" w:rsidRDefault="00495FB8" w:rsidP="00495FB8">
            <w:pPr>
              <w:rPr>
                <w:rFonts w:ascii="Times New Roman" w:hAnsi="Times New Roman"/>
                <w:szCs w:val="22"/>
              </w:rPr>
            </w:pPr>
            <w:r w:rsidRPr="00495FB8">
              <w:rPr>
                <w:rFonts w:ascii="Times New Roman" w:hAnsi="Times New Roman"/>
                <w:szCs w:val="22"/>
              </w:rPr>
              <w:t>Борис Иветић, 8/1, 1.место</w:t>
            </w:r>
          </w:p>
          <w:p w:rsidR="00C674CF" w:rsidRPr="001E7EDA" w:rsidRDefault="00495FB8" w:rsidP="001E7EDA">
            <w:pPr>
              <w:rPr>
                <w:rFonts w:ascii="Times New Roman" w:hAnsi="Times New Roman"/>
                <w:szCs w:val="22"/>
              </w:rPr>
            </w:pPr>
            <w:r w:rsidRPr="00495FB8">
              <w:rPr>
                <w:rFonts w:ascii="Times New Roman" w:hAnsi="Times New Roman"/>
                <w:szCs w:val="22"/>
              </w:rPr>
              <w:t xml:space="preserve">Сви ученици су се пласирали на </w:t>
            </w:r>
            <w:r w:rsidR="00C674CF">
              <w:rPr>
                <w:rFonts w:ascii="Times New Roman" w:hAnsi="Times New Roman"/>
                <w:szCs w:val="22"/>
              </w:rPr>
              <w:t>Р</w:t>
            </w:r>
            <w:r w:rsidRPr="00495FB8">
              <w:rPr>
                <w:rFonts w:ascii="Times New Roman" w:hAnsi="Times New Roman"/>
                <w:szCs w:val="22"/>
              </w:rPr>
              <w:t>епубличко такмичење.</w:t>
            </w:r>
          </w:p>
        </w:tc>
      </w:tr>
      <w:tr w:rsidR="00495FB8" w:rsidRPr="00495FB8" w:rsidTr="00EF3926">
        <w:trPr>
          <w:trHeight w:val="440"/>
        </w:trPr>
        <w:tc>
          <w:tcPr>
            <w:tcW w:w="8571" w:type="dxa"/>
            <w:shd w:val="clear" w:color="auto" w:fill="auto"/>
          </w:tcPr>
          <w:p w:rsidR="00495FB8" w:rsidRPr="001E7EDA" w:rsidRDefault="00495FB8" w:rsidP="00495FB8">
            <w:pPr>
              <w:jc w:val="both"/>
              <w:rPr>
                <w:rFonts w:ascii="Times New Roman" w:hAnsi="Times New Roman"/>
                <w:b/>
                <w:szCs w:val="22"/>
                <w:lang w:val="ru-RU"/>
              </w:rPr>
            </w:pPr>
            <w:r w:rsidRPr="001E7EDA">
              <w:rPr>
                <w:rFonts w:ascii="Times New Roman" w:hAnsi="Times New Roman"/>
                <w:b/>
                <w:szCs w:val="22"/>
                <w:lang w:val="ru-RU"/>
              </w:rPr>
              <w:t>МАТЕМАТИКА</w:t>
            </w:r>
          </w:p>
          <w:p w:rsidR="00495FB8" w:rsidRPr="00495FB8" w:rsidRDefault="00495FB8" w:rsidP="00495FB8">
            <w:pPr>
              <w:pStyle w:val="NormalWeb"/>
              <w:spacing w:before="0" w:beforeAutospacing="0" w:after="0" w:afterAutospacing="0"/>
              <w:rPr>
                <w:color w:val="FF0000"/>
                <w:sz w:val="22"/>
                <w:szCs w:val="22"/>
                <w:shd w:val="clear" w:color="auto" w:fill="FFFFFF"/>
                <w:lang w:val="sr-Cyrl-CS"/>
              </w:rPr>
            </w:pPr>
          </w:p>
          <w:p w:rsidR="00495FB8" w:rsidRPr="00495FB8" w:rsidRDefault="00495FB8" w:rsidP="00495FB8">
            <w:pPr>
              <w:pStyle w:val="Heading2"/>
              <w:shd w:val="clear" w:color="auto" w:fill="FFFFFF"/>
              <w:spacing w:line="240" w:lineRule="auto"/>
              <w:ind w:firstLine="0"/>
              <w:rPr>
                <w:rFonts w:ascii="Times New Roman" w:hAnsi="Times New Roman"/>
                <w:sz w:val="22"/>
                <w:szCs w:val="22"/>
              </w:rPr>
            </w:pPr>
            <w:r w:rsidRPr="00495FB8">
              <w:rPr>
                <w:rFonts w:ascii="Times New Roman" w:hAnsi="Times New Roman"/>
                <w:b/>
                <w:sz w:val="22"/>
                <w:szCs w:val="22"/>
                <w:u w:val="single"/>
              </w:rPr>
              <w:t xml:space="preserve">Општинско такмичење </w:t>
            </w:r>
            <w:r w:rsidRPr="00495FB8">
              <w:rPr>
                <w:rFonts w:ascii="Times New Roman" w:hAnsi="Times New Roman"/>
                <w:sz w:val="22"/>
                <w:szCs w:val="22"/>
              </w:rPr>
              <w:t>(20</w:t>
            </w:r>
            <w:r>
              <w:rPr>
                <w:rFonts w:ascii="Times New Roman" w:hAnsi="Times New Roman"/>
                <w:sz w:val="22"/>
                <w:szCs w:val="22"/>
              </w:rPr>
              <w:t>.фебруар)</w:t>
            </w:r>
          </w:p>
          <w:p w:rsidR="00495FB8" w:rsidRPr="00495FB8" w:rsidRDefault="00495FB8" w:rsidP="00495FB8">
            <w:pPr>
              <w:pStyle w:val="NormalWeb"/>
              <w:shd w:val="clear" w:color="auto" w:fill="FFFFFF"/>
              <w:spacing w:before="0" w:after="0"/>
              <w:rPr>
                <w:sz w:val="22"/>
                <w:szCs w:val="22"/>
                <w:lang w:val="sr-Cyrl-CS"/>
              </w:rPr>
            </w:pPr>
            <w:r w:rsidRPr="00495FB8">
              <w:rPr>
                <w:sz w:val="22"/>
                <w:szCs w:val="22"/>
                <w:lang w:val="sr-Cyrl-CS"/>
              </w:rPr>
              <w:t xml:space="preserve">Срђан Антонић, 3/4 - 1.место                                                                                            </w:t>
            </w:r>
            <w:r>
              <w:rPr>
                <w:sz w:val="22"/>
                <w:szCs w:val="22"/>
                <w:lang w:val="sr-Cyrl-CS"/>
              </w:rPr>
              <w:t xml:space="preserve">                               А</w:t>
            </w:r>
            <w:r w:rsidRPr="00495FB8">
              <w:rPr>
                <w:sz w:val="22"/>
                <w:szCs w:val="22"/>
                <w:lang w:val="sr-Cyrl-CS"/>
              </w:rPr>
              <w:t>ндрија Јовановић, 3/3 - 1. место                                                                                             Вукашин Јевтић, 4/1 – 1.место                                                                                                                  ТамараРалић, 5/2 – 1.место                                                                                                   Милутин Пилиповић, 7/1 – 1. место                                                                                                Михаило Јанковић, 8/1 – 1.место (100 бодова)                                                                                                                                                                                                                                                                                                                                                                                                    Марко Поповић, 3/1 - 2.место</w:t>
            </w:r>
            <w:r w:rsidRPr="00495FB8">
              <w:rPr>
                <w:sz w:val="22"/>
                <w:szCs w:val="22"/>
                <w:lang w:val="sr-Cyrl-CS"/>
              </w:rPr>
              <w:br/>
              <w:t>Теодора Кузмић, 3/5 - 2.место                                                                                                     Андреј Вићић, 3/2 - 2.место                                                                                                           Јован Поповић, 4/1 – 2.место                                                                                                          Јана Ралић, 4/2 – 2. место                                                                                                               Тијана Цвејић, 5/1 – 2.место                                                                                                            Јован Гајић, 6/2 – 2.место                                                                                                  ПавлеМилићевић, 8/1 – 2.место                                                                                                           Нађа Бранковић, 3/3 - 3.место</w:t>
            </w:r>
            <w:r w:rsidRPr="00495FB8">
              <w:rPr>
                <w:sz w:val="22"/>
                <w:szCs w:val="22"/>
                <w:lang w:val="sr-Cyrl-CS"/>
              </w:rPr>
              <w:br/>
              <w:t>Андрија Матић, 3/3 – 3.место</w:t>
            </w:r>
            <w:r w:rsidRPr="00495FB8">
              <w:rPr>
                <w:sz w:val="22"/>
                <w:szCs w:val="22"/>
                <w:lang w:val="sr-Cyrl-CS"/>
              </w:rPr>
              <w:br/>
              <w:t xml:space="preserve">Андреј Јовановић, 4/1 – 3.место                                                                                                                         Нина Богићевић, 4/1 – 3.место                                                                                                                                         Ива Вучковић, 4/2 – 3.место                                                                                                                           Сара Аврамовић, 4/3, 3.место                                                                                                                      Вања Бошковић, 5/3 – 3.место                                                                                                      Александар Јанковић, 6/2 – 3.место                                                                                      </w:t>
            </w:r>
          </w:p>
          <w:p w:rsidR="00495FB8" w:rsidRPr="00D21CAD" w:rsidRDefault="00495FB8" w:rsidP="00495FB8">
            <w:pPr>
              <w:pStyle w:val="NormalWeb"/>
              <w:shd w:val="clear" w:color="auto" w:fill="FFFFFF"/>
              <w:spacing w:before="0" w:after="0"/>
              <w:rPr>
                <w:b/>
                <w:sz w:val="22"/>
                <w:szCs w:val="22"/>
                <w:u w:val="single"/>
                <w:lang w:val="sr-Cyrl-CS"/>
              </w:rPr>
            </w:pPr>
            <w:r w:rsidRPr="00D21CAD">
              <w:rPr>
                <w:sz w:val="22"/>
                <w:szCs w:val="22"/>
                <w:lang w:val="sr-Cyrl-CS"/>
              </w:rPr>
              <w:t xml:space="preserve">Ученици који су </w:t>
            </w:r>
            <w:r w:rsidRPr="00D21CAD">
              <w:rPr>
                <w:b/>
                <w:sz w:val="22"/>
                <w:szCs w:val="22"/>
                <w:lang w:val="sr-Cyrl-CS"/>
              </w:rPr>
              <w:t>похваљени</w:t>
            </w:r>
            <w:r w:rsidRPr="00D21CAD">
              <w:rPr>
                <w:sz w:val="22"/>
                <w:szCs w:val="22"/>
                <w:lang w:val="sr-Cyrl-CS"/>
              </w:rPr>
              <w:t xml:space="preserve"> за остварене резултате су:                                                          Димитрије Симић, 3/1                                                                                                                      </w:t>
            </w:r>
            <w:r w:rsidRPr="00D21CAD">
              <w:rPr>
                <w:sz w:val="22"/>
                <w:szCs w:val="22"/>
                <w:lang w:val="sr-Cyrl-CS"/>
              </w:rPr>
              <w:lastRenderedPageBreak/>
              <w:t>Душан Јоцић, 3/1                                                                                                                          Марија Миронова, 3/5                                                                                                                  Лука Бранковић, 3/</w:t>
            </w:r>
            <w:r w:rsidR="00D21CAD" w:rsidRPr="00DC37A8">
              <w:rPr>
                <w:sz w:val="22"/>
                <w:szCs w:val="22"/>
                <w:lang w:val="sr-Cyrl-CS"/>
              </w:rPr>
              <w:t>3</w:t>
            </w:r>
            <w:r w:rsidRPr="00D21CAD">
              <w:rPr>
                <w:sz w:val="22"/>
                <w:szCs w:val="22"/>
                <w:lang w:val="sr-Cyrl-CS"/>
              </w:rPr>
              <w:t xml:space="preserve">                                                                                                                      Софија Илић, 3/5                                                                                                                            Вук Јовановић, 3/3                                                                                                                          Реља Икодиновић, 3/</w:t>
            </w:r>
            <w:r w:rsidR="00D21CAD" w:rsidRPr="00DC37A8">
              <w:rPr>
                <w:sz w:val="22"/>
                <w:szCs w:val="22"/>
                <w:lang w:val="sr-Cyrl-CS"/>
              </w:rPr>
              <w:t>2</w:t>
            </w:r>
            <w:r w:rsidRPr="00D21CAD">
              <w:rPr>
                <w:sz w:val="22"/>
                <w:szCs w:val="22"/>
                <w:lang w:val="sr-Cyrl-CS"/>
              </w:rPr>
              <w:t xml:space="preserve">                                                                                                          Василије Вучковић, 4/2                                                                                                             Андреј Мијатовић, 4/4                                                                                                               Матеја Јанковић, 4/1                                                                                                               Марина Андрић, 4/</w:t>
            </w:r>
            <w:r w:rsidR="00D21CAD" w:rsidRPr="00DC37A8">
              <w:rPr>
                <w:sz w:val="22"/>
                <w:szCs w:val="22"/>
                <w:lang w:val="sr-Cyrl-CS"/>
              </w:rPr>
              <w:t>2</w:t>
            </w:r>
            <w:r w:rsidRPr="00D21CAD">
              <w:rPr>
                <w:sz w:val="22"/>
                <w:szCs w:val="22"/>
                <w:lang w:val="sr-Cyrl-CS"/>
              </w:rPr>
              <w:t xml:space="preserve">                                                                                                              Михаило Пајић, 4/1                                                                                                                  Николина Цвијановић, 6/2                                                                                                                     Елена Ђукић, 6/2                                                                                                                       Марина Богдановић, 8/1 </w:t>
            </w:r>
          </w:p>
          <w:p w:rsidR="00495FB8" w:rsidRPr="00ED6B5B" w:rsidRDefault="00495FB8" w:rsidP="00495FB8">
            <w:pPr>
              <w:pStyle w:val="NormalWeb"/>
              <w:shd w:val="clear" w:color="auto" w:fill="FFFFFF"/>
              <w:spacing w:before="0" w:after="0"/>
              <w:rPr>
                <w:sz w:val="22"/>
                <w:szCs w:val="22"/>
                <w:lang w:val="sr-Cyrl-CS"/>
              </w:rPr>
            </w:pPr>
            <w:r w:rsidRPr="00ED6B5B">
              <w:rPr>
                <w:b/>
                <w:sz w:val="22"/>
                <w:szCs w:val="22"/>
                <w:u w:val="single"/>
                <w:lang w:val="sr-Cyrl-CS"/>
              </w:rPr>
              <w:t>Окружно такмичење</w:t>
            </w:r>
          </w:p>
          <w:p w:rsidR="00495FB8" w:rsidRPr="00495FB8" w:rsidRDefault="00495FB8" w:rsidP="00495FB8">
            <w:pPr>
              <w:shd w:val="clear" w:color="auto" w:fill="FFFFFF"/>
              <w:rPr>
                <w:rFonts w:ascii="Times New Roman" w:hAnsi="Times New Roman"/>
                <w:szCs w:val="22"/>
              </w:rPr>
            </w:pPr>
            <w:r w:rsidRPr="00495FB8">
              <w:rPr>
                <w:rFonts w:ascii="Times New Roman" w:hAnsi="Times New Roman"/>
                <w:szCs w:val="22"/>
              </w:rPr>
              <w:t>Јован Поповић, 4/1, 1.место</w:t>
            </w:r>
          </w:p>
          <w:p w:rsidR="00495FB8" w:rsidRPr="00495FB8" w:rsidRDefault="00495FB8" w:rsidP="00495FB8">
            <w:pPr>
              <w:shd w:val="clear" w:color="auto" w:fill="FFFFFF"/>
              <w:rPr>
                <w:rFonts w:ascii="Times New Roman" w:hAnsi="Times New Roman"/>
                <w:szCs w:val="22"/>
              </w:rPr>
            </w:pPr>
            <w:r w:rsidRPr="00495FB8">
              <w:rPr>
                <w:rFonts w:ascii="Times New Roman" w:hAnsi="Times New Roman"/>
                <w:szCs w:val="22"/>
              </w:rPr>
              <w:t>Василије Вучковић, 4/2, 1.место</w:t>
            </w:r>
          </w:p>
          <w:p w:rsidR="00495FB8" w:rsidRPr="00495FB8" w:rsidRDefault="00495FB8" w:rsidP="00495FB8">
            <w:pPr>
              <w:shd w:val="clear" w:color="auto" w:fill="FFFFFF"/>
              <w:rPr>
                <w:rFonts w:ascii="Times New Roman" w:hAnsi="Times New Roman"/>
                <w:szCs w:val="22"/>
              </w:rPr>
            </w:pPr>
            <w:r w:rsidRPr="00495FB8">
              <w:rPr>
                <w:rFonts w:ascii="Times New Roman" w:hAnsi="Times New Roman"/>
                <w:szCs w:val="22"/>
              </w:rPr>
              <w:t xml:space="preserve">Милутин Пилиповић, 7/1 - 1. место                                                                                                                                   Михаило Јанковић, 8/1 – 1.место                                                                                                      </w:t>
            </w:r>
          </w:p>
          <w:p w:rsidR="00495FB8" w:rsidRPr="00495FB8" w:rsidRDefault="00495FB8" w:rsidP="00495FB8">
            <w:pPr>
              <w:shd w:val="clear" w:color="auto" w:fill="FFFFFF"/>
              <w:rPr>
                <w:rFonts w:ascii="Times New Roman" w:hAnsi="Times New Roman"/>
                <w:szCs w:val="22"/>
              </w:rPr>
            </w:pPr>
            <w:r w:rsidRPr="00495FB8">
              <w:rPr>
                <w:rFonts w:ascii="Times New Roman" w:hAnsi="Times New Roman"/>
                <w:szCs w:val="22"/>
              </w:rPr>
              <w:t>Марко Поповић, 3/1, 2.место</w:t>
            </w:r>
          </w:p>
          <w:p w:rsidR="00495FB8" w:rsidRPr="00495FB8" w:rsidRDefault="00495FB8" w:rsidP="00495FB8">
            <w:pPr>
              <w:shd w:val="clear" w:color="auto" w:fill="FFFFFF"/>
              <w:rPr>
                <w:rFonts w:ascii="Times New Roman" w:hAnsi="Times New Roman"/>
                <w:color w:val="FF0000"/>
                <w:szCs w:val="22"/>
              </w:rPr>
            </w:pPr>
            <w:r w:rsidRPr="00495FB8">
              <w:rPr>
                <w:rFonts w:ascii="Times New Roman" w:hAnsi="Times New Roman"/>
                <w:szCs w:val="22"/>
              </w:rPr>
              <w:t xml:space="preserve">Андрија Јовановић, 3/3 – 2.место                        </w:t>
            </w:r>
          </w:p>
          <w:p w:rsidR="00495FB8" w:rsidRPr="00495FB8" w:rsidRDefault="00495FB8" w:rsidP="00495FB8">
            <w:pPr>
              <w:shd w:val="clear" w:color="auto" w:fill="FFFFFF"/>
              <w:rPr>
                <w:rFonts w:ascii="Times New Roman" w:hAnsi="Times New Roman"/>
                <w:szCs w:val="22"/>
              </w:rPr>
            </w:pPr>
            <w:r w:rsidRPr="00495FB8">
              <w:rPr>
                <w:rFonts w:ascii="Times New Roman" w:hAnsi="Times New Roman"/>
                <w:szCs w:val="22"/>
              </w:rPr>
              <w:t xml:space="preserve">Тијана Цвејић, 5/1 – 3.место                                                                                                  </w:t>
            </w:r>
          </w:p>
          <w:p w:rsidR="00495FB8" w:rsidRPr="00495FB8" w:rsidRDefault="00495FB8" w:rsidP="00495FB8">
            <w:pPr>
              <w:shd w:val="clear" w:color="auto" w:fill="FFFFFF"/>
              <w:rPr>
                <w:rFonts w:ascii="Times New Roman" w:hAnsi="Times New Roman"/>
                <w:szCs w:val="22"/>
              </w:rPr>
            </w:pPr>
            <w:r w:rsidRPr="00495FB8">
              <w:rPr>
                <w:rFonts w:ascii="Times New Roman" w:hAnsi="Times New Roman"/>
                <w:szCs w:val="22"/>
              </w:rPr>
              <w:t>Душан Јоцић, 3/1, 3.место</w:t>
            </w:r>
          </w:p>
          <w:p w:rsidR="00495FB8" w:rsidRPr="00495FB8" w:rsidRDefault="00495FB8" w:rsidP="00495FB8">
            <w:pPr>
              <w:shd w:val="clear" w:color="auto" w:fill="FFFFFF"/>
              <w:rPr>
                <w:rFonts w:ascii="Times New Roman" w:hAnsi="Times New Roman"/>
                <w:szCs w:val="22"/>
              </w:rPr>
            </w:pPr>
            <w:r w:rsidRPr="00495FB8">
              <w:rPr>
                <w:rFonts w:ascii="Times New Roman" w:hAnsi="Times New Roman"/>
                <w:szCs w:val="22"/>
              </w:rPr>
              <w:t>Димитрије Симић, 3/1, 3.место</w:t>
            </w:r>
          </w:p>
          <w:p w:rsidR="00495FB8" w:rsidRPr="00495FB8" w:rsidRDefault="00495FB8" w:rsidP="00495FB8">
            <w:pPr>
              <w:shd w:val="clear" w:color="auto" w:fill="FFFFFF"/>
              <w:rPr>
                <w:rFonts w:ascii="Times New Roman" w:hAnsi="Times New Roman"/>
                <w:szCs w:val="22"/>
              </w:rPr>
            </w:pPr>
            <w:r w:rsidRPr="00495FB8">
              <w:rPr>
                <w:rFonts w:ascii="Times New Roman" w:hAnsi="Times New Roman"/>
                <w:szCs w:val="22"/>
              </w:rPr>
              <w:t>Вук Јовановић, 3/3, 3.место</w:t>
            </w:r>
          </w:p>
          <w:p w:rsidR="00495FB8" w:rsidRPr="00495FB8" w:rsidRDefault="00495FB8" w:rsidP="00495FB8">
            <w:pPr>
              <w:shd w:val="clear" w:color="auto" w:fill="FFFFFF"/>
              <w:rPr>
                <w:rFonts w:ascii="Times New Roman" w:hAnsi="Times New Roman"/>
                <w:szCs w:val="22"/>
              </w:rPr>
            </w:pPr>
            <w:r w:rsidRPr="00495FB8">
              <w:rPr>
                <w:rFonts w:ascii="Times New Roman" w:hAnsi="Times New Roman"/>
                <w:szCs w:val="22"/>
              </w:rPr>
              <w:t>Срђан Антонић, 3/4, 3.место</w:t>
            </w:r>
          </w:p>
          <w:p w:rsidR="00495FB8" w:rsidRPr="00495FB8" w:rsidRDefault="00495FB8" w:rsidP="00495FB8">
            <w:pPr>
              <w:shd w:val="clear" w:color="auto" w:fill="FFFFFF"/>
              <w:rPr>
                <w:rFonts w:ascii="Times New Roman" w:hAnsi="Times New Roman"/>
                <w:szCs w:val="22"/>
              </w:rPr>
            </w:pPr>
            <w:r w:rsidRPr="00495FB8">
              <w:rPr>
                <w:rFonts w:ascii="Times New Roman" w:hAnsi="Times New Roman"/>
                <w:szCs w:val="22"/>
              </w:rPr>
              <w:t>Теодора Кузмић, 3/5, 3.место</w:t>
            </w:r>
          </w:p>
          <w:p w:rsidR="00495FB8" w:rsidRPr="00495FB8" w:rsidRDefault="00495FB8" w:rsidP="00495FB8">
            <w:pPr>
              <w:shd w:val="clear" w:color="auto" w:fill="FFFFFF"/>
              <w:rPr>
                <w:rFonts w:ascii="Times New Roman" w:hAnsi="Times New Roman"/>
                <w:szCs w:val="22"/>
              </w:rPr>
            </w:pPr>
            <w:r w:rsidRPr="00495FB8">
              <w:rPr>
                <w:rFonts w:ascii="Times New Roman" w:hAnsi="Times New Roman"/>
                <w:szCs w:val="22"/>
              </w:rPr>
              <w:t>Вукашин Јевтић, 4/1, 3.место</w:t>
            </w:r>
          </w:p>
          <w:p w:rsidR="00495FB8" w:rsidRPr="00495FB8" w:rsidRDefault="00495FB8" w:rsidP="00495FB8">
            <w:pPr>
              <w:shd w:val="clear" w:color="auto" w:fill="FFFFFF"/>
              <w:rPr>
                <w:rFonts w:ascii="Times New Roman" w:hAnsi="Times New Roman"/>
                <w:szCs w:val="22"/>
              </w:rPr>
            </w:pPr>
            <w:r w:rsidRPr="00495FB8">
              <w:rPr>
                <w:rFonts w:ascii="Times New Roman" w:hAnsi="Times New Roman"/>
                <w:szCs w:val="22"/>
              </w:rPr>
              <w:t>Јана Ралић, 4/2, 3.место</w:t>
            </w:r>
          </w:p>
          <w:p w:rsidR="00495FB8" w:rsidRPr="00495FB8" w:rsidRDefault="00495FB8" w:rsidP="00495FB8">
            <w:pPr>
              <w:rPr>
                <w:rFonts w:ascii="Times New Roman" w:hAnsi="Times New Roman"/>
                <w:b/>
                <w:szCs w:val="22"/>
                <w:u w:val="single"/>
              </w:rPr>
            </w:pPr>
          </w:p>
          <w:p w:rsidR="00495FB8" w:rsidRPr="00495FB8" w:rsidRDefault="00495FB8" w:rsidP="00495FB8">
            <w:pPr>
              <w:rPr>
                <w:rFonts w:ascii="Times New Roman" w:hAnsi="Times New Roman"/>
                <w:szCs w:val="22"/>
              </w:rPr>
            </w:pPr>
            <w:r w:rsidRPr="00495FB8">
              <w:rPr>
                <w:rFonts w:ascii="Times New Roman" w:hAnsi="Times New Roman"/>
                <w:b/>
                <w:szCs w:val="22"/>
                <w:u w:val="single"/>
              </w:rPr>
              <w:t>Републичко такмичење</w:t>
            </w:r>
            <w:r w:rsidRPr="00495FB8">
              <w:rPr>
                <w:rFonts w:ascii="Times New Roman" w:hAnsi="Times New Roman"/>
                <w:szCs w:val="22"/>
              </w:rPr>
              <w:t xml:space="preserve"> (14.мај)</w:t>
            </w:r>
          </w:p>
          <w:p w:rsidR="00495FB8" w:rsidRPr="00495FB8" w:rsidRDefault="00495FB8" w:rsidP="00495FB8">
            <w:pPr>
              <w:rPr>
                <w:rFonts w:ascii="Times New Roman" w:hAnsi="Times New Roman"/>
                <w:szCs w:val="22"/>
              </w:rPr>
            </w:pPr>
          </w:p>
          <w:p w:rsidR="00495FB8" w:rsidRPr="00495FB8" w:rsidRDefault="00495FB8" w:rsidP="00495FB8">
            <w:pPr>
              <w:rPr>
                <w:rFonts w:ascii="Times New Roman" w:hAnsi="Times New Roman"/>
                <w:szCs w:val="22"/>
              </w:rPr>
            </w:pPr>
            <w:r w:rsidRPr="00495FB8">
              <w:rPr>
                <w:rFonts w:ascii="Times New Roman" w:hAnsi="Times New Roman"/>
                <w:szCs w:val="22"/>
              </w:rPr>
              <w:t>Михаило Јанковић, 8/1 – 3.место</w:t>
            </w:r>
          </w:p>
          <w:p w:rsidR="00495FB8" w:rsidRPr="00495FB8" w:rsidRDefault="00495FB8" w:rsidP="00495FB8">
            <w:pPr>
              <w:rPr>
                <w:rFonts w:ascii="Times New Roman" w:hAnsi="Times New Roman"/>
                <w:szCs w:val="22"/>
              </w:rPr>
            </w:pPr>
            <w:r w:rsidRPr="00495FB8">
              <w:rPr>
                <w:rFonts w:ascii="Times New Roman" w:hAnsi="Times New Roman"/>
                <w:szCs w:val="22"/>
              </w:rPr>
              <w:t>Милутин Пилиповић, 7/1</w:t>
            </w:r>
          </w:p>
          <w:p w:rsidR="00495FB8" w:rsidRPr="00495FB8" w:rsidRDefault="00495FB8" w:rsidP="00495FB8">
            <w:pPr>
              <w:rPr>
                <w:rFonts w:ascii="Times New Roman" w:hAnsi="Times New Roman"/>
                <w:color w:val="FF0000"/>
                <w:szCs w:val="22"/>
              </w:rPr>
            </w:pPr>
          </w:p>
          <w:p w:rsidR="00495FB8" w:rsidRPr="001E7EDA" w:rsidRDefault="00495FB8" w:rsidP="00495FB8">
            <w:pPr>
              <w:rPr>
                <w:rFonts w:ascii="Times New Roman" w:hAnsi="Times New Roman"/>
                <w:b/>
                <w:szCs w:val="22"/>
              </w:rPr>
            </w:pPr>
            <w:r w:rsidRPr="001E7EDA">
              <w:rPr>
                <w:rFonts w:ascii="Times New Roman" w:hAnsi="Times New Roman"/>
                <w:b/>
                <w:szCs w:val="22"/>
                <w:u w:val="single"/>
              </w:rPr>
              <w:t>Републичко математичко такмичење</w:t>
            </w:r>
            <w:r w:rsidRPr="001E7EDA">
              <w:rPr>
                <w:rFonts w:ascii="Times New Roman" w:hAnsi="Times New Roman"/>
                <w:b/>
                <w:szCs w:val="22"/>
              </w:rPr>
              <w:t xml:space="preserve"> „Кенгур без граница“                                </w:t>
            </w:r>
          </w:p>
          <w:p w:rsidR="00495FB8" w:rsidRPr="00495FB8" w:rsidRDefault="00495FB8" w:rsidP="00495FB8">
            <w:pPr>
              <w:rPr>
                <w:rFonts w:ascii="Times New Roman" w:hAnsi="Times New Roman"/>
                <w:color w:val="FF0000"/>
                <w:szCs w:val="22"/>
              </w:rPr>
            </w:pPr>
          </w:p>
          <w:p w:rsidR="00495FB8" w:rsidRPr="00495FB8" w:rsidRDefault="00495FB8" w:rsidP="00495FB8">
            <w:pPr>
              <w:shd w:val="clear" w:color="auto" w:fill="FFFFFF"/>
              <w:rPr>
                <w:rFonts w:ascii="Times New Roman" w:hAnsi="Times New Roman"/>
                <w:szCs w:val="22"/>
                <w:shd w:val="clear" w:color="auto" w:fill="FFFFFF"/>
              </w:rPr>
            </w:pPr>
            <w:r w:rsidRPr="00495FB8">
              <w:rPr>
                <w:rFonts w:ascii="Times New Roman" w:hAnsi="Times New Roman"/>
                <w:szCs w:val="22"/>
                <w:shd w:val="clear" w:color="auto" w:fill="FFFFFF"/>
              </w:rPr>
              <w:t>На математичком такмичењу ,,Кенгур“ ученици III-2 су постигли одличне резултате.</w:t>
            </w:r>
          </w:p>
          <w:p w:rsidR="00495FB8" w:rsidRPr="00495FB8" w:rsidRDefault="00495FB8" w:rsidP="00495FB8">
            <w:pPr>
              <w:shd w:val="clear" w:color="auto" w:fill="FFFFFF"/>
              <w:rPr>
                <w:rFonts w:ascii="Times New Roman" w:hAnsi="Times New Roman"/>
                <w:szCs w:val="22"/>
                <w:shd w:val="clear" w:color="auto" w:fill="FFFFFF"/>
              </w:rPr>
            </w:pPr>
            <w:r w:rsidRPr="00495FB8">
              <w:rPr>
                <w:rFonts w:ascii="Times New Roman" w:hAnsi="Times New Roman"/>
                <w:szCs w:val="22"/>
              </w:rPr>
              <w:br/>
            </w:r>
            <w:r w:rsidRPr="00495FB8">
              <w:rPr>
                <w:rFonts w:ascii="Times New Roman" w:hAnsi="Times New Roman"/>
                <w:szCs w:val="22"/>
                <w:shd w:val="clear" w:color="auto" w:fill="FFFFFF"/>
              </w:rPr>
              <w:t>Алекса Ракић, 73.75</w:t>
            </w:r>
            <w:r w:rsidRPr="00495FB8">
              <w:rPr>
                <w:rFonts w:ascii="Times New Roman" w:hAnsi="Times New Roman"/>
                <w:szCs w:val="22"/>
              </w:rPr>
              <w:t xml:space="preserve"> - </w:t>
            </w:r>
            <w:r w:rsidRPr="00495FB8">
              <w:rPr>
                <w:rFonts w:ascii="Times New Roman" w:hAnsi="Times New Roman"/>
                <w:szCs w:val="22"/>
                <w:shd w:val="clear" w:color="auto" w:fill="FFFFFF"/>
              </w:rPr>
              <w:t>похвала</w:t>
            </w:r>
          </w:p>
          <w:p w:rsidR="00495FB8" w:rsidRPr="00495FB8" w:rsidRDefault="00495FB8" w:rsidP="00495FB8">
            <w:pPr>
              <w:shd w:val="clear" w:color="auto" w:fill="FFFFFF"/>
              <w:rPr>
                <w:rFonts w:ascii="Times New Roman" w:hAnsi="Times New Roman"/>
                <w:szCs w:val="22"/>
              </w:rPr>
            </w:pPr>
            <w:r w:rsidRPr="00495FB8">
              <w:rPr>
                <w:rFonts w:ascii="Times New Roman" w:hAnsi="Times New Roman"/>
                <w:szCs w:val="22"/>
                <w:shd w:val="clear" w:color="auto" w:fill="FFFFFF"/>
              </w:rPr>
              <w:t>Катарина Лазаревић, 63.75 - похвала</w:t>
            </w:r>
            <w:r w:rsidRPr="00495FB8">
              <w:rPr>
                <w:rFonts w:ascii="Times New Roman" w:hAnsi="Times New Roman"/>
                <w:szCs w:val="22"/>
              </w:rPr>
              <w:br/>
            </w:r>
            <w:r w:rsidRPr="00495FB8">
              <w:rPr>
                <w:rFonts w:ascii="Times New Roman" w:hAnsi="Times New Roman"/>
                <w:szCs w:val="22"/>
                <w:shd w:val="clear" w:color="auto" w:fill="FFFFFF"/>
              </w:rPr>
              <w:t>Андрија Симеуновић, 58.75</w:t>
            </w:r>
            <w:r w:rsidRPr="00495FB8">
              <w:rPr>
                <w:rFonts w:ascii="Times New Roman" w:hAnsi="Times New Roman"/>
                <w:szCs w:val="22"/>
              </w:rPr>
              <w:br/>
            </w:r>
            <w:r w:rsidRPr="00495FB8">
              <w:rPr>
                <w:rFonts w:ascii="Times New Roman" w:hAnsi="Times New Roman"/>
                <w:szCs w:val="22"/>
                <w:shd w:val="clear" w:color="auto" w:fill="FFFFFF"/>
              </w:rPr>
              <w:t>Андреј Вићић, 40.75</w:t>
            </w:r>
            <w:r w:rsidRPr="00495FB8">
              <w:rPr>
                <w:rFonts w:ascii="Times New Roman" w:hAnsi="Times New Roman"/>
                <w:szCs w:val="22"/>
              </w:rPr>
              <w:br/>
            </w:r>
            <w:r w:rsidRPr="00495FB8">
              <w:rPr>
                <w:rFonts w:ascii="Times New Roman" w:hAnsi="Times New Roman"/>
                <w:szCs w:val="22"/>
                <w:shd w:val="clear" w:color="auto" w:fill="FFFFFF"/>
              </w:rPr>
              <w:t>Хана Продановић, 40</w:t>
            </w:r>
            <w:r w:rsidRPr="00495FB8">
              <w:rPr>
                <w:rFonts w:ascii="Times New Roman" w:hAnsi="Times New Roman"/>
                <w:szCs w:val="22"/>
              </w:rPr>
              <w:br/>
            </w:r>
            <w:r w:rsidRPr="00495FB8">
              <w:rPr>
                <w:rFonts w:ascii="Times New Roman" w:hAnsi="Times New Roman"/>
                <w:szCs w:val="22"/>
                <w:shd w:val="clear" w:color="auto" w:fill="FFFFFF"/>
              </w:rPr>
              <w:t>Давид Исаковић, 38.5</w:t>
            </w:r>
            <w:r w:rsidRPr="00495FB8">
              <w:rPr>
                <w:rFonts w:ascii="Times New Roman" w:hAnsi="Times New Roman"/>
                <w:szCs w:val="22"/>
              </w:rPr>
              <w:br/>
            </w:r>
            <w:r w:rsidRPr="00495FB8">
              <w:rPr>
                <w:rFonts w:ascii="Times New Roman" w:hAnsi="Times New Roman"/>
                <w:szCs w:val="22"/>
                <w:shd w:val="clear" w:color="auto" w:fill="FFFFFF"/>
              </w:rPr>
              <w:t>Павле Жакић, 35</w:t>
            </w:r>
            <w:r w:rsidRPr="00495FB8">
              <w:rPr>
                <w:rFonts w:ascii="Times New Roman" w:hAnsi="Times New Roman"/>
                <w:szCs w:val="22"/>
              </w:rPr>
              <w:br/>
            </w:r>
            <w:r w:rsidRPr="00495FB8">
              <w:rPr>
                <w:rFonts w:ascii="Times New Roman" w:hAnsi="Times New Roman"/>
                <w:szCs w:val="22"/>
                <w:shd w:val="clear" w:color="auto" w:fill="FFFFFF"/>
              </w:rPr>
              <w:t>Миа Комановић, 33.75</w:t>
            </w:r>
            <w:r w:rsidRPr="00495FB8">
              <w:rPr>
                <w:rFonts w:ascii="Times New Roman" w:hAnsi="Times New Roman"/>
                <w:szCs w:val="22"/>
              </w:rPr>
              <w:br/>
            </w:r>
            <w:r w:rsidRPr="00495FB8">
              <w:rPr>
                <w:rFonts w:ascii="Times New Roman" w:hAnsi="Times New Roman"/>
                <w:szCs w:val="22"/>
                <w:shd w:val="clear" w:color="auto" w:fill="FFFFFF"/>
              </w:rPr>
              <w:t>Реља Икодиновић ,31.5</w:t>
            </w:r>
            <w:r w:rsidRPr="00495FB8">
              <w:rPr>
                <w:rFonts w:ascii="Times New Roman" w:hAnsi="Times New Roman"/>
                <w:szCs w:val="22"/>
              </w:rPr>
              <w:br/>
            </w:r>
            <w:r w:rsidRPr="00495FB8">
              <w:rPr>
                <w:rFonts w:ascii="Times New Roman" w:hAnsi="Times New Roman"/>
                <w:szCs w:val="22"/>
                <w:shd w:val="clear" w:color="auto" w:fill="FFFFFF"/>
              </w:rPr>
              <w:lastRenderedPageBreak/>
              <w:t>Миладин Мијаиловић, 31.25</w:t>
            </w:r>
            <w:r w:rsidRPr="00495FB8">
              <w:rPr>
                <w:rFonts w:ascii="Times New Roman" w:hAnsi="Times New Roman"/>
                <w:szCs w:val="22"/>
              </w:rPr>
              <w:br/>
            </w:r>
            <w:r w:rsidRPr="00495FB8">
              <w:rPr>
                <w:rFonts w:ascii="Times New Roman" w:hAnsi="Times New Roman"/>
                <w:szCs w:val="22"/>
                <w:shd w:val="clear" w:color="auto" w:fill="FFFFFF"/>
              </w:rPr>
              <w:t>Нађа Ђуричић, 22.25</w:t>
            </w:r>
            <w:r w:rsidRPr="00495FB8">
              <w:rPr>
                <w:rFonts w:ascii="Times New Roman" w:hAnsi="Times New Roman"/>
                <w:szCs w:val="22"/>
              </w:rPr>
              <w:br/>
            </w:r>
            <w:r w:rsidRPr="00495FB8">
              <w:rPr>
                <w:rFonts w:ascii="Times New Roman" w:hAnsi="Times New Roman"/>
                <w:szCs w:val="22"/>
                <w:shd w:val="clear" w:color="auto" w:fill="FFFFFF"/>
              </w:rPr>
              <w:t>Ђурђа Антонијевић, 21.25</w:t>
            </w:r>
          </w:p>
          <w:p w:rsidR="00495FB8" w:rsidRPr="00495FB8" w:rsidRDefault="00495FB8" w:rsidP="001E7EDA">
            <w:pPr>
              <w:pStyle w:val="Heading2"/>
              <w:spacing w:line="240" w:lineRule="auto"/>
              <w:ind w:firstLine="0"/>
              <w:rPr>
                <w:rFonts w:ascii="Times New Roman" w:hAnsi="Times New Roman"/>
                <w:b/>
                <w:color w:val="FF0000"/>
                <w:sz w:val="22"/>
                <w:szCs w:val="22"/>
              </w:rPr>
            </w:pPr>
          </w:p>
          <w:p w:rsidR="00495FB8" w:rsidRPr="00495FB8" w:rsidRDefault="00495FB8" w:rsidP="00495FB8">
            <w:pPr>
              <w:pStyle w:val="Heading2"/>
              <w:spacing w:line="240" w:lineRule="auto"/>
              <w:rPr>
                <w:rFonts w:ascii="Times New Roman" w:hAnsi="Times New Roman"/>
                <w:b/>
                <w:color w:val="FF0000"/>
                <w:sz w:val="22"/>
                <w:szCs w:val="22"/>
              </w:rPr>
            </w:pPr>
          </w:p>
          <w:p w:rsidR="00495FB8" w:rsidRPr="00495FB8" w:rsidRDefault="00495FB8" w:rsidP="00495FB8">
            <w:pPr>
              <w:pStyle w:val="Heading2"/>
              <w:shd w:val="clear" w:color="auto" w:fill="FFFFFF"/>
              <w:spacing w:line="240" w:lineRule="auto"/>
              <w:ind w:firstLine="0"/>
              <w:jc w:val="center"/>
              <w:rPr>
                <w:rFonts w:ascii="Times New Roman" w:hAnsi="Times New Roman"/>
                <w:b/>
                <w:sz w:val="22"/>
                <w:szCs w:val="22"/>
              </w:rPr>
            </w:pPr>
            <w:r w:rsidRPr="00495FB8">
              <w:rPr>
                <w:rFonts w:ascii="Times New Roman" w:hAnsi="Times New Roman"/>
                <w:b/>
                <w:sz w:val="22"/>
                <w:szCs w:val="22"/>
              </w:rPr>
              <w:t>16. дописна математичка олимпијада</w:t>
            </w:r>
          </w:p>
          <w:p w:rsidR="00495FB8" w:rsidRPr="00495FB8" w:rsidRDefault="00495FB8" w:rsidP="00495FB8">
            <w:pPr>
              <w:pStyle w:val="NormalWeb"/>
              <w:shd w:val="clear" w:color="auto" w:fill="FFFFFF"/>
              <w:rPr>
                <w:sz w:val="22"/>
                <w:szCs w:val="22"/>
                <w:lang w:val="sr-Latn-CS"/>
              </w:rPr>
            </w:pPr>
            <w:r w:rsidRPr="00495FB8">
              <w:rPr>
                <w:b/>
                <w:i/>
                <w:sz w:val="22"/>
                <w:szCs w:val="22"/>
                <w:lang w:val="sr-Latn-CS"/>
              </w:rPr>
              <w:t>друго коло олимпијаде</w:t>
            </w:r>
          </w:p>
          <w:p w:rsidR="00495FB8" w:rsidRPr="00495FB8" w:rsidRDefault="00495FB8" w:rsidP="00495FB8">
            <w:pPr>
              <w:pStyle w:val="NormalWeb"/>
              <w:shd w:val="clear" w:color="auto" w:fill="FFFFFF"/>
              <w:rPr>
                <w:sz w:val="22"/>
                <w:szCs w:val="22"/>
                <w:lang w:val="sr-Latn-CS"/>
              </w:rPr>
            </w:pPr>
            <w:r w:rsidRPr="00495FB8">
              <w:rPr>
                <w:sz w:val="22"/>
                <w:szCs w:val="22"/>
                <w:lang w:val="sr-Latn-CS"/>
              </w:rPr>
              <w:t>Вања Бошковић, 5/3 - 1. награда (100 бодова)                                                                                                                                        Јован Гајић, 6/2 - 1. награда (100 бодова)                                                                                                                                    Милутин Пилиповић, 7/1 - 1. награда (100 бодова)                                                                              Ученици су се пласирали у финално такмичење, али због епидемиолошке ситуације, ове године финале није одржано.</w:t>
            </w:r>
          </w:p>
          <w:p w:rsidR="00495FB8" w:rsidRPr="00495FB8" w:rsidRDefault="00495FB8" w:rsidP="00495FB8">
            <w:pPr>
              <w:pStyle w:val="NormalWeb"/>
              <w:shd w:val="clear" w:color="auto" w:fill="FFFFFF"/>
              <w:rPr>
                <w:sz w:val="22"/>
                <w:szCs w:val="22"/>
                <w:lang w:val="sr-Latn-CS"/>
              </w:rPr>
            </w:pPr>
            <w:r w:rsidRPr="00495FB8">
              <w:rPr>
                <w:sz w:val="22"/>
                <w:szCs w:val="22"/>
                <w:lang w:val="sr-Latn-CS"/>
              </w:rPr>
              <w:t>Николина Цвијановић, 6/2 - 2. награда (96 бодова)                                                                                                              Марина Богдановић, 8/1 - 2. награда (96 бодова)                                                                             Елена Ђукић, 6/2 - 3. награда (92 бода)                                                                                                  Михаило Јанковић, 8/1 - 3. награда (92 бода)Павле Милићевић,  8/1 – похвала (82 бода)</w:t>
            </w:r>
          </w:p>
          <w:p w:rsidR="00495FB8" w:rsidRPr="00495FB8" w:rsidRDefault="00495FB8" w:rsidP="00495FB8">
            <w:pPr>
              <w:pStyle w:val="NormalWeb"/>
              <w:shd w:val="clear" w:color="auto" w:fill="FFFFFF"/>
              <w:rPr>
                <w:color w:val="FF0000"/>
                <w:sz w:val="22"/>
                <w:szCs w:val="22"/>
                <w:lang w:val="sr-Latn-CS"/>
              </w:rPr>
            </w:pPr>
          </w:p>
        </w:tc>
      </w:tr>
      <w:tr w:rsidR="00EB2280" w:rsidRPr="00495FB8" w:rsidTr="00740FC4">
        <w:trPr>
          <w:trHeight w:val="1439"/>
        </w:trPr>
        <w:tc>
          <w:tcPr>
            <w:tcW w:w="8571" w:type="dxa"/>
            <w:shd w:val="clear" w:color="auto" w:fill="auto"/>
          </w:tcPr>
          <w:p w:rsidR="00EB2280" w:rsidRDefault="00EB2280" w:rsidP="00EB2280">
            <w:pPr>
              <w:pStyle w:val="Heading2"/>
              <w:shd w:val="clear" w:color="auto" w:fill="FFFFFF"/>
              <w:spacing w:line="240" w:lineRule="auto"/>
              <w:ind w:firstLine="0"/>
              <w:jc w:val="left"/>
              <w:rPr>
                <w:rFonts w:ascii="Times New Roman" w:hAnsi="Times New Roman"/>
                <w:b/>
                <w:sz w:val="22"/>
                <w:szCs w:val="22"/>
              </w:rPr>
            </w:pPr>
            <w:r w:rsidRPr="00EB2280">
              <w:rPr>
                <w:rFonts w:ascii="Times New Roman" w:hAnsi="Times New Roman"/>
                <w:b/>
                <w:sz w:val="22"/>
                <w:szCs w:val="22"/>
              </w:rPr>
              <w:lastRenderedPageBreak/>
              <w:t>БИОЛОГИЈА</w:t>
            </w:r>
          </w:p>
          <w:p w:rsidR="00EB2280" w:rsidRDefault="00EB2280" w:rsidP="00EB2280">
            <w:pPr>
              <w:rPr>
                <w:rFonts w:asciiTheme="minorHAnsi" w:hAnsiTheme="minorHAnsi"/>
              </w:rPr>
            </w:pPr>
          </w:p>
          <w:p w:rsidR="00EB2280" w:rsidRDefault="00EB2280" w:rsidP="00EB2280">
            <w:pPr>
              <w:rPr>
                <w:rFonts w:ascii="Times New Roman" w:hAnsi="Times New Roman"/>
                <w:b/>
                <w:u w:val="single"/>
              </w:rPr>
            </w:pPr>
            <w:r w:rsidRPr="00EB2280">
              <w:rPr>
                <w:rFonts w:ascii="Times New Roman" w:hAnsi="Times New Roman"/>
                <w:b/>
                <w:u w:val="single"/>
              </w:rPr>
              <w:t>Општинско такмичење</w:t>
            </w:r>
          </w:p>
          <w:p w:rsidR="00EB2280" w:rsidRDefault="00EB2280" w:rsidP="00EB2280">
            <w:pPr>
              <w:rPr>
                <w:rFonts w:ascii="Times New Roman" w:hAnsi="Times New Roman"/>
                <w:b/>
                <w:u w:val="single"/>
              </w:rPr>
            </w:pPr>
          </w:p>
          <w:p w:rsidR="00EB2280" w:rsidRDefault="00EB2280" w:rsidP="00EB2280">
            <w:pPr>
              <w:rPr>
                <w:rFonts w:ascii="Times New Roman" w:hAnsi="Times New Roman"/>
              </w:rPr>
            </w:pPr>
            <w:r>
              <w:rPr>
                <w:rFonts w:ascii="Times New Roman" w:hAnsi="Times New Roman"/>
              </w:rPr>
              <w:t>Анђела Човић, 5/3, 1.место</w:t>
            </w:r>
          </w:p>
          <w:p w:rsidR="00EB2280" w:rsidRDefault="00EB2280" w:rsidP="00EB2280">
            <w:pPr>
              <w:rPr>
                <w:rFonts w:ascii="Times New Roman" w:hAnsi="Times New Roman"/>
              </w:rPr>
            </w:pPr>
            <w:r>
              <w:rPr>
                <w:rFonts w:ascii="Times New Roman" w:hAnsi="Times New Roman"/>
              </w:rPr>
              <w:t>Јован Томанић, 5/3, 1.место</w:t>
            </w:r>
          </w:p>
          <w:p w:rsidR="00EB2280" w:rsidRDefault="00EB2280" w:rsidP="00EB2280">
            <w:pPr>
              <w:rPr>
                <w:rFonts w:ascii="Times New Roman" w:hAnsi="Times New Roman"/>
              </w:rPr>
            </w:pPr>
            <w:r>
              <w:rPr>
                <w:rFonts w:ascii="Times New Roman" w:hAnsi="Times New Roman"/>
              </w:rPr>
              <w:t>Александар Јанковић, 6/2, 1.место</w:t>
            </w:r>
          </w:p>
          <w:p w:rsidR="00EB2280" w:rsidRDefault="00EB2280" w:rsidP="00EB2280">
            <w:pPr>
              <w:rPr>
                <w:rFonts w:ascii="Times New Roman" w:hAnsi="Times New Roman"/>
              </w:rPr>
            </w:pPr>
            <w:r>
              <w:rPr>
                <w:rFonts w:ascii="Times New Roman" w:hAnsi="Times New Roman"/>
              </w:rPr>
              <w:t>Емилија Пајић, 6/3, 1.место</w:t>
            </w:r>
          </w:p>
          <w:p w:rsidR="00EB2280" w:rsidRDefault="00EB2280" w:rsidP="00EB2280">
            <w:pPr>
              <w:rPr>
                <w:rFonts w:ascii="Times New Roman" w:hAnsi="Times New Roman"/>
              </w:rPr>
            </w:pPr>
            <w:r>
              <w:rPr>
                <w:rFonts w:ascii="Times New Roman" w:hAnsi="Times New Roman"/>
              </w:rPr>
              <w:t>Ђурђина Павловић, 6/3, 1.место</w:t>
            </w:r>
          </w:p>
          <w:p w:rsidR="00EB2280" w:rsidRDefault="00EB2280" w:rsidP="00EB2280">
            <w:pPr>
              <w:rPr>
                <w:rFonts w:ascii="Times New Roman" w:hAnsi="Times New Roman"/>
              </w:rPr>
            </w:pPr>
            <w:r>
              <w:rPr>
                <w:rFonts w:ascii="Times New Roman" w:hAnsi="Times New Roman"/>
              </w:rPr>
              <w:t>Николина Јефтић, 8/1, 1.место</w:t>
            </w:r>
          </w:p>
          <w:p w:rsidR="00EB2280" w:rsidRDefault="00EB2280" w:rsidP="00EB2280">
            <w:pPr>
              <w:rPr>
                <w:rFonts w:ascii="Times New Roman" w:hAnsi="Times New Roman"/>
              </w:rPr>
            </w:pPr>
            <w:r>
              <w:rPr>
                <w:rFonts w:ascii="Times New Roman" w:hAnsi="Times New Roman"/>
              </w:rPr>
              <w:t>Тамара Ралић, 5/2, 2.место</w:t>
            </w:r>
          </w:p>
          <w:p w:rsidR="00EB2280" w:rsidRDefault="00EB2280" w:rsidP="00EB2280">
            <w:pPr>
              <w:rPr>
                <w:rFonts w:ascii="Times New Roman" w:hAnsi="Times New Roman"/>
              </w:rPr>
            </w:pPr>
            <w:r>
              <w:rPr>
                <w:rFonts w:ascii="Times New Roman" w:hAnsi="Times New Roman"/>
              </w:rPr>
              <w:t>Марта Икодиновић, 5/3, 2.место</w:t>
            </w:r>
          </w:p>
          <w:p w:rsidR="00EB2280" w:rsidRDefault="00EB2280" w:rsidP="00EB2280">
            <w:pPr>
              <w:rPr>
                <w:rFonts w:ascii="Times New Roman" w:hAnsi="Times New Roman"/>
              </w:rPr>
            </w:pPr>
            <w:r>
              <w:rPr>
                <w:rFonts w:ascii="Times New Roman" w:hAnsi="Times New Roman"/>
              </w:rPr>
              <w:t>Елена Томић, 6/3, 2.место</w:t>
            </w:r>
          </w:p>
          <w:p w:rsidR="00EB2280" w:rsidRDefault="00EB2280" w:rsidP="00EB2280">
            <w:pPr>
              <w:rPr>
                <w:rFonts w:ascii="Times New Roman" w:hAnsi="Times New Roman"/>
              </w:rPr>
            </w:pPr>
            <w:r>
              <w:rPr>
                <w:rFonts w:ascii="Times New Roman" w:hAnsi="Times New Roman"/>
              </w:rPr>
              <w:t>Селена Пејић, 7/2, 2.место</w:t>
            </w:r>
          </w:p>
          <w:p w:rsidR="00EB2280" w:rsidRDefault="00EB2280" w:rsidP="00EB2280">
            <w:pPr>
              <w:rPr>
                <w:rFonts w:ascii="Times New Roman" w:hAnsi="Times New Roman"/>
              </w:rPr>
            </w:pPr>
            <w:r>
              <w:rPr>
                <w:rFonts w:ascii="Times New Roman" w:hAnsi="Times New Roman"/>
              </w:rPr>
              <w:t>Ива Станковић, 5/3, 3.место</w:t>
            </w:r>
          </w:p>
          <w:p w:rsidR="00EB2280" w:rsidRDefault="00EB2280" w:rsidP="00EB2280">
            <w:pPr>
              <w:rPr>
                <w:rFonts w:ascii="Times New Roman" w:hAnsi="Times New Roman"/>
              </w:rPr>
            </w:pPr>
            <w:r>
              <w:rPr>
                <w:rFonts w:ascii="Times New Roman" w:hAnsi="Times New Roman"/>
              </w:rPr>
              <w:t>Србољуб Ковачевић, 6/3, 3.место</w:t>
            </w:r>
          </w:p>
          <w:p w:rsidR="00EB2280" w:rsidRDefault="00EB2280" w:rsidP="00EB2280">
            <w:pPr>
              <w:rPr>
                <w:rFonts w:ascii="Times New Roman" w:hAnsi="Times New Roman"/>
              </w:rPr>
            </w:pPr>
            <w:r>
              <w:rPr>
                <w:rFonts w:ascii="Times New Roman" w:hAnsi="Times New Roman"/>
              </w:rPr>
              <w:t>Јована Поповић, 7/1, 3.место</w:t>
            </w:r>
          </w:p>
          <w:p w:rsidR="00EB2280" w:rsidRDefault="00EB2280" w:rsidP="00EB2280">
            <w:pPr>
              <w:rPr>
                <w:rFonts w:ascii="Times New Roman" w:hAnsi="Times New Roman"/>
              </w:rPr>
            </w:pPr>
            <w:r>
              <w:rPr>
                <w:rFonts w:ascii="Times New Roman" w:hAnsi="Times New Roman"/>
              </w:rPr>
              <w:t>Уна Петровић, 8/3, 3.место</w:t>
            </w:r>
          </w:p>
          <w:p w:rsidR="00EB2280" w:rsidRDefault="00EB2280" w:rsidP="00EB2280">
            <w:pPr>
              <w:rPr>
                <w:rFonts w:ascii="Times New Roman" w:hAnsi="Times New Roman"/>
              </w:rPr>
            </w:pPr>
            <w:r>
              <w:rPr>
                <w:rFonts w:ascii="Times New Roman" w:hAnsi="Times New Roman"/>
              </w:rPr>
              <w:t>Славица Матић, 8/3, 3.место</w:t>
            </w:r>
          </w:p>
          <w:p w:rsidR="00EB2280" w:rsidRDefault="00EB2280" w:rsidP="00EB2280">
            <w:pPr>
              <w:rPr>
                <w:rFonts w:ascii="Times New Roman" w:hAnsi="Times New Roman"/>
              </w:rPr>
            </w:pPr>
          </w:p>
          <w:p w:rsidR="00EB2280" w:rsidRPr="00EB2280" w:rsidRDefault="00EB2280" w:rsidP="00EB2280">
            <w:pPr>
              <w:rPr>
                <w:rFonts w:ascii="Times New Roman" w:hAnsi="Times New Roman"/>
                <w:b/>
                <w:u w:val="single"/>
              </w:rPr>
            </w:pPr>
            <w:r w:rsidRPr="00EB2280">
              <w:rPr>
                <w:rFonts w:ascii="Times New Roman" w:hAnsi="Times New Roman"/>
                <w:b/>
                <w:u w:val="single"/>
              </w:rPr>
              <w:t>Окружно такмичење</w:t>
            </w:r>
          </w:p>
          <w:p w:rsidR="00EB2280" w:rsidRDefault="00EB2280" w:rsidP="00EB2280">
            <w:pPr>
              <w:rPr>
                <w:rFonts w:ascii="Times New Roman" w:hAnsi="Times New Roman"/>
              </w:rPr>
            </w:pPr>
          </w:p>
          <w:p w:rsidR="00EB2280" w:rsidRDefault="00EB2280" w:rsidP="00EB2280">
            <w:pPr>
              <w:rPr>
                <w:rFonts w:ascii="Times New Roman" w:hAnsi="Times New Roman"/>
              </w:rPr>
            </w:pPr>
            <w:r>
              <w:rPr>
                <w:rFonts w:ascii="Times New Roman" w:hAnsi="Times New Roman"/>
              </w:rPr>
              <w:t>Александар Јанковић, 6/2, 1.место</w:t>
            </w:r>
          </w:p>
          <w:p w:rsidR="00EB2280" w:rsidRDefault="00EB2280" w:rsidP="00EB2280">
            <w:pPr>
              <w:rPr>
                <w:rFonts w:ascii="Times New Roman" w:hAnsi="Times New Roman"/>
              </w:rPr>
            </w:pPr>
            <w:r>
              <w:rPr>
                <w:rFonts w:ascii="Times New Roman" w:hAnsi="Times New Roman"/>
              </w:rPr>
              <w:t xml:space="preserve">Јован Томанић, 5/3, 2.место </w:t>
            </w:r>
          </w:p>
          <w:p w:rsidR="00EB2280" w:rsidRDefault="00EB2280" w:rsidP="00EB2280">
            <w:pPr>
              <w:rPr>
                <w:rFonts w:ascii="Times New Roman" w:hAnsi="Times New Roman"/>
              </w:rPr>
            </w:pPr>
            <w:r>
              <w:rPr>
                <w:rFonts w:ascii="Times New Roman" w:hAnsi="Times New Roman"/>
              </w:rPr>
              <w:t>Тамара Ралић, 5/2, 3.место</w:t>
            </w:r>
          </w:p>
          <w:p w:rsidR="00EB2280" w:rsidRDefault="00EB2280" w:rsidP="00EB2280">
            <w:pPr>
              <w:rPr>
                <w:rFonts w:ascii="Times New Roman" w:hAnsi="Times New Roman"/>
              </w:rPr>
            </w:pPr>
            <w:r>
              <w:rPr>
                <w:rFonts w:ascii="Times New Roman" w:hAnsi="Times New Roman"/>
              </w:rPr>
              <w:t>Анђела Човић, 5/3, 3.место</w:t>
            </w:r>
          </w:p>
          <w:p w:rsidR="00EB2280" w:rsidRDefault="00EB2280" w:rsidP="00EB2280">
            <w:pPr>
              <w:rPr>
                <w:rFonts w:ascii="Times New Roman" w:hAnsi="Times New Roman"/>
              </w:rPr>
            </w:pPr>
            <w:r>
              <w:rPr>
                <w:rFonts w:ascii="Times New Roman" w:hAnsi="Times New Roman"/>
              </w:rPr>
              <w:t>Марта Икодиновић, 5/3, 3.место</w:t>
            </w:r>
          </w:p>
          <w:p w:rsidR="00EB2280" w:rsidRDefault="00EB2280" w:rsidP="00EB2280">
            <w:pPr>
              <w:rPr>
                <w:rFonts w:ascii="Times New Roman" w:hAnsi="Times New Roman"/>
              </w:rPr>
            </w:pPr>
            <w:r>
              <w:rPr>
                <w:rFonts w:ascii="Times New Roman" w:hAnsi="Times New Roman"/>
              </w:rPr>
              <w:t>Ива Станковић, 5/3, 3.место</w:t>
            </w:r>
          </w:p>
          <w:p w:rsidR="00EB2280" w:rsidRDefault="00EB2280" w:rsidP="00EB2280">
            <w:pPr>
              <w:rPr>
                <w:rFonts w:ascii="Times New Roman" w:hAnsi="Times New Roman"/>
              </w:rPr>
            </w:pPr>
            <w:r>
              <w:rPr>
                <w:rFonts w:ascii="Times New Roman" w:hAnsi="Times New Roman"/>
              </w:rPr>
              <w:t>Ђурђина Павловић, 6/3, 3.место</w:t>
            </w:r>
          </w:p>
          <w:p w:rsidR="00EB2280" w:rsidRDefault="00EB2280" w:rsidP="00EB2280">
            <w:pPr>
              <w:rPr>
                <w:rFonts w:ascii="Times New Roman" w:hAnsi="Times New Roman"/>
              </w:rPr>
            </w:pPr>
            <w:r>
              <w:rPr>
                <w:rFonts w:ascii="Times New Roman" w:hAnsi="Times New Roman"/>
              </w:rPr>
              <w:t>Србољуб Ковачевић, 6/3, 3.место</w:t>
            </w:r>
          </w:p>
          <w:p w:rsidR="00EB2280" w:rsidRDefault="00EB2280" w:rsidP="00EB2280">
            <w:pPr>
              <w:rPr>
                <w:rFonts w:ascii="Times New Roman" w:hAnsi="Times New Roman"/>
              </w:rPr>
            </w:pPr>
            <w:r>
              <w:rPr>
                <w:rFonts w:ascii="Times New Roman" w:hAnsi="Times New Roman"/>
              </w:rPr>
              <w:t>Емилија Пајић, 6/3, 1.место</w:t>
            </w:r>
          </w:p>
          <w:p w:rsidR="00EB2280" w:rsidRDefault="00EB2280" w:rsidP="00EB2280">
            <w:pPr>
              <w:rPr>
                <w:rFonts w:ascii="Times New Roman" w:hAnsi="Times New Roman"/>
              </w:rPr>
            </w:pPr>
            <w:r>
              <w:rPr>
                <w:rFonts w:ascii="Times New Roman" w:hAnsi="Times New Roman"/>
              </w:rPr>
              <w:t>Јована Поповић, 7/1, 3.место</w:t>
            </w:r>
          </w:p>
          <w:p w:rsidR="00EB2280" w:rsidRDefault="00EB2280" w:rsidP="00EB2280">
            <w:pPr>
              <w:rPr>
                <w:rFonts w:ascii="Times New Roman" w:hAnsi="Times New Roman"/>
              </w:rPr>
            </w:pPr>
            <w:r>
              <w:rPr>
                <w:rFonts w:ascii="Times New Roman" w:hAnsi="Times New Roman"/>
              </w:rPr>
              <w:t>Николина Јефтић, 8/1, 1.место</w:t>
            </w:r>
          </w:p>
          <w:p w:rsidR="00011438" w:rsidRPr="00EB2280" w:rsidRDefault="00011438" w:rsidP="001E7EDA">
            <w:pPr>
              <w:rPr>
                <w:rFonts w:ascii="Times New Roman" w:hAnsi="Times New Roman"/>
              </w:rPr>
            </w:pPr>
          </w:p>
        </w:tc>
      </w:tr>
      <w:tr w:rsidR="00011438" w:rsidRPr="00495FB8" w:rsidTr="00740FC4">
        <w:trPr>
          <w:trHeight w:val="1439"/>
        </w:trPr>
        <w:tc>
          <w:tcPr>
            <w:tcW w:w="8571" w:type="dxa"/>
            <w:shd w:val="clear" w:color="auto" w:fill="auto"/>
          </w:tcPr>
          <w:p w:rsidR="00011438" w:rsidRDefault="00011438" w:rsidP="00EB2280">
            <w:pPr>
              <w:pStyle w:val="Heading2"/>
              <w:shd w:val="clear" w:color="auto" w:fill="FFFFFF"/>
              <w:spacing w:line="240" w:lineRule="auto"/>
              <w:ind w:firstLine="0"/>
              <w:jc w:val="left"/>
              <w:rPr>
                <w:rFonts w:ascii="Times New Roman" w:hAnsi="Times New Roman"/>
                <w:b/>
                <w:sz w:val="22"/>
                <w:szCs w:val="22"/>
              </w:rPr>
            </w:pPr>
            <w:r>
              <w:rPr>
                <w:rFonts w:ascii="Times New Roman" w:hAnsi="Times New Roman"/>
                <w:b/>
                <w:sz w:val="22"/>
                <w:szCs w:val="22"/>
              </w:rPr>
              <w:t>ГЕОГРАФИЈА</w:t>
            </w:r>
          </w:p>
          <w:p w:rsidR="00011438" w:rsidRDefault="00011438" w:rsidP="00011438">
            <w:pPr>
              <w:rPr>
                <w:rFonts w:asciiTheme="minorHAnsi" w:hAnsiTheme="minorHAnsi"/>
              </w:rPr>
            </w:pPr>
          </w:p>
          <w:p w:rsidR="00011438" w:rsidRDefault="00046A3A" w:rsidP="00011438">
            <w:pPr>
              <w:rPr>
                <w:rFonts w:ascii="Times New Roman" w:hAnsi="Times New Roman"/>
                <w:b/>
                <w:u w:val="single"/>
              </w:rPr>
            </w:pPr>
            <w:r w:rsidRPr="00046A3A">
              <w:rPr>
                <w:rFonts w:ascii="Times New Roman" w:hAnsi="Times New Roman"/>
                <w:b/>
                <w:u w:val="single"/>
              </w:rPr>
              <w:t>Општинско такмичење</w:t>
            </w:r>
          </w:p>
          <w:p w:rsidR="00046A3A" w:rsidRDefault="00046A3A" w:rsidP="00011438">
            <w:pPr>
              <w:rPr>
                <w:rFonts w:ascii="Times New Roman" w:hAnsi="Times New Roman"/>
                <w:b/>
                <w:u w:val="single"/>
              </w:rPr>
            </w:pPr>
          </w:p>
          <w:p w:rsidR="00046A3A" w:rsidRDefault="00046A3A" w:rsidP="00011438">
            <w:pPr>
              <w:rPr>
                <w:rFonts w:ascii="Times New Roman" w:hAnsi="Times New Roman"/>
              </w:rPr>
            </w:pPr>
            <w:r>
              <w:rPr>
                <w:rFonts w:ascii="Times New Roman" w:hAnsi="Times New Roman"/>
              </w:rPr>
              <w:t>Милутин Пилиповић, 7/1, 1.место</w:t>
            </w:r>
          </w:p>
          <w:p w:rsidR="00046A3A" w:rsidRDefault="00046A3A" w:rsidP="00011438">
            <w:pPr>
              <w:rPr>
                <w:rFonts w:ascii="Times New Roman" w:hAnsi="Times New Roman"/>
              </w:rPr>
            </w:pPr>
            <w:r>
              <w:rPr>
                <w:rFonts w:ascii="Times New Roman" w:hAnsi="Times New Roman"/>
              </w:rPr>
              <w:t>Махаило Васић, 8/1, 1.место</w:t>
            </w:r>
          </w:p>
          <w:p w:rsidR="00046A3A" w:rsidRDefault="00046A3A" w:rsidP="00011438">
            <w:pPr>
              <w:rPr>
                <w:rFonts w:ascii="Times New Roman" w:hAnsi="Times New Roman"/>
              </w:rPr>
            </w:pPr>
            <w:r>
              <w:rPr>
                <w:rFonts w:ascii="Times New Roman" w:hAnsi="Times New Roman"/>
              </w:rPr>
              <w:t>Душан Арсеновић, 8/1, 2.место</w:t>
            </w:r>
          </w:p>
          <w:p w:rsidR="00046A3A" w:rsidRDefault="00046A3A" w:rsidP="00011438">
            <w:pPr>
              <w:rPr>
                <w:rFonts w:ascii="Times New Roman" w:hAnsi="Times New Roman"/>
              </w:rPr>
            </w:pPr>
            <w:r>
              <w:rPr>
                <w:rFonts w:ascii="Times New Roman" w:hAnsi="Times New Roman"/>
              </w:rPr>
              <w:t>Лазар Којић, 8/2, 2.место</w:t>
            </w:r>
          </w:p>
          <w:p w:rsidR="00046A3A" w:rsidRDefault="00046A3A" w:rsidP="00011438">
            <w:pPr>
              <w:rPr>
                <w:rFonts w:ascii="Times New Roman" w:hAnsi="Times New Roman"/>
              </w:rPr>
            </w:pPr>
            <w:r>
              <w:rPr>
                <w:rFonts w:ascii="Times New Roman" w:hAnsi="Times New Roman"/>
              </w:rPr>
              <w:t>Селена Пејић, 7/2, 3.место</w:t>
            </w:r>
          </w:p>
          <w:p w:rsidR="00046A3A" w:rsidRDefault="00046A3A" w:rsidP="00011438">
            <w:pPr>
              <w:rPr>
                <w:rFonts w:ascii="Times New Roman" w:hAnsi="Times New Roman"/>
              </w:rPr>
            </w:pPr>
            <w:r>
              <w:rPr>
                <w:rFonts w:ascii="Times New Roman" w:hAnsi="Times New Roman"/>
              </w:rPr>
              <w:t>Милош Мицић, 7/2, 3.место</w:t>
            </w:r>
          </w:p>
          <w:p w:rsidR="00046A3A" w:rsidRDefault="00046A3A" w:rsidP="00011438">
            <w:pPr>
              <w:rPr>
                <w:rFonts w:ascii="Times New Roman" w:hAnsi="Times New Roman"/>
              </w:rPr>
            </w:pPr>
            <w:r>
              <w:rPr>
                <w:rFonts w:ascii="Times New Roman" w:hAnsi="Times New Roman"/>
              </w:rPr>
              <w:t>Николина Јефтић, 8/1, 3.место</w:t>
            </w:r>
          </w:p>
          <w:p w:rsidR="00046A3A" w:rsidRDefault="00046A3A" w:rsidP="00011438">
            <w:pPr>
              <w:rPr>
                <w:rFonts w:ascii="Times New Roman" w:hAnsi="Times New Roman"/>
              </w:rPr>
            </w:pPr>
          </w:p>
          <w:p w:rsidR="00046A3A" w:rsidRDefault="00046A3A" w:rsidP="00011438">
            <w:pPr>
              <w:rPr>
                <w:rFonts w:ascii="Times New Roman" w:hAnsi="Times New Roman"/>
                <w:b/>
                <w:u w:val="single"/>
              </w:rPr>
            </w:pPr>
            <w:r w:rsidRPr="00046A3A">
              <w:rPr>
                <w:rFonts w:ascii="Times New Roman" w:hAnsi="Times New Roman"/>
                <w:b/>
                <w:u w:val="single"/>
              </w:rPr>
              <w:t>Окружно такмичење</w:t>
            </w:r>
          </w:p>
          <w:p w:rsidR="00046A3A" w:rsidRDefault="00046A3A" w:rsidP="00011438">
            <w:pPr>
              <w:rPr>
                <w:rFonts w:ascii="Times New Roman" w:hAnsi="Times New Roman"/>
                <w:b/>
                <w:u w:val="single"/>
              </w:rPr>
            </w:pPr>
          </w:p>
          <w:p w:rsidR="00046A3A" w:rsidRDefault="00046A3A" w:rsidP="00046A3A">
            <w:pPr>
              <w:rPr>
                <w:rFonts w:ascii="Times New Roman" w:hAnsi="Times New Roman"/>
              </w:rPr>
            </w:pPr>
            <w:r>
              <w:rPr>
                <w:rFonts w:ascii="Times New Roman" w:hAnsi="Times New Roman"/>
              </w:rPr>
              <w:t>Милутин Пилиповић, 7/1, 2.место</w:t>
            </w:r>
          </w:p>
          <w:p w:rsidR="00046A3A" w:rsidRDefault="00046A3A" w:rsidP="00046A3A">
            <w:pPr>
              <w:rPr>
                <w:rFonts w:ascii="Times New Roman" w:hAnsi="Times New Roman"/>
              </w:rPr>
            </w:pPr>
            <w:r>
              <w:rPr>
                <w:rFonts w:ascii="Times New Roman" w:hAnsi="Times New Roman"/>
              </w:rPr>
              <w:t>Махаило Васић, 8/1, 3.место</w:t>
            </w:r>
          </w:p>
          <w:p w:rsidR="00046A3A" w:rsidRDefault="00046A3A" w:rsidP="00011438">
            <w:pPr>
              <w:rPr>
                <w:rFonts w:ascii="Times New Roman" w:hAnsi="Times New Roman"/>
              </w:rPr>
            </w:pPr>
          </w:p>
          <w:p w:rsidR="00046A3A" w:rsidRPr="003279B8" w:rsidRDefault="00046A3A" w:rsidP="00011438">
            <w:pPr>
              <w:rPr>
                <w:rFonts w:ascii="Times New Roman" w:hAnsi="Times New Roman"/>
                <w:b/>
                <w:u w:val="single"/>
              </w:rPr>
            </w:pPr>
            <w:r w:rsidRPr="003279B8">
              <w:rPr>
                <w:rFonts w:ascii="Times New Roman" w:hAnsi="Times New Roman"/>
                <w:b/>
                <w:u w:val="single"/>
              </w:rPr>
              <w:t>Републичко такмичење</w:t>
            </w:r>
          </w:p>
          <w:p w:rsidR="00046A3A" w:rsidRDefault="00046A3A" w:rsidP="00011438">
            <w:pPr>
              <w:rPr>
                <w:rFonts w:ascii="Times New Roman" w:hAnsi="Times New Roman"/>
                <w:b/>
                <w:u w:val="single"/>
              </w:rPr>
            </w:pPr>
          </w:p>
          <w:p w:rsidR="003279B8" w:rsidRPr="003279B8" w:rsidRDefault="003279B8" w:rsidP="003279B8">
            <w:pPr>
              <w:rPr>
                <w:rFonts w:ascii="Times New Roman" w:hAnsi="Times New Roman"/>
              </w:rPr>
            </w:pPr>
            <w:r>
              <w:rPr>
                <w:rFonts w:ascii="Times New Roman" w:hAnsi="Times New Roman"/>
              </w:rPr>
              <w:t>Милутин Пилиповић, 7/1, 2.награда</w:t>
            </w:r>
          </w:p>
          <w:p w:rsidR="00046A3A" w:rsidRPr="00046A3A" w:rsidRDefault="00046A3A" w:rsidP="00011438">
            <w:pPr>
              <w:rPr>
                <w:rFonts w:ascii="Times New Roman" w:hAnsi="Times New Roman"/>
                <w:b/>
                <w:u w:val="single"/>
              </w:rPr>
            </w:pPr>
          </w:p>
        </w:tc>
      </w:tr>
      <w:tr w:rsidR="00046A3A" w:rsidRPr="00495FB8" w:rsidTr="00740FC4">
        <w:trPr>
          <w:trHeight w:val="1439"/>
        </w:trPr>
        <w:tc>
          <w:tcPr>
            <w:tcW w:w="8571" w:type="dxa"/>
            <w:shd w:val="clear" w:color="auto" w:fill="auto"/>
          </w:tcPr>
          <w:p w:rsidR="00046A3A" w:rsidRDefault="00046A3A" w:rsidP="00EB2280">
            <w:pPr>
              <w:pStyle w:val="Heading2"/>
              <w:shd w:val="clear" w:color="auto" w:fill="FFFFFF"/>
              <w:spacing w:line="240" w:lineRule="auto"/>
              <w:ind w:firstLine="0"/>
              <w:jc w:val="left"/>
              <w:rPr>
                <w:rFonts w:ascii="Times New Roman" w:hAnsi="Times New Roman"/>
                <w:b/>
                <w:sz w:val="22"/>
                <w:szCs w:val="22"/>
              </w:rPr>
            </w:pPr>
            <w:r>
              <w:rPr>
                <w:rFonts w:ascii="Times New Roman" w:hAnsi="Times New Roman"/>
                <w:b/>
                <w:sz w:val="22"/>
                <w:szCs w:val="22"/>
              </w:rPr>
              <w:lastRenderedPageBreak/>
              <w:t>ИСТОРИЈА</w:t>
            </w:r>
          </w:p>
          <w:p w:rsidR="00046A3A" w:rsidRDefault="00046A3A" w:rsidP="00046A3A">
            <w:pPr>
              <w:rPr>
                <w:rFonts w:asciiTheme="minorHAnsi" w:hAnsiTheme="minorHAnsi"/>
              </w:rPr>
            </w:pPr>
          </w:p>
          <w:p w:rsidR="00046A3A" w:rsidRPr="00046A3A" w:rsidRDefault="00046A3A" w:rsidP="00046A3A">
            <w:pPr>
              <w:rPr>
                <w:rFonts w:ascii="Times New Roman" w:hAnsi="Times New Roman"/>
                <w:b/>
                <w:u w:val="single"/>
              </w:rPr>
            </w:pPr>
            <w:r w:rsidRPr="00046A3A">
              <w:rPr>
                <w:rFonts w:ascii="Times New Roman" w:hAnsi="Times New Roman"/>
                <w:b/>
                <w:u w:val="single"/>
              </w:rPr>
              <w:t>Општинско такмичење</w:t>
            </w:r>
          </w:p>
          <w:p w:rsidR="00046A3A" w:rsidRDefault="00046A3A" w:rsidP="00046A3A">
            <w:pPr>
              <w:rPr>
                <w:rFonts w:asciiTheme="minorHAnsi" w:hAnsiTheme="minorHAnsi"/>
              </w:rPr>
            </w:pPr>
          </w:p>
          <w:p w:rsidR="00046A3A" w:rsidRPr="00046A3A" w:rsidRDefault="00046A3A" w:rsidP="00046A3A">
            <w:pPr>
              <w:rPr>
                <w:rFonts w:ascii="Times New Roman" w:hAnsi="Times New Roman"/>
              </w:rPr>
            </w:pPr>
            <w:r w:rsidRPr="00046A3A">
              <w:rPr>
                <w:rFonts w:ascii="Times New Roman" w:hAnsi="Times New Roman"/>
              </w:rPr>
              <w:t>Јаков Продановић, 5/4, 3.место</w:t>
            </w:r>
          </w:p>
          <w:p w:rsidR="00046A3A" w:rsidRDefault="00046A3A" w:rsidP="00046A3A">
            <w:pPr>
              <w:rPr>
                <w:rFonts w:ascii="Times New Roman" w:hAnsi="Times New Roman"/>
              </w:rPr>
            </w:pPr>
            <w:r w:rsidRPr="00046A3A">
              <w:rPr>
                <w:rFonts w:ascii="Times New Roman" w:hAnsi="Times New Roman"/>
              </w:rPr>
              <w:t>Михаило Васић, 8/1, 2.место</w:t>
            </w:r>
          </w:p>
          <w:p w:rsidR="00046A3A" w:rsidRPr="00046A3A" w:rsidRDefault="00046A3A" w:rsidP="00046A3A">
            <w:pPr>
              <w:rPr>
                <w:rFonts w:asciiTheme="minorHAnsi" w:hAnsiTheme="minorHAnsi"/>
              </w:rPr>
            </w:pPr>
          </w:p>
        </w:tc>
      </w:tr>
      <w:tr w:rsidR="00495FB8" w:rsidRPr="00495FB8" w:rsidTr="0012409A">
        <w:trPr>
          <w:trHeight w:val="70"/>
        </w:trPr>
        <w:tc>
          <w:tcPr>
            <w:tcW w:w="8571" w:type="dxa"/>
            <w:shd w:val="clear" w:color="auto" w:fill="auto"/>
          </w:tcPr>
          <w:p w:rsidR="00495FB8" w:rsidRPr="00495FB8" w:rsidRDefault="00495FB8" w:rsidP="00740FC4">
            <w:pPr>
              <w:shd w:val="clear" w:color="auto" w:fill="FFFFFF"/>
              <w:spacing w:before="100" w:beforeAutospacing="1" w:after="100" w:afterAutospacing="1"/>
              <w:rPr>
                <w:rFonts w:ascii="Times New Roman" w:hAnsi="Times New Roman"/>
                <w:b/>
                <w:szCs w:val="22"/>
              </w:rPr>
            </w:pPr>
            <w:r w:rsidRPr="00495FB8">
              <w:rPr>
                <w:rFonts w:ascii="Times New Roman" w:hAnsi="Times New Roman"/>
                <w:b/>
                <w:szCs w:val="22"/>
              </w:rPr>
              <w:t>ФИЗИКА</w:t>
            </w:r>
          </w:p>
          <w:p w:rsidR="00495FB8" w:rsidRPr="00495FB8" w:rsidRDefault="00495FB8" w:rsidP="006F7B43">
            <w:pPr>
              <w:shd w:val="clear" w:color="auto" w:fill="FFFFFF"/>
              <w:spacing w:before="100" w:beforeAutospacing="1" w:after="100" w:afterAutospacing="1"/>
              <w:rPr>
                <w:rFonts w:ascii="Times New Roman" w:hAnsi="Times New Roman"/>
                <w:b/>
                <w:szCs w:val="22"/>
              </w:rPr>
            </w:pPr>
            <w:r w:rsidRPr="00495FB8">
              <w:rPr>
                <w:rFonts w:ascii="Times New Roman" w:hAnsi="Times New Roman"/>
                <w:b/>
                <w:szCs w:val="22"/>
                <w:u w:val="single"/>
              </w:rPr>
              <w:t>Општинско такмичење</w:t>
            </w:r>
            <w:r w:rsidRPr="00495FB8">
              <w:rPr>
                <w:rFonts w:ascii="Times New Roman" w:hAnsi="Times New Roman"/>
                <w:b/>
                <w:szCs w:val="22"/>
              </w:rPr>
              <w:t>, 05.2.2022.г.</w:t>
            </w:r>
          </w:p>
          <w:p w:rsidR="00495FB8" w:rsidRPr="00495FB8" w:rsidRDefault="00CB56E1" w:rsidP="006F7B43">
            <w:pPr>
              <w:shd w:val="clear" w:color="auto" w:fill="FFFFFF"/>
              <w:spacing w:before="100" w:beforeAutospacing="1" w:after="100" w:afterAutospacing="1"/>
              <w:rPr>
                <w:rFonts w:ascii="Times New Roman" w:hAnsi="Times New Roman"/>
                <w:szCs w:val="22"/>
                <w:lang w:eastAsia="ko-KR"/>
              </w:rPr>
            </w:pPr>
            <w:r w:rsidRPr="00495FB8">
              <w:rPr>
                <w:rFonts w:ascii="Times New Roman" w:hAnsi="Times New Roman"/>
                <w:szCs w:val="22"/>
                <w:lang w:eastAsia="ko-KR"/>
              </w:rPr>
              <w:t xml:space="preserve">Милутин Пилиповић, 7/1 – 1. награда                                                                                                      </w:t>
            </w:r>
            <w:r w:rsidR="00495FB8" w:rsidRPr="00495FB8">
              <w:rPr>
                <w:rFonts w:ascii="Times New Roman" w:hAnsi="Times New Roman"/>
                <w:szCs w:val="22"/>
                <w:lang w:eastAsia="ko-KR"/>
              </w:rPr>
              <w:t xml:space="preserve">Михаило Јанковић, 8/1 – 1. награда (100 бодова)                                                                             </w:t>
            </w:r>
            <w:r w:rsidRPr="00495FB8">
              <w:rPr>
                <w:rFonts w:ascii="Times New Roman" w:hAnsi="Times New Roman"/>
                <w:szCs w:val="22"/>
                <w:lang w:eastAsia="ko-KR"/>
              </w:rPr>
              <w:t xml:space="preserve">Вук Димитријевић, 7/1 – 2. награда                                                                                  </w:t>
            </w:r>
            <w:r w:rsidR="00495FB8" w:rsidRPr="00495FB8">
              <w:rPr>
                <w:rFonts w:ascii="Times New Roman" w:hAnsi="Times New Roman"/>
                <w:szCs w:val="22"/>
                <w:lang w:eastAsia="ko-KR"/>
              </w:rPr>
              <w:t xml:space="preserve">Марина Богдановић, 8/1 – 2. награда                                                                                                       </w:t>
            </w:r>
            <w:r w:rsidRPr="00495FB8">
              <w:rPr>
                <w:rFonts w:ascii="Times New Roman" w:hAnsi="Times New Roman"/>
                <w:szCs w:val="22"/>
                <w:lang w:eastAsia="ko-KR"/>
              </w:rPr>
              <w:t xml:space="preserve">Стефан Бранковић, 6/1 – 3. награда                                                                                                   </w:t>
            </w:r>
            <w:r w:rsidR="00495FB8" w:rsidRPr="00495FB8">
              <w:rPr>
                <w:rFonts w:ascii="Times New Roman" w:hAnsi="Times New Roman"/>
                <w:szCs w:val="22"/>
                <w:lang w:eastAsia="ko-KR"/>
              </w:rPr>
              <w:t xml:space="preserve">Павле Милићевић, 8/1 – 3. награда                                                                                                   Јована Поповић, 7/1 је остварила пласман на </w:t>
            </w:r>
            <w:r w:rsidR="00C674CF">
              <w:rPr>
                <w:rFonts w:ascii="Times New Roman" w:hAnsi="Times New Roman"/>
                <w:szCs w:val="22"/>
                <w:lang w:eastAsia="ko-KR"/>
              </w:rPr>
              <w:t>О</w:t>
            </w:r>
            <w:r w:rsidR="00495FB8" w:rsidRPr="00495FB8">
              <w:rPr>
                <w:rFonts w:ascii="Times New Roman" w:hAnsi="Times New Roman"/>
                <w:szCs w:val="22"/>
                <w:lang w:eastAsia="ko-KR"/>
              </w:rPr>
              <w:t>кружно такмичење.</w:t>
            </w:r>
          </w:p>
          <w:p w:rsidR="00495FB8" w:rsidRPr="00CB56E1" w:rsidRDefault="00495FB8" w:rsidP="00740FC4">
            <w:pPr>
              <w:shd w:val="clear" w:color="auto" w:fill="FFFFFF"/>
              <w:spacing w:before="100" w:beforeAutospacing="1" w:after="100" w:afterAutospacing="1"/>
              <w:rPr>
                <w:rFonts w:ascii="Times New Roman" w:hAnsi="Times New Roman"/>
                <w:b/>
                <w:szCs w:val="22"/>
                <w:u w:val="single"/>
              </w:rPr>
            </w:pPr>
            <w:r w:rsidRPr="00CB56E1">
              <w:rPr>
                <w:rFonts w:ascii="Times New Roman" w:hAnsi="Times New Roman"/>
                <w:b/>
                <w:szCs w:val="22"/>
                <w:u w:val="single"/>
              </w:rPr>
              <w:t>Окружнотакмичење</w:t>
            </w:r>
          </w:p>
          <w:p w:rsidR="00CB56E1" w:rsidRPr="00CB56E1" w:rsidRDefault="00495FB8" w:rsidP="00740FC4">
            <w:pPr>
              <w:rPr>
                <w:rFonts w:ascii="Times New Roman" w:hAnsi="Times New Roman"/>
                <w:szCs w:val="22"/>
              </w:rPr>
            </w:pPr>
            <w:r w:rsidRPr="00CB56E1">
              <w:rPr>
                <w:rFonts w:ascii="Times New Roman" w:hAnsi="Times New Roman"/>
                <w:szCs w:val="22"/>
              </w:rPr>
              <w:t>Милутин Пилиповић,</w:t>
            </w:r>
            <w:r w:rsidR="00CB56E1" w:rsidRPr="00CB56E1">
              <w:rPr>
                <w:rFonts w:ascii="Times New Roman" w:hAnsi="Times New Roman"/>
                <w:szCs w:val="22"/>
              </w:rPr>
              <w:t>7</w:t>
            </w:r>
            <w:r w:rsidRPr="00CB56E1">
              <w:rPr>
                <w:rFonts w:ascii="Times New Roman" w:hAnsi="Times New Roman"/>
                <w:szCs w:val="22"/>
              </w:rPr>
              <w:t xml:space="preserve">/1 – </w:t>
            </w:r>
            <w:r w:rsidR="00CB56E1" w:rsidRPr="00CB56E1">
              <w:rPr>
                <w:rFonts w:ascii="Times New Roman" w:hAnsi="Times New Roman"/>
                <w:szCs w:val="22"/>
              </w:rPr>
              <w:t>1</w:t>
            </w:r>
            <w:r w:rsidRPr="00CB56E1">
              <w:rPr>
                <w:rFonts w:ascii="Times New Roman" w:hAnsi="Times New Roman"/>
                <w:szCs w:val="22"/>
              </w:rPr>
              <w:t>.</w:t>
            </w:r>
            <w:r w:rsidR="00CB56E1" w:rsidRPr="00CB56E1">
              <w:rPr>
                <w:rFonts w:ascii="Times New Roman" w:hAnsi="Times New Roman"/>
                <w:szCs w:val="22"/>
              </w:rPr>
              <w:t>награда</w:t>
            </w:r>
          </w:p>
          <w:p w:rsidR="00CB56E1" w:rsidRPr="00CB56E1" w:rsidRDefault="00495FB8" w:rsidP="00740FC4">
            <w:pPr>
              <w:rPr>
                <w:rFonts w:ascii="Times New Roman" w:hAnsi="Times New Roman"/>
                <w:szCs w:val="22"/>
              </w:rPr>
            </w:pPr>
            <w:r w:rsidRPr="00CB56E1">
              <w:rPr>
                <w:rFonts w:ascii="Times New Roman" w:hAnsi="Times New Roman"/>
                <w:szCs w:val="22"/>
              </w:rPr>
              <w:t xml:space="preserve">Павле Милићевић, </w:t>
            </w:r>
            <w:r w:rsidR="00CB56E1" w:rsidRPr="00CB56E1">
              <w:rPr>
                <w:rFonts w:ascii="Times New Roman" w:hAnsi="Times New Roman"/>
                <w:szCs w:val="22"/>
              </w:rPr>
              <w:t>8</w:t>
            </w:r>
            <w:r w:rsidRPr="00CB56E1">
              <w:rPr>
                <w:rFonts w:ascii="Times New Roman" w:hAnsi="Times New Roman"/>
                <w:szCs w:val="22"/>
              </w:rPr>
              <w:t xml:space="preserve">/1- 2. </w:t>
            </w:r>
            <w:r w:rsidR="00CB56E1" w:rsidRPr="00CB56E1">
              <w:rPr>
                <w:rFonts w:ascii="Times New Roman" w:hAnsi="Times New Roman"/>
                <w:szCs w:val="22"/>
              </w:rPr>
              <w:t>награда</w:t>
            </w:r>
          </w:p>
          <w:p w:rsidR="00CB56E1" w:rsidRPr="00CB56E1" w:rsidRDefault="00495FB8" w:rsidP="00740FC4">
            <w:pPr>
              <w:rPr>
                <w:rFonts w:ascii="Times New Roman" w:hAnsi="Times New Roman"/>
                <w:szCs w:val="22"/>
              </w:rPr>
            </w:pPr>
            <w:r w:rsidRPr="00CB56E1">
              <w:rPr>
                <w:rFonts w:ascii="Times New Roman" w:hAnsi="Times New Roman"/>
                <w:szCs w:val="22"/>
              </w:rPr>
              <w:t xml:space="preserve">Михаило Јанковић, </w:t>
            </w:r>
            <w:r w:rsidR="00CB56E1" w:rsidRPr="00CB56E1">
              <w:rPr>
                <w:rFonts w:ascii="Times New Roman" w:hAnsi="Times New Roman"/>
                <w:szCs w:val="22"/>
              </w:rPr>
              <w:t>8</w:t>
            </w:r>
            <w:r w:rsidRPr="00CB56E1">
              <w:rPr>
                <w:rFonts w:ascii="Times New Roman" w:hAnsi="Times New Roman"/>
                <w:szCs w:val="22"/>
              </w:rPr>
              <w:t xml:space="preserve">/1 – </w:t>
            </w:r>
            <w:r w:rsidR="00CB56E1" w:rsidRPr="00CB56E1">
              <w:rPr>
                <w:rFonts w:ascii="Times New Roman" w:hAnsi="Times New Roman"/>
                <w:szCs w:val="22"/>
              </w:rPr>
              <w:t>2</w:t>
            </w:r>
            <w:r w:rsidRPr="00CB56E1">
              <w:rPr>
                <w:rFonts w:ascii="Times New Roman" w:hAnsi="Times New Roman"/>
                <w:szCs w:val="22"/>
              </w:rPr>
              <w:t>.</w:t>
            </w:r>
            <w:r w:rsidR="00CB56E1" w:rsidRPr="00CB56E1">
              <w:rPr>
                <w:rFonts w:ascii="Times New Roman" w:hAnsi="Times New Roman"/>
                <w:szCs w:val="22"/>
              </w:rPr>
              <w:t>награда</w:t>
            </w:r>
          </w:p>
          <w:p w:rsidR="00495FB8" w:rsidRPr="00CB56E1" w:rsidRDefault="00CB56E1" w:rsidP="00740FC4">
            <w:pPr>
              <w:rPr>
                <w:rFonts w:ascii="Times New Roman" w:hAnsi="Times New Roman"/>
                <w:szCs w:val="22"/>
              </w:rPr>
            </w:pPr>
            <w:r w:rsidRPr="00CB56E1">
              <w:rPr>
                <w:rFonts w:ascii="Times New Roman" w:hAnsi="Times New Roman"/>
                <w:szCs w:val="22"/>
              </w:rPr>
              <w:t>Јована Поповић</w:t>
            </w:r>
            <w:r w:rsidR="00495FB8" w:rsidRPr="00CB56E1">
              <w:rPr>
                <w:rFonts w:ascii="Times New Roman" w:hAnsi="Times New Roman"/>
                <w:szCs w:val="22"/>
              </w:rPr>
              <w:t xml:space="preserve">, </w:t>
            </w:r>
            <w:r w:rsidRPr="00CB56E1">
              <w:rPr>
                <w:rFonts w:ascii="Times New Roman" w:hAnsi="Times New Roman"/>
                <w:szCs w:val="22"/>
              </w:rPr>
              <w:t>7</w:t>
            </w:r>
            <w:r w:rsidR="00495FB8" w:rsidRPr="00CB56E1">
              <w:rPr>
                <w:rFonts w:ascii="Times New Roman" w:hAnsi="Times New Roman"/>
                <w:szCs w:val="22"/>
              </w:rPr>
              <w:t>/1 – 3.</w:t>
            </w:r>
            <w:r w:rsidRPr="00CB56E1">
              <w:rPr>
                <w:rFonts w:ascii="Times New Roman" w:hAnsi="Times New Roman"/>
                <w:szCs w:val="22"/>
              </w:rPr>
              <w:t>награда</w:t>
            </w:r>
          </w:p>
          <w:p w:rsidR="00CB56E1" w:rsidRPr="00CB56E1" w:rsidRDefault="00CB56E1" w:rsidP="00740FC4">
            <w:pPr>
              <w:rPr>
                <w:rFonts w:ascii="Times New Roman" w:hAnsi="Times New Roman"/>
                <w:szCs w:val="22"/>
              </w:rPr>
            </w:pPr>
            <w:r w:rsidRPr="00CB56E1">
              <w:rPr>
                <w:rFonts w:ascii="Times New Roman" w:hAnsi="Times New Roman"/>
                <w:szCs w:val="22"/>
              </w:rPr>
              <w:t>Вук Димитријевић, 7/1</w:t>
            </w:r>
            <w:r w:rsidR="00A87722">
              <w:rPr>
                <w:rFonts w:ascii="Times New Roman" w:hAnsi="Times New Roman"/>
                <w:szCs w:val="22"/>
              </w:rPr>
              <w:t xml:space="preserve"> -</w:t>
            </w:r>
            <w:r w:rsidRPr="00CB56E1">
              <w:rPr>
                <w:rFonts w:ascii="Times New Roman" w:hAnsi="Times New Roman"/>
                <w:szCs w:val="22"/>
              </w:rPr>
              <w:t xml:space="preserve"> 3.награда</w:t>
            </w:r>
          </w:p>
          <w:p w:rsidR="00495FB8" w:rsidRPr="00CB56E1" w:rsidRDefault="00495FB8" w:rsidP="00740FC4">
            <w:pPr>
              <w:rPr>
                <w:rFonts w:ascii="Times New Roman" w:hAnsi="Times New Roman"/>
                <w:color w:val="FF0000"/>
                <w:szCs w:val="22"/>
              </w:rPr>
            </w:pPr>
          </w:p>
          <w:p w:rsidR="00495FB8" w:rsidRPr="00495FB8" w:rsidRDefault="00495FB8" w:rsidP="00740FC4">
            <w:pPr>
              <w:rPr>
                <w:rFonts w:ascii="Times New Roman" w:hAnsi="Times New Roman"/>
                <w:b/>
                <w:szCs w:val="22"/>
                <w:u w:val="single"/>
                <w:shd w:val="clear" w:color="auto" w:fill="FFFFFF"/>
              </w:rPr>
            </w:pPr>
            <w:r w:rsidRPr="00495FB8">
              <w:rPr>
                <w:rFonts w:ascii="Times New Roman" w:hAnsi="Times New Roman"/>
                <w:b/>
                <w:szCs w:val="22"/>
                <w:u w:val="single"/>
                <w:shd w:val="clear" w:color="auto" w:fill="FFFFFF"/>
              </w:rPr>
              <w:t>Републичко тамичење</w:t>
            </w:r>
          </w:p>
          <w:p w:rsidR="00495FB8" w:rsidRPr="00495FB8" w:rsidRDefault="00495FB8" w:rsidP="00740FC4">
            <w:pPr>
              <w:rPr>
                <w:rFonts w:ascii="Times New Roman" w:hAnsi="Times New Roman"/>
                <w:szCs w:val="22"/>
                <w:shd w:val="clear" w:color="auto" w:fill="FFFFFF"/>
              </w:rPr>
            </w:pPr>
          </w:p>
          <w:p w:rsidR="00495FB8" w:rsidRPr="00495FB8" w:rsidRDefault="00CB56E1" w:rsidP="00740FC4">
            <w:pPr>
              <w:rPr>
                <w:rFonts w:ascii="Times New Roman" w:hAnsi="Times New Roman"/>
                <w:szCs w:val="22"/>
                <w:shd w:val="clear" w:color="auto" w:fill="FFFFFF"/>
              </w:rPr>
            </w:pPr>
            <w:r w:rsidRPr="00495FB8">
              <w:rPr>
                <w:rFonts w:ascii="Times New Roman" w:hAnsi="Times New Roman"/>
                <w:szCs w:val="22"/>
                <w:shd w:val="clear" w:color="auto" w:fill="FFFFFF"/>
              </w:rPr>
              <w:t xml:space="preserve">Милутин Пилиповић, 7/1 </w:t>
            </w:r>
            <w:r>
              <w:rPr>
                <w:rFonts w:ascii="Times New Roman" w:hAnsi="Times New Roman"/>
                <w:szCs w:val="22"/>
                <w:shd w:val="clear" w:color="auto" w:fill="FFFFFF"/>
              </w:rPr>
              <w:t>–2.</w:t>
            </w:r>
            <w:r w:rsidRPr="00495FB8">
              <w:rPr>
                <w:rFonts w:ascii="Times New Roman" w:hAnsi="Times New Roman"/>
                <w:szCs w:val="22"/>
                <w:shd w:val="clear" w:color="auto" w:fill="FFFFFF"/>
              </w:rPr>
              <w:t xml:space="preserve"> награда                                                                                                                         </w:t>
            </w:r>
            <w:r w:rsidR="00495FB8" w:rsidRPr="00495FB8">
              <w:rPr>
                <w:rFonts w:ascii="Times New Roman" w:hAnsi="Times New Roman"/>
                <w:szCs w:val="22"/>
                <w:shd w:val="clear" w:color="auto" w:fill="FFFFFF"/>
              </w:rPr>
              <w:t>Ми</w:t>
            </w:r>
            <w:r>
              <w:rPr>
                <w:rFonts w:ascii="Times New Roman" w:hAnsi="Times New Roman"/>
                <w:szCs w:val="22"/>
                <w:shd w:val="clear" w:color="auto" w:fill="FFFFFF"/>
              </w:rPr>
              <w:t>ха</w:t>
            </w:r>
            <w:r w:rsidR="00495FB8" w:rsidRPr="00495FB8">
              <w:rPr>
                <w:rFonts w:ascii="Times New Roman" w:hAnsi="Times New Roman"/>
                <w:szCs w:val="22"/>
                <w:shd w:val="clear" w:color="auto" w:fill="FFFFFF"/>
              </w:rPr>
              <w:t xml:space="preserve">ило Јанковић, 8/1 </w:t>
            </w:r>
            <w:r>
              <w:rPr>
                <w:rFonts w:ascii="Times New Roman" w:hAnsi="Times New Roman"/>
                <w:szCs w:val="22"/>
                <w:shd w:val="clear" w:color="auto" w:fill="FFFFFF"/>
              </w:rPr>
              <w:t>–2.</w:t>
            </w:r>
            <w:r w:rsidR="00495FB8" w:rsidRPr="00495FB8">
              <w:rPr>
                <w:rFonts w:ascii="Times New Roman" w:hAnsi="Times New Roman"/>
                <w:szCs w:val="22"/>
                <w:shd w:val="clear" w:color="auto" w:fill="FFFFFF"/>
              </w:rPr>
              <w:t xml:space="preserve"> награда</w:t>
            </w:r>
          </w:p>
          <w:p w:rsidR="00495FB8" w:rsidRPr="00495FB8" w:rsidRDefault="00495FB8" w:rsidP="00E15557">
            <w:pPr>
              <w:rPr>
                <w:rFonts w:ascii="Times New Roman" w:hAnsi="Times New Roman"/>
                <w:szCs w:val="22"/>
                <w:shd w:val="clear" w:color="auto" w:fill="FFFFFF"/>
              </w:rPr>
            </w:pPr>
            <w:r w:rsidRPr="00495FB8">
              <w:rPr>
                <w:rFonts w:ascii="Times New Roman" w:hAnsi="Times New Roman"/>
                <w:szCs w:val="22"/>
                <w:shd w:val="clear" w:color="auto" w:fill="FFFFFF"/>
              </w:rPr>
              <w:t xml:space="preserve">Павле Милићевић, 8/1 </w:t>
            </w:r>
            <w:r w:rsidR="00CB56E1">
              <w:rPr>
                <w:rFonts w:ascii="Times New Roman" w:hAnsi="Times New Roman"/>
                <w:szCs w:val="22"/>
                <w:shd w:val="clear" w:color="auto" w:fill="FFFFFF"/>
              </w:rPr>
              <w:t>–3.</w:t>
            </w:r>
            <w:r w:rsidRPr="00495FB8">
              <w:rPr>
                <w:rFonts w:ascii="Times New Roman" w:hAnsi="Times New Roman"/>
                <w:szCs w:val="22"/>
                <w:shd w:val="clear" w:color="auto" w:fill="FFFFFF"/>
              </w:rPr>
              <w:t xml:space="preserve"> награда</w:t>
            </w:r>
          </w:p>
          <w:p w:rsidR="00495FB8" w:rsidRPr="00495FB8" w:rsidRDefault="00495FB8" w:rsidP="00E15557">
            <w:pPr>
              <w:rPr>
                <w:rFonts w:ascii="Times New Roman" w:hAnsi="Times New Roman"/>
                <w:color w:val="FF0000"/>
                <w:szCs w:val="22"/>
              </w:rPr>
            </w:pPr>
          </w:p>
        </w:tc>
      </w:tr>
      <w:tr w:rsidR="00495FB8" w:rsidRPr="00495FB8" w:rsidTr="0012409A">
        <w:trPr>
          <w:trHeight w:val="70"/>
        </w:trPr>
        <w:tc>
          <w:tcPr>
            <w:tcW w:w="8571" w:type="dxa"/>
            <w:shd w:val="clear" w:color="auto" w:fill="auto"/>
          </w:tcPr>
          <w:p w:rsidR="00495FB8" w:rsidRPr="001E7EDA" w:rsidRDefault="00495FB8" w:rsidP="00C51C47">
            <w:pPr>
              <w:shd w:val="clear" w:color="auto" w:fill="FFFFFF"/>
              <w:spacing w:beforeAutospacing="1" w:afterAutospacing="1"/>
              <w:rPr>
                <w:rFonts w:ascii="Times New Roman" w:hAnsi="Times New Roman"/>
                <w:b/>
                <w:szCs w:val="22"/>
              </w:rPr>
            </w:pPr>
            <w:r w:rsidRPr="001E7EDA">
              <w:rPr>
                <w:rFonts w:ascii="Times New Roman" w:hAnsi="Times New Roman"/>
                <w:b/>
                <w:szCs w:val="22"/>
              </w:rPr>
              <w:t xml:space="preserve">ХЕМИЈА </w:t>
            </w:r>
          </w:p>
          <w:p w:rsidR="00A87722" w:rsidRPr="001E7EDA" w:rsidRDefault="00495FB8" w:rsidP="00C51C47">
            <w:pPr>
              <w:shd w:val="clear" w:color="auto" w:fill="FFFFFF"/>
              <w:spacing w:beforeAutospacing="1" w:afterAutospacing="1"/>
              <w:rPr>
                <w:rFonts w:ascii="Times New Roman" w:hAnsi="Times New Roman"/>
                <w:b/>
                <w:szCs w:val="22"/>
              </w:rPr>
            </w:pPr>
            <w:r w:rsidRPr="001E7EDA">
              <w:rPr>
                <w:rFonts w:ascii="Times New Roman" w:hAnsi="Times New Roman"/>
                <w:b/>
                <w:szCs w:val="22"/>
                <w:u w:val="single"/>
              </w:rPr>
              <w:t>Општинско такмичење</w:t>
            </w:r>
          </w:p>
          <w:p w:rsidR="00495FB8" w:rsidRPr="001E7EDA" w:rsidRDefault="00A87722" w:rsidP="00C51C47">
            <w:pPr>
              <w:shd w:val="clear" w:color="auto" w:fill="FFFFFF"/>
              <w:spacing w:beforeAutospacing="1" w:afterAutospacing="1"/>
              <w:rPr>
                <w:rFonts w:ascii="Times New Roman" w:hAnsi="Times New Roman"/>
                <w:szCs w:val="22"/>
              </w:rPr>
            </w:pPr>
            <w:r w:rsidRPr="001E7EDA">
              <w:rPr>
                <w:rFonts w:ascii="Times New Roman" w:hAnsi="Times New Roman"/>
                <w:szCs w:val="22"/>
              </w:rPr>
              <w:t xml:space="preserve">Милутин Пилиповић, 7/1 - 2.место                                                                                                                 Данило Павловић, 7/1 - 3.место                                                                                                                                  </w:t>
            </w:r>
            <w:r w:rsidR="00495FB8" w:rsidRPr="001E7EDA">
              <w:rPr>
                <w:rFonts w:ascii="Times New Roman" w:hAnsi="Times New Roman"/>
                <w:szCs w:val="22"/>
              </w:rPr>
              <w:t xml:space="preserve">Михаило Јанковић, </w:t>
            </w:r>
            <w:r w:rsidRPr="001E7EDA">
              <w:rPr>
                <w:rFonts w:ascii="Times New Roman" w:hAnsi="Times New Roman"/>
                <w:szCs w:val="22"/>
              </w:rPr>
              <w:t>8</w:t>
            </w:r>
            <w:r w:rsidR="00495FB8" w:rsidRPr="001E7EDA">
              <w:rPr>
                <w:rFonts w:ascii="Times New Roman" w:hAnsi="Times New Roman"/>
                <w:szCs w:val="22"/>
              </w:rPr>
              <w:t xml:space="preserve">/1 – </w:t>
            </w:r>
            <w:r w:rsidRPr="001E7EDA">
              <w:rPr>
                <w:rFonts w:ascii="Times New Roman" w:hAnsi="Times New Roman"/>
                <w:szCs w:val="22"/>
              </w:rPr>
              <w:t>3</w:t>
            </w:r>
            <w:r w:rsidR="00495FB8" w:rsidRPr="001E7EDA">
              <w:rPr>
                <w:rFonts w:ascii="Times New Roman" w:hAnsi="Times New Roman"/>
                <w:szCs w:val="22"/>
              </w:rPr>
              <w:t xml:space="preserve">.место Сава Нинковић, </w:t>
            </w:r>
            <w:r w:rsidRPr="001E7EDA">
              <w:rPr>
                <w:rFonts w:ascii="Times New Roman" w:hAnsi="Times New Roman"/>
                <w:szCs w:val="22"/>
              </w:rPr>
              <w:t>8</w:t>
            </w:r>
            <w:r w:rsidR="00495FB8" w:rsidRPr="001E7EDA">
              <w:rPr>
                <w:rFonts w:ascii="Times New Roman" w:hAnsi="Times New Roman"/>
                <w:szCs w:val="22"/>
              </w:rPr>
              <w:t xml:space="preserve">/2 – </w:t>
            </w:r>
            <w:r w:rsidRPr="001E7EDA">
              <w:rPr>
                <w:rFonts w:ascii="Times New Roman" w:hAnsi="Times New Roman"/>
                <w:szCs w:val="22"/>
              </w:rPr>
              <w:t>3.место</w:t>
            </w:r>
          </w:p>
          <w:p w:rsidR="00495FB8" w:rsidRPr="001E7EDA" w:rsidRDefault="00495FB8" w:rsidP="00C51C47">
            <w:pPr>
              <w:shd w:val="clear" w:color="auto" w:fill="FFFFFF"/>
              <w:rPr>
                <w:rFonts w:ascii="Times New Roman" w:hAnsi="Times New Roman"/>
                <w:b/>
                <w:szCs w:val="22"/>
                <w:u w:val="single"/>
              </w:rPr>
            </w:pPr>
            <w:r w:rsidRPr="001E7EDA">
              <w:rPr>
                <w:rFonts w:ascii="Times New Roman" w:hAnsi="Times New Roman"/>
                <w:b/>
                <w:szCs w:val="22"/>
                <w:u w:val="single"/>
              </w:rPr>
              <w:t>Окружно такмичење</w:t>
            </w:r>
          </w:p>
          <w:p w:rsidR="00495FB8" w:rsidRPr="001E7EDA" w:rsidRDefault="00495FB8" w:rsidP="00C51C47">
            <w:pPr>
              <w:shd w:val="clear" w:color="auto" w:fill="FFFFFF"/>
              <w:rPr>
                <w:rFonts w:ascii="Times New Roman" w:hAnsi="Times New Roman"/>
                <w:szCs w:val="22"/>
                <w:shd w:val="clear" w:color="auto" w:fill="FFFFFF"/>
              </w:rPr>
            </w:pPr>
          </w:p>
          <w:p w:rsidR="00A87722" w:rsidRPr="00D21CAD" w:rsidRDefault="00495FB8" w:rsidP="001E7EDA">
            <w:pPr>
              <w:shd w:val="clear" w:color="auto" w:fill="FFFFFF"/>
              <w:rPr>
                <w:rFonts w:ascii="Times New Roman" w:hAnsi="Times New Roman"/>
                <w:szCs w:val="22"/>
                <w:shd w:val="clear" w:color="auto" w:fill="FFFFFF"/>
              </w:rPr>
            </w:pPr>
            <w:r w:rsidRPr="001E7EDA">
              <w:rPr>
                <w:rFonts w:ascii="Times New Roman" w:hAnsi="Times New Roman"/>
                <w:szCs w:val="22"/>
                <w:shd w:val="clear" w:color="auto" w:fill="FFFFFF"/>
              </w:rPr>
              <w:t xml:space="preserve">Сава Нинковић, </w:t>
            </w:r>
            <w:r w:rsidR="00A87722" w:rsidRPr="001E7EDA">
              <w:rPr>
                <w:rFonts w:ascii="Times New Roman" w:hAnsi="Times New Roman"/>
                <w:szCs w:val="22"/>
                <w:shd w:val="clear" w:color="auto" w:fill="FFFFFF"/>
              </w:rPr>
              <w:t>8</w:t>
            </w:r>
            <w:r w:rsidRPr="001E7EDA">
              <w:rPr>
                <w:rFonts w:ascii="Times New Roman" w:hAnsi="Times New Roman"/>
                <w:szCs w:val="22"/>
                <w:shd w:val="clear" w:color="auto" w:fill="FFFFFF"/>
              </w:rPr>
              <w:t xml:space="preserve">/2 – 2. место </w:t>
            </w:r>
            <w:r w:rsidR="00A87722" w:rsidRPr="001E7EDA">
              <w:rPr>
                <w:rFonts w:ascii="Times New Roman" w:hAnsi="Times New Roman"/>
                <w:szCs w:val="22"/>
                <w:shd w:val="clear" w:color="auto" w:fill="FFFFFF"/>
              </w:rPr>
              <w:t xml:space="preserve">и пласман на </w:t>
            </w:r>
            <w:r w:rsidR="00C674CF" w:rsidRPr="001E7EDA">
              <w:rPr>
                <w:rFonts w:ascii="Times New Roman" w:hAnsi="Times New Roman"/>
                <w:szCs w:val="22"/>
                <w:shd w:val="clear" w:color="auto" w:fill="FFFFFF"/>
              </w:rPr>
              <w:t>Р</w:t>
            </w:r>
            <w:r w:rsidR="00A87722" w:rsidRPr="001E7EDA">
              <w:rPr>
                <w:rFonts w:ascii="Times New Roman" w:hAnsi="Times New Roman"/>
                <w:szCs w:val="22"/>
                <w:shd w:val="clear" w:color="auto" w:fill="FFFFFF"/>
              </w:rPr>
              <w:t>епубличко такмичење</w:t>
            </w:r>
          </w:p>
        </w:tc>
      </w:tr>
      <w:tr w:rsidR="0018245D" w:rsidRPr="00495FB8" w:rsidTr="001E7EDA">
        <w:trPr>
          <w:trHeight w:val="1790"/>
        </w:trPr>
        <w:tc>
          <w:tcPr>
            <w:tcW w:w="8571" w:type="dxa"/>
            <w:shd w:val="clear" w:color="auto" w:fill="auto"/>
          </w:tcPr>
          <w:p w:rsidR="0018245D" w:rsidRPr="0018245D" w:rsidRDefault="0018245D" w:rsidP="00C51C47">
            <w:pPr>
              <w:shd w:val="clear" w:color="auto" w:fill="FFFFFF"/>
              <w:spacing w:beforeAutospacing="1" w:afterAutospacing="1"/>
              <w:rPr>
                <w:rFonts w:ascii="Times New Roman" w:hAnsi="Times New Roman"/>
                <w:b/>
                <w:szCs w:val="22"/>
              </w:rPr>
            </w:pPr>
            <w:r w:rsidRPr="0018245D">
              <w:rPr>
                <w:rFonts w:ascii="Times New Roman" w:hAnsi="Times New Roman"/>
                <w:b/>
                <w:szCs w:val="22"/>
              </w:rPr>
              <w:lastRenderedPageBreak/>
              <w:t>ТЕХНИКА И ТЕХНОЛОГИЈА</w:t>
            </w:r>
          </w:p>
          <w:p w:rsidR="0018245D" w:rsidRPr="0018245D" w:rsidRDefault="0018245D" w:rsidP="00C51C47">
            <w:pPr>
              <w:shd w:val="clear" w:color="auto" w:fill="FFFFFF"/>
              <w:spacing w:beforeAutospacing="1" w:afterAutospacing="1"/>
              <w:rPr>
                <w:rFonts w:ascii="Times New Roman" w:hAnsi="Times New Roman"/>
                <w:b/>
                <w:szCs w:val="22"/>
                <w:u w:val="single"/>
              </w:rPr>
            </w:pPr>
            <w:r w:rsidRPr="0018245D">
              <w:rPr>
                <w:rFonts w:ascii="Times New Roman" w:hAnsi="Times New Roman"/>
                <w:b/>
                <w:szCs w:val="22"/>
                <w:u w:val="single"/>
              </w:rPr>
              <w:t>Општинско такмичење</w:t>
            </w:r>
          </w:p>
          <w:p w:rsidR="0018245D" w:rsidRPr="001E7EDA" w:rsidRDefault="0018245D" w:rsidP="001E7EDA">
            <w:pPr>
              <w:shd w:val="clear" w:color="auto" w:fill="FFFFFF"/>
              <w:spacing w:beforeAutospacing="1" w:afterAutospacing="1"/>
              <w:rPr>
                <w:rFonts w:ascii="Times New Roman" w:hAnsi="Times New Roman"/>
                <w:szCs w:val="22"/>
              </w:rPr>
            </w:pPr>
            <w:r w:rsidRPr="0018245D">
              <w:rPr>
                <w:rFonts w:ascii="Times New Roman" w:hAnsi="Times New Roman"/>
                <w:szCs w:val="22"/>
              </w:rPr>
              <w:t xml:space="preserve">Ђурђа Вукомановић, 5/2, 3.награда                                                                                                               Душан Арсеновић, 8/1, пласман на </w:t>
            </w:r>
            <w:r w:rsidR="00C674CF">
              <w:rPr>
                <w:rFonts w:ascii="Times New Roman" w:hAnsi="Times New Roman"/>
                <w:szCs w:val="22"/>
              </w:rPr>
              <w:t>О</w:t>
            </w:r>
            <w:r w:rsidRPr="0018245D">
              <w:rPr>
                <w:rFonts w:ascii="Times New Roman" w:hAnsi="Times New Roman"/>
                <w:szCs w:val="22"/>
              </w:rPr>
              <w:t>кружно такмичење</w:t>
            </w:r>
          </w:p>
        </w:tc>
      </w:tr>
      <w:tr w:rsidR="001927DD" w:rsidRPr="00495FB8" w:rsidTr="001927DD">
        <w:trPr>
          <w:trHeight w:val="1367"/>
        </w:trPr>
        <w:tc>
          <w:tcPr>
            <w:tcW w:w="8571" w:type="dxa"/>
            <w:shd w:val="clear" w:color="auto" w:fill="auto"/>
          </w:tcPr>
          <w:p w:rsidR="001927DD" w:rsidRPr="001927DD" w:rsidRDefault="001927DD" w:rsidP="001927DD">
            <w:pPr>
              <w:pStyle w:val="Heading2"/>
              <w:shd w:val="clear" w:color="auto" w:fill="FFFFFF"/>
              <w:spacing w:line="240" w:lineRule="auto"/>
              <w:rPr>
                <w:rFonts w:ascii="Times New Roman" w:hAnsi="Times New Roman"/>
                <w:b/>
                <w:sz w:val="22"/>
                <w:szCs w:val="22"/>
              </w:rPr>
            </w:pPr>
            <w:r w:rsidRPr="001927DD">
              <w:rPr>
                <w:rFonts w:ascii="Times New Roman" w:hAnsi="Times New Roman"/>
                <w:b/>
                <w:sz w:val="22"/>
                <w:szCs w:val="22"/>
              </w:rPr>
              <w:t>Такмичење Дабар</w:t>
            </w:r>
          </w:p>
          <w:p w:rsidR="001927DD" w:rsidRPr="001927DD" w:rsidRDefault="001927DD" w:rsidP="001927DD">
            <w:pPr>
              <w:shd w:val="clear" w:color="auto" w:fill="FFFFFF"/>
              <w:spacing w:beforeAutospacing="1" w:afterAutospacing="1"/>
              <w:rPr>
                <w:rFonts w:ascii="Times New Roman" w:hAnsi="Times New Roman"/>
                <w:b/>
                <w:szCs w:val="22"/>
              </w:rPr>
            </w:pPr>
            <w:r w:rsidRPr="001927DD">
              <w:rPr>
                <w:rFonts w:ascii="Times New Roman" w:hAnsi="Times New Roman"/>
                <w:szCs w:val="22"/>
              </w:rPr>
              <w:t>Ученици 3/3 учествовали су на међународном такмичењу из рачунарске и информатичке писмености Дабар. На овом такмичењу редовно учествују од првог разреда под менторством учитељице Жељке Бојић.</w:t>
            </w:r>
          </w:p>
        </w:tc>
      </w:tr>
      <w:tr w:rsidR="00346ED0" w:rsidRPr="00495FB8" w:rsidTr="0012409A">
        <w:trPr>
          <w:trHeight w:val="70"/>
        </w:trPr>
        <w:tc>
          <w:tcPr>
            <w:tcW w:w="8571" w:type="dxa"/>
            <w:shd w:val="clear" w:color="auto" w:fill="auto"/>
          </w:tcPr>
          <w:p w:rsidR="00346ED0" w:rsidRDefault="00346ED0" w:rsidP="00C51C47">
            <w:pPr>
              <w:shd w:val="clear" w:color="auto" w:fill="FFFFFF"/>
              <w:spacing w:beforeAutospacing="1" w:afterAutospacing="1"/>
              <w:rPr>
                <w:rFonts w:ascii="Times New Roman" w:hAnsi="Times New Roman"/>
                <w:b/>
                <w:szCs w:val="22"/>
              </w:rPr>
            </w:pPr>
            <w:r>
              <w:rPr>
                <w:rFonts w:ascii="Times New Roman" w:hAnsi="Times New Roman"/>
                <w:b/>
                <w:szCs w:val="22"/>
              </w:rPr>
              <w:t>ПАЖЉИВКО У САОБРАЋАЈУ</w:t>
            </w:r>
          </w:p>
          <w:p w:rsidR="00346ED0" w:rsidRDefault="00346ED0" w:rsidP="00C51C47">
            <w:pPr>
              <w:shd w:val="clear" w:color="auto" w:fill="FFFFFF"/>
              <w:spacing w:beforeAutospacing="1" w:afterAutospacing="1"/>
              <w:rPr>
                <w:rFonts w:ascii="Times New Roman" w:hAnsi="Times New Roman"/>
                <w:szCs w:val="22"/>
              </w:rPr>
            </w:pPr>
            <w:r>
              <w:rPr>
                <w:rFonts w:ascii="Times New Roman" w:hAnsi="Times New Roman"/>
                <w:b/>
                <w:szCs w:val="22"/>
              </w:rPr>
              <w:t xml:space="preserve">1.место, екипа првог разреда: </w:t>
            </w:r>
            <w:r w:rsidRPr="00346ED0">
              <w:rPr>
                <w:rFonts w:ascii="Times New Roman" w:hAnsi="Times New Roman"/>
                <w:szCs w:val="22"/>
              </w:rPr>
              <w:t xml:space="preserve">Анђела Панвић, 1/1, </w:t>
            </w:r>
            <w:r>
              <w:rPr>
                <w:rFonts w:ascii="Times New Roman" w:hAnsi="Times New Roman"/>
                <w:szCs w:val="22"/>
              </w:rPr>
              <w:t xml:space="preserve">Филип Арсеновић, 1/1, </w:t>
            </w:r>
            <w:r w:rsidRPr="00346ED0">
              <w:rPr>
                <w:rFonts w:ascii="Times New Roman" w:hAnsi="Times New Roman"/>
                <w:szCs w:val="22"/>
              </w:rPr>
              <w:t xml:space="preserve">Софија Николић, </w:t>
            </w:r>
            <w:r>
              <w:rPr>
                <w:rFonts w:ascii="Times New Roman" w:hAnsi="Times New Roman"/>
                <w:szCs w:val="22"/>
              </w:rPr>
              <w:t>1/2, Алекса Ђурђевац, 1/3.</w:t>
            </w:r>
          </w:p>
          <w:p w:rsidR="00346ED0" w:rsidRDefault="00346ED0" w:rsidP="00C51C47">
            <w:pPr>
              <w:shd w:val="clear" w:color="auto" w:fill="FFFFFF"/>
              <w:spacing w:beforeAutospacing="1" w:afterAutospacing="1"/>
              <w:rPr>
                <w:rFonts w:ascii="Times New Roman" w:hAnsi="Times New Roman"/>
                <w:szCs w:val="22"/>
              </w:rPr>
            </w:pPr>
            <w:r w:rsidRPr="00346ED0">
              <w:rPr>
                <w:rFonts w:ascii="Times New Roman" w:hAnsi="Times New Roman"/>
                <w:b/>
                <w:szCs w:val="22"/>
              </w:rPr>
              <w:t>1. место, екипа другог разреда:</w:t>
            </w:r>
            <w:r>
              <w:rPr>
                <w:rFonts w:ascii="Times New Roman" w:hAnsi="Times New Roman"/>
                <w:szCs w:val="22"/>
              </w:rPr>
              <w:t xml:space="preserve"> Петра Пајић, 2/1, Маша Јекић, 2/2, Бранислав Беара, 2/2, Филип Павловић, 2/3.</w:t>
            </w:r>
          </w:p>
          <w:p w:rsidR="00346ED0" w:rsidRDefault="00346ED0" w:rsidP="00C51C47">
            <w:pPr>
              <w:shd w:val="clear" w:color="auto" w:fill="FFFFFF"/>
              <w:spacing w:beforeAutospacing="1" w:afterAutospacing="1"/>
              <w:rPr>
                <w:rFonts w:ascii="Times New Roman" w:hAnsi="Times New Roman"/>
                <w:b/>
                <w:szCs w:val="22"/>
                <w:u w:val="single"/>
              </w:rPr>
            </w:pPr>
            <w:r w:rsidRPr="00346ED0">
              <w:rPr>
                <w:rFonts w:ascii="Times New Roman" w:hAnsi="Times New Roman"/>
                <w:b/>
                <w:szCs w:val="22"/>
                <w:u w:val="single"/>
              </w:rPr>
              <w:t>Међуокружно такмичење</w:t>
            </w:r>
          </w:p>
          <w:p w:rsidR="00346ED0" w:rsidRPr="00346ED0" w:rsidRDefault="00B00082" w:rsidP="00C51C47">
            <w:pPr>
              <w:shd w:val="clear" w:color="auto" w:fill="FFFFFF"/>
              <w:spacing w:beforeAutospacing="1" w:afterAutospacing="1"/>
              <w:rPr>
                <w:rFonts w:ascii="Times New Roman" w:hAnsi="Times New Roman"/>
                <w:szCs w:val="22"/>
              </w:rPr>
            </w:pPr>
            <w:r w:rsidRPr="00346ED0">
              <w:rPr>
                <w:rFonts w:ascii="Times New Roman" w:hAnsi="Times New Roman"/>
                <w:b/>
                <w:szCs w:val="22"/>
              </w:rPr>
              <w:t>1. место, екипа другог разреда:</w:t>
            </w:r>
            <w:r>
              <w:rPr>
                <w:rFonts w:ascii="Times New Roman" w:hAnsi="Times New Roman"/>
                <w:szCs w:val="22"/>
              </w:rPr>
              <w:t xml:space="preserve"> Петра Пајић, 2/1, Маша Јекић, 2/2, Бранислав Беара, 2/2, Филип Павловић, 2/3.</w:t>
            </w:r>
          </w:p>
        </w:tc>
      </w:tr>
      <w:tr w:rsidR="00495FB8" w:rsidRPr="00495FB8" w:rsidTr="001927DD">
        <w:trPr>
          <w:trHeight w:val="2267"/>
        </w:trPr>
        <w:tc>
          <w:tcPr>
            <w:tcW w:w="8571" w:type="dxa"/>
            <w:shd w:val="clear" w:color="auto" w:fill="auto"/>
          </w:tcPr>
          <w:p w:rsidR="00495FB8" w:rsidRPr="00495FB8" w:rsidRDefault="00495FB8" w:rsidP="00140D81">
            <w:pPr>
              <w:shd w:val="clear" w:color="auto" w:fill="FFFFFF"/>
              <w:spacing w:before="100" w:beforeAutospacing="1" w:after="100" w:afterAutospacing="1"/>
              <w:rPr>
                <w:rFonts w:ascii="Times New Roman" w:hAnsi="Times New Roman"/>
                <w:b/>
                <w:bCs/>
                <w:szCs w:val="22"/>
              </w:rPr>
            </w:pPr>
            <w:r w:rsidRPr="00495FB8">
              <w:rPr>
                <w:rFonts w:ascii="Times New Roman" w:hAnsi="Times New Roman"/>
                <w:b/>
                <w:bCs/>
                <w:szCs w:val="22"/>
              </w:rPr>
              <w:t>ПЛИВАЊЕ</w:t>
            </w:r>
          </w:p>
          <w:p w:rsidR="00495FB8" w:rsidRPr="00ED6B5B" w:rsidRDefault="00495FB8" w:rsidP="00C51C47">
            <w:pPr>
              <w:pStyle w:val="NormalWeb"/>
              <w:shd w:val="clear" w:color="auto" w:fill="FFFFFF"/>
              <w:rPr>
                <w:b/>
                <w:sz w:val="22"/>
                <w:szCs w:val="22"/>
                <w:u w:val="single"/>
                <w:lang w:val="sr-Cyrl-CS"/>
              </w:rPr>
            </w:pPr>
            <w:r w:rsidRPr="00ED6B5B">
              <w:rPr>
                <w:b/>
                <w:sz w:val="22"/>
                <w:szCs w:val="22"/>
                <w:u w:val="single"/>
                <w:lang w:val="sr-Cyrl-CS"/>
              </w:rPr>
              <w:t>Републичко такмичење</w:t>
            </w:r>
          </w:p>
          <w:p w:rsidR="00495FB8" w:rsidRPr="001E7EDA" w:rsidRDefault="00495FB8" w:rsidP="00C51C47">
            <w:pPr>
              <w:pStyle w:val="NormalWeb"/>
              <w:shd w:val="clear" w:color="auto" w:fill="FFFFFF"/>
              <w:rPr>
                <w:sz w:val="22"/>
                <w:szCs w:val="22"/>
                <w:lang w:val="sr-Cyrl-CS"/>
              </w:rPr>
            </w:pPr>
            <w:r w:rsidRPr="00ED6B5B">
              <w:rPr>
                <w:sz w:val="22"/>
                <w:szCs w:val="22"/>
                <w:lang w:val="sr-Cyrl-CS"/>
              </w:rPr>
              <w:t>Лазар Перишић, 7.место (леђно)                                                                                                          Миња Бошковић,  7.место (леђно)                                                                                                      Данило Пановић, 6.место (краул)                                                                                                   Страхиња Којадиновић, 5.место (леђно)</w:t>
            </w:r>
          </w:p>
        </w:tc>
      </w:tr>
      <w:tr w:rsidR="00495FB8" w:rsidRPr="00495FB8" w:rsidTr="001E7EDA">
        <w:trPr>
          <w:trHeight w:val="1520"/>
        </w:trPr>
        <w:tc>
          <w:tcPr>
            <w:tcW w:w="8571" w:type="dxa"/>
            <w:shd w:val="clear" w:color="auto" w:fill="auto"/>
          </w:tcPr>
          <w:p w:rsidR="00495FB8" w:rsidRPr="00495FB8" w:rsidRDefault="00495FB8" w:rsidP="00740FC4">
            <w:pPr>
              <w:pStyle w:val="Heading2"/>
              <w:shd w:val="clear" w:color="auto" w:fill="FFFFFF"/>
              <w:ind w:firstLine="0"/>
              <w:rPr>
                <w:rFonts w:ascii="Times New Roman" w:hAnsi="Times New Roman"/>
                <w:b/>
                <w:sz w:val="22"/>
                <w:szCs w:val="22"/>
              </w:rPr>
            </w:pPr>
            <w:r w:rsidRPr="00495FB8">
              <w:rPr>
                <w:rFonts w:ascii="Times New Roman" w:hAnsi="Times New Roman"/>
                <w:b/>
                <w:sz w:val="22"/>
                <w:szCs w:val="22"/>
              </w:rPr>
              <w:t>ОДБОЈКА</w:t>
            </w:r>
          </w:p>
          <w:p w:rsidR="00495FB8" w:rsidRPr="00495FB8" w:rsidRDefault="00495FB8" w:rsidP="000410F5">
            <w:pPr>
              <w:pStyle w:val="NormalWeb"/>
              <w:shd w:val="clear" w:color="auto" w:fill="FFFFFF"/>
              <w:rPr>
                <w:sz w:val="22"/>
                <w:szCs w:val="22"/>
                <w:lang w:val="sr-Cyrl-CS"/>
              </w:rPr>
            </w:pPr>
            <w:r w:rsidRPr="00495FB8">
              <w:rPr>
                <w:b/>
                <w:sz w:val="22"/>
                <w:szCs w:val="22"/>
                <w:u w:val="single"/>
                <w:lang w:val="sr-Cyrl-CS"/>
              </w:rPr>
              <w:t>Градско такмичење</w:t>
            </w:r>
          </w:p>
          <w:p w:rsidR="00495FB8" w:rsidRPr="001E7EDA" w:rsidRDefault="00495FB8" w:rsidP="001E7EDA">
            <w:pPr>
              <w:pStyle w:val="NormalWeb"/>
              <w:shd w:val="clear" w:color="auto" w:fill="FFFFFF"/>
              <w:rPr>
                <w:sz w:val="22"/>
                <w:szCs w:val="22"/>
                <w:shd w:val="clear" w:color="auto" w:fill="FFFFFF"/>
                <w:lang w:val="sr-Cyrl-CS"/>
              </w:rPr>
            </w:pPr>
            <w:r w:rsidRPr="00495FB8">
              <w:rPr>
                <w:sz w:val="22"/>
                <w:szCs w:val="22"/>
                <w:shd w:val="clear" w:color="auto" w:fill="FFFFFF"/>
                <w:lang w:val="sr-Cyrl-CS"/>
              </w:rPr>
              <w:t>Екипно (дечаци) - 1. место</w:t>
            </w:r>
          </w:p>
        </w:tc>
      </w:tr>
      <w:tr w:rsidR="00495FB8" w:rsidRPr="00495FB8" w:rsidTr="0012409A">
        <w:tc>
          <w:tcPr>
            <w:tcW w:w="8571" w:type="dxa"/>
            <w:shd w:val="clear" w:color="auto" w:fill="auto"/>
          </w:tcPr>
          <w:p w:rsidR="00495FB8" w:rsidRPr="00495FB8" w:rsidRDefault="00495FB8" w:rsidP="00740FC4">
            <w:pPr>
              <w:pStyle w:val="Heading2"/>
              <w:shd w:val="clear" w:color="auto" w:fill="FFFFFF"/>
              <w:ind w:firstLine="0"/>
              <w:rPr>
                <w:rFonts w:ascii="Times New Roman" w:hAnsi="Times New Roman"/>
                <w:b/>
                <w:sz w:val="22"/>
                <w:szCs w:val="22"/>
              </w:rPr>
            </w:pPr>
            <w:r w:rsidRPr="00495FB8">
              <w:rPr>
                <w:rFonts w:ascii="Times New Roman" w:hAnsi="Times New Roman"/>
                <w:b/>
                <w:sz w:val="22"/>
                <w:szCs w:val="22"/>
              </w:rPr>
              <w:t>ГИМНАСТИКА</w:t>
            </w:r>
          </w:p>
          <w:p w:rsidR="00495FB8" w:rsidRPr="00495FB8" w:rsidRDefault="00495FB8" w:rsidP="00542CE0">
            <w:pPr>
              <w:rPr>
                <w:rFonts w:ascii="Times New Roman" w:hAnsi="Times New Roman"/>
                <w:b/>
                <w:szCs w:val="22"/>
                <w:u w:val="single"/>
              </w:rPr>
            </w:pPr>
          </w:p>
          <w:p w:rsidR="00495FB8" w:rsidRPr="00495FB8" w:rsidRDefault="00495FB8" w:rsidP="00542CE0">
            <w:pPr>
              <w:rPr>
                <w:rFonts w:ascii="Times New Roman" w:hAnsi="Times New Roman"/>
                <w:b/>
                <w:szCs w:val="22"/>
                <w:u w:val="single"/>
              </w:rPr>
            </w:pPr>
            <w:r w:rsidRPr="00495FB8">
              <w:rPr>
                <w:rFonts w:ascii="Times New Roman" w:hAnsi="Times New Roman"/>
                <w:b/>
                <w:szCs w:val="22"/>
                <w:u w:val="single"/>
              </w:rPr>
              <w:t>Окружно такмичење</w:t>
            </w:r>
          </w:p>
          <w:p w:rsidR="00495FB8" w:rsidRPr="00495FB8" w:rsidRDefault="00495FB8" w:rsidP="00542CE0">
            <w:pPr>
              <w:rPr>
                <w:rFonts w:ascii="Times New Roman" w:hAnsi="Times New Roman"/>
                <w:b/>
                <w:szCs w:val="22"/>
                <w:u w:val="single"/>
              </w:rPr>
            </w:pPr>
          </w:p>
          <w:p w:rsidR="00495FB8" w:rsidRPr="001927DD" w:rsidRDefault="00495FB8" w:rsidP="001E7EDA">
            <w:pPr>
              <w:rPr>
                <w:rFonts w:ascii="Times New Roman" w:hAnsi="Times New Roman"/>
                <w:szCs w:val="22"/>
              </w:rPr>
            </w:pPr>
            <w:r w:rsidRPr="00495FB8">
              <w:rPr>
                <w:rFonts w:ascii="Times New Roman" w:hAnsi="Times New Roman"/>
                <w:szCs w:val="22"/>
              </w:rPr>
              <w:t>Јана Ненадовић, 8/4 – 1.место</w:t>
            </w:r>
          </w:p>
        </w:tc>
      </w:tr>
      <w:tr w:rsidR="00495FB8" w:rsidRPr="00495FB8" w:rsidTr="0012409A">
        <w:tc>
          <w:tcPr>
            <w:tcW w:w="8571" w:type="dxa"/>
            <w:shd w:val="clear" w:color="auto" w:fill="auto"/>
          </w:tcPr>
          <w:p w:rsidR="00495FB8" w:rsidRPr="00495FB8" w:rsidRDefault="00495FB8" w:rsidP="00E15557">
            <w:pPr>
              <w:rPr>
                <w:rFonts w:ascii="Times New Roman" w:hAnsi="Times New Roman"/>
                <w:b/>
                <w:szCs w:val="22"/>
              </w:rPr>
            </w:pPr>
            <w:r w:rsidRPr="00495FB8">
              <w:rPr>
                <w:rFonts w:ascii="Times New Roman" w:hAnsi="Times New Roman"/>
                <w:b/>
                <w:szCs w:val="22"/>
              </w:rPr>
              <w:t xml:space="preserve">АТЛЕТИКА            </w:t>
            </w:r>
          </w:p>
          <w:p w:rsidR="00495FB8" w:rsidRPr="00495FB8" w:rsidRDefault="00495FB8" w:rsidP="00E15557">
            <w:pPr>
              <w:rPr>
                <w:rFonts w:ascii="Times New Roman" w:hAnsi="Times New Roman"/>
                <w:szCs w:val="22"/>
              </w:rPr>
            </w:pPr>
            <w:r w:rsidRPr="00495FB8">
              <w:rPr>
                <w:rFonts w:ascii="Times New Roman" w:hAnsi="Times New Roman"/>
                <w:szCs w:val="22"/>
              </w:rPr>
              <w:t>21.4.2022.г.</w:t>
            </w:r>
          </w:p>
          <w:p w:rsidR="00495FB8" w:rsidRPr="00495FB8" w:rsidRDefault="00495FB8" w:rsidP="00E15557">
            <w:pPr>
              <w:rPr>
                <w:rFonts w:ascii="Times New Roman" w:hAnsi="Times New Roman"/>
                <w:szCs w:val="22"/>
              </w:rPr>
            </w:pPr>
          </w:p>
          <w:p w:rsidR="00495FB8" w:rsidRPr="00495FB8" w:rsidRDefault="00495FB8" w:rsidP="00E15557">
            <w:pPr>
              <w:rPr>
                <w:rFonts w:ascii="Times New Roman" w:hAnsi="Times New Roman"/>
                <w:szCs w:val="22"/>
                <w:u w:val="single"/>
              </w:rPr>
            </w:pPr>
            <w:r w:rsidRPr="00495FB8">
              <w:rPr>
                <w:rFonts w:ascii="Times New Roman" w:hAnsi="Times New Roman"/>
                <w:szCs w:val="22"/>
                <w:u w:val="single"/>
              </w:rPr>
              <w:t>Трчање на 60 м</w:t>
            </w:r>
          </w:p>
          <w:p w:rsidR="00495FB8" w:rsidRPr="00495FB8" w:rsidRDefault="00A87722" w:rsidP="00E15557">
            <w:pPr>
              <w:rPr>
                <w:rFonts w:ascii="Times New Roman" w:hAnsi="Times New Roman"/>
                <w:szCs w:val="22"/>
              </w:rPr>
            </w:pPr>
            <w:r>
              <w:rPr>
                <w:rFonts w:ascii="Times New Roman" w:hAnsi="Times New Roman"/>
                <w:szCs w:val="22"/>
              </w:rPr>
              <w:t>Ива Вучковић,</w:t>
            </w:r>
            <w:r w:rsidR="006257A1">
              <w:rPr>
                <w:rFonts w:ascii="Times New Roman" w:hAnsi="Times New Roman"/>
                <w:szCs w:val="22"/>
              </w:rPr>
              <w:t xml:space="preserve"> 4/2,</w:t>
            </w:r>
            <w:r w:rsidR="00495FB8" w:rsidRPr="00495FB8">
              <w:rPr>
                <w:rFonts w:ascii="Times New Roman" w:hAnsi="Times New Roman"/>
                <w:szCs w:val="22"/>
              </w:rPr>
              <w:t>1.место</w:t>
            </w:r>
          </w:p>
          <w:p w:rsidR="00495FB8" w:rsidRPr="00495FB8" w:rsidRDefault="00495FB8" w:rsidP="00E15557">
            <w:pPr>
              <w:rPr>
                <w:rFonts w:ascii="Times New Roman" w:hAnsi="Times New Roman"/>
                <w:szCs w:val="22"/>
              </w:rPr>
            </w:pPr>
            <w:r w:rsidRPr="00495FB8">
              <w:rPr>
                <w:rFonts w:ascii="Times New Roman" w:hAnsi="Times New Roman"/>
                <w:szCs w:val="22"/>
              </w:rPr>
              <w:lastRenderedPageBreak/>
              <w:t>Теодора Михаиловић,  2.место</w:t>
            </w:r>
          </w:p>
          <w:p w:rsidR="00495FB8" w:rsidRPr="00495FB8" w:rsidRDefault="00495FB8" w:rsidP="00E15557">
            <w:pPr>
              <w:rPr>
                <w:rFonts w:ascii="Times New Roman" w:hAnsi="Times New Roman"/>
                <w:szCs w:val="22"/>
              </w:rPr>
            </w:pPr>
            <w:r w:rsidRPr="00495FB8">
              <w:rPr>
                <w:rFonts w:ascii="Times New Roman" w:hAnsi="Times New Roman"/>
                <w:szCs w:val="22"/>
              </w:rPr>
              <w:t>Марко Поповић,  2.место</w:t>
            </w:r>
          </w:p>
          <w:p w:rsidR="00495FB8" w:rsidRPr="00495FB8" w:rsidRDefault="00A87722" w:rsidP="00E15557">
            <w:pPr>
              <w:rPr>
                <w:rFonts w:ascii="Times New Roman" w:hAnsi="Times New Roman"/>
                <w:szCs w:val="22"/>
              </w:rPr>
            </w:pPr>
            <w:r>
              <w:rPr>
                <w:rFonts w:ascii="Times New Roman" w:hAnsi="Times New Roman"/>
                <w:szCs w:val="22"/>
              </w:rPr>
              <w:t xml:space="preserve">Миа Маричић,  </w:t>
            </w:r>
            <w:r w:rsidR="00495FB8" w:rsidRPr="00495FB8">
              <w:rPr>
                <w:rFonts w:ascii="Times New Roman" w:hAnsi="Times New Roman"/>
                <w:szCs w:val="22"/>
              </w:rPr>
              <w:t>3.место</w:t>
            </w:r>
          </w:p>
          <w:p w:rsidR="00495FB8" w:rsidRPr="00495FB8" w:rsidRDefault="00495FB8" w:rsidP="00E15557">
            <w:pPr>
              <w:rPr>
                <w:rFonts w:ascii="Times New Roman" w:hAnsi="Times New Roman"/>
                <w:szCs w:val="22"/>
              </w:rPr>
            </w:pPr>
          </w:p>
          <w:p w:rsidR="00495FB8" w:rsidRPr="00495FB8" w:rsidRDefault="00495FB8" w:rsidP="00E15557">
            <w:pPr>
              <w:rPr>
                <w:rFonts w:ascii="Times New Roman" w:hAnsi="Times New Roman"/>
                <w:szCs w:val="22"/>
                <w:u w:val="single"/>
              </w:rPr>
            </w:pPr>
            <w:r w:rsidRPr="00495FB8">
              <w:rPr>
                <w:rFonts w:ascii="Times New Roman" w:hAnsi="Times New Roman"/>
                <w:szCs w:val="22"/>
                <w:u w:val="single"/>
              </w:rPr>
              <w:t>Скок у даљ</w:t>
            </w:r>
          </w:p>
          <w:p w:rsidR="00495FB8" w:rsidRPr="00495FB8" w:rsidRDefault="00495FB8" w:rsidP="00E15557">
            <w:pPr>
              <w:rPr>
                <w:rFonts w:ascii="Times New Roman" w:hAnsi="Times New Roman"/>
                <w:szCs w:val="22"/>
                <w:u w:val="single"/>
              </w:rPr>
            </w:pPr>
          </w:p>
          <w:p w:rsidR="00495FB8" w:rsidRPr="00495FB8" w:rsidRDefault="00495FB8" w:rsidP="00E15557">
            <w:pPr>
              <w:rPr>
                <w:rFonts w:ascii="Times New Roman" w:hAnsi="Times New Roman"/>
                <w:szCs w:val="22"/>
              </w:rPr>
            </w:pPr>
            <w:r w:rsidRPr="00495FB8">
              <w:rPr>
                <w:rFonts w:ascii="Times New Roman" w:hAnsi="Times New Roman"/>
                <w:szCs w:val="22"/>
              </w:rPr>
              <w:t>Никола Давидковски,    3. место</w:t>
            </w:r>
          </w:p>
          <w:p w:rsidR="00A87722" w:rsidRDefault="00A87722" w:rsidP="00E15557">
            <w:pPr>
              <w:rPr>
                <w:rFonts w:asciiTheme="minorHAnsi" w:hAnsiTheme="minorHAnsi"/>
                <w:szCs w:val="22"/>
              </w:rPr>
            </w:pPr>
          </w:p>
          <w:p w:rsidR="00495FB8" w:rsidRPr="00A87722" w:rsidRDefault="00A87722" w:rsidP="00E15557">
            <w:pPr>
              <w:rPr>
                <w:rFonts w:ascii="Times New Roman" w:hAnsi="Times New Roman"/>
                <w:b/>
                <w:szCs w:val="22"/>
                <w:u w:val="single"/>
              </w:rPr>
            </w:pPr>
            <w:r w:rsidRPr="00A87722">
              <w:rPr>
                <w:rFonts w:ascii="Times New Roman" w:hAnsi="Times New Roman"/>
                <w:b/>
                <w:szCs w:val="22"/>
                <w:u w:val="single"/>
              </w:rPr>
              <w:t>Међуокружно такмичење</w:t>
            </w:r>
          </w:p>
          <w:p w:rsidR="00A87722" w:rsidRDefault="00A87722" w:rsidP="00E15557">
            <w:pPr>
              <w:rPr>
                <w:rFonts w:asciiTheme="minorHAnsi" w:hAnsiTheme="minorHAnsi"/>
                <w:szCs w:val="22"/>
              </w:rPr>
            </w:pPr>
          </w:p>
          <w:p w:rsidR="00A87722" w:rsidRPr="006257A1" w:rsidRDefault="00A87722" w:rsidP="00E15557">
            <w:pPr>
              <w:rPr>
                <w:rFonts w:ascii="Times New Roman" w:hAnsi="Times New Roman"/>
                <w:szCs w:val="22"/>
              </w:rPr>
            </w:pPr>
            <w:r w:rsidRPr="006257A1">
              <w:rPr>
                <w:rFonts w:ascii="Times New Roman" w:hAnsi="Times New Roman"/>
                <w:szCs w:val="22"/>
              </w:rPr>
              <w:t>Ива Вучковић, 4/2, 2.место</w:t>
            </w:r>
          </w:p>
          <w:p w:rsidR="00A87722" w:rsidRPr="006257A1" w:rsidRDefault="006257A1" w:rsidP="00E15557">
            <w:pPr>
              <w:rPr>
                <w:rFonts w:ascii="Times New Roman" w:hAnsi="Times New Roman"/>
                <w:szCs w:val="22"/>
              </w:rPr>
            </w:pPr>
            <w:r w:rsidRPr="006257A1">
              <w:rPr>
                <w:rFonts w:ascii="Times New Roman" w:hAnsi="Times New Roman"/>
                <w:szCs w:val="22"/>
              </w:rPr>
              <w:t>Павле Теодоровић, 8/2, 2.место</w:t>
            </w:r>
          </w:p>
          <w:p w:rsidR="006257A1" w:rsidRPr="006257A1" w:rsidRDefault="006257A1" w:rsidP="00E15557">
            <w:pPr>
              <w:rPr>
                <w:rFonts w:ascii="Times New Roman" w:hAnsi="Times New Roman"/>
                <w:szCs w:val="22"/>
              </w:rPr>
            </w:pPr>
            <w:r w:rsidRPr="006257A1">
              <w:rPr>
                <w:rFonts w:ascii="Times New Roman" w:hAnsi="Times New Roman"/>
                <w:szCs w:val="22"/>
              </w:rPr>
              <w:t>Милица Милојевић, 7/3, 3.место</w:t>
            </w:r>
          </w:p>
          <w:p w:rsidR="00A87722" w:rsidRPr="00A87722" w:rsidRDefault="00A87722" w:rsidP="00E15557">
            <w:pPr>
              <w:rPr>
                <w:rFonts w:asciiTheme="minorHAnsi" w:hAnsiTheme="minorHAnsi"/>
                <w:szCs w:val="22"/>
              </w:rPr>
            </w:pPr>
          </w:p>
        </w:tc>
      </w:tr>
      <w:tr w:rsidR="00495FB8" w:rsidRPr="00495FB8" w:rsidTr="0012409A">
        <w:tc>
          <w:tcPr>
            <w:tcW w:w="8571" w:type="dxa"/>
            <w:shd w:val="clear" w:color="auto" w:fill="auto"/>
          </w:tcPr>
          <w:p w:rsidR="00495FB8" w:rsidRPr="00495FB8" w:rsidRDefault="00495FB8" w:rsidP="00740FC4">
            <w:pPr>
              <w:pStyle w:val="Heading2"/>
              <w:shd w:val="clear" w:color="auto" w:fill="FFFFFF"/>
              <w:ind w:firstLine="0"/>
              <w:rPr>
                <w:rFonts w:ascii="Times New Roman" w:hAnsi="Times New Roman"/>
                <w:b/>
                <w:bCs/>
                <w:sz w:val="22"/>
                <w:szCs w:val="22"/>
                <w:shd w:val="clear" w:color="auto" w:fill="FFFFFF"/>
              </w:rPr>
            </w:pPr>
            <w:r w:rsidRPr="00495FB8">
              <w:rPr>
                <w:rFonts w:ascii="Times New Roman" w:hAnsi="Times New Roman"/>
                <w:b/>
                <w:bCs/>
                <w:sz w:val="22"/>
                <w:szCs w:val="22"/>
                <w:shd w:val="clear" w:color="auto" w:fill="FFFFFF"/>
              </w:rPr>
              <w:lastRenderedPageBreak/>
              <w:t>Јана Лукић, 8/1....најбоља млада спортисткиња у Подрињу за 2021.годину</w:t>
            </w:r>
          </w:p>
          <w:p w:rsidR="00495FB8" w:rsidRPr="00495FB8" w:rsidRDefault="00495FB8" w:rsidP="008516D5">
            <w:pPr>
              <w:rPr>
                <w:szCs w:val="22"/>
                <w:lang w:val="sr-Latn-CS"/>
              </w:rPr>
            </w:pPr>
          </w:p>
        </w:tc>
      </w:tr>
    </w:tbl>
    <w:p w:rsidR="001D13DA" w:rsidRPr="001D29CE" w:rsidRDefault="001D13DA" w:rsidP="00485B0D">
      <w:pPr>
        <w:pStyle w:val="a"/>
        <w:jc w:val="left"/>
        <w:rPr>
          <w:color w:val="FF0000"/>
          <w:sz w:val="24"/>
          <w:szCs w:val="24"/>
        </w:rPr>
      </w:pPr>
    </w:p>
    <w:p w:rsidR="002251F8" w:rsidRPr="001D29CE" w:rsidRDefault="002251F8" w:rsidP="007733B4">
      <w:pPr>
        <w:pStyle w:val="a"/>
        <w:jc w:val="left"/>
        <w:rPr>
          <w:color w:val="FF0000"/>
        </w:rPr>
      </w:pPr>
    </w:p>
    <w:p w:rsidR="008E2AD0" w:rsidRPr="001D29CE" w:rsidRDefault="008E2AD0" w:rsidP="00620FCA">
      <w:pPr>
        <w:pStyle w:val="a"/>
        <w:rPr>
          <w:color w:val="FF0000"/>
        </w:rPr>
      </w:pPr>
    </w:p>
    <w:p w:rsidR="008E2AD0" w:rsidRPr="001D29CE" w:rsidRDefault="008E2AD0" w:rsidP="00620FCA">
      <w:pPr>
        <w:pStyle w:val="a"/>
        <w:rPr>
          <w:color w:val="FF0000"/>
        </w:rPr>
      </w:pPr>
    </w:p>
    <w:p w:rsidR="008E2AD0" w:rsidRPr="001D29CE" w:rsidRDefault="008E2AD0" w:rsidP="00620FCA">
      <w:pPr>
        <w:pStyle w:val="a"/>
        <w:rPr>
          <w:color w:val="FF0000"/>
        </w:rPr>
      </w:pPr>
    </w:p>
    <w:p w:rsidR="008E2AD0" w:rsidRDefault="008E2AD0"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1927DD" w:rsidRDefault="001927DD" w:rsidP="00620FCA">
      <w:pPr>
        <w:pStyle w:val="a"/>
        <w:rPr>
          <w:color w:val="FF0000"/>
        </w:rPr>
      </w:pPr>
    </w:p>
    <w:p w:rsidR="00D21CAD" w:rsidRPr="001D29CE" w:rsidRDefault="00D21CAD" w:rsidP="00620FCA">
      <w:pPr>
        <w:pStyle w:val="a"/>
        <w:rPr>
          <w:color w:val="FF0000"/>
        </w:rPr>
      </w:pPr>
    </w:p>
    <w:p w:rsidR="008E2AD0" w:rsidRPr="001D29CE" w:rsidRDefault="008E2AD0" w:rsidP="00620FCA">
      <w:pPr>
        <w:pStyle w:val="a"/>
        <w:rPr>
          <w:color w:val="FF0000"/>
        </w:rPr>
      </w:pPr>
    </w:p>
    <w:p w:rsidR="002251F8" w:rsidRPr="00F06310" w:rsidRDefault="005526D9" w:rsidP="00620FCA">
      <w:pPr>
        <w:pStyle w:val="a"/>
      </w:pPr>
      <w:r w:rsidRPr="00F06310">
        <w:lastRenderedPageBreak/>
        <w:t>1</w:t>
      </w:r>
      <w:r w:rsidR="007733B4" w:rsidRPr="00F06310">
        <w:t>2</w:t>
      </w:r>
      <w:r w:rsidRPr="00F06310">
        <w:t>.</w:t>
      </w:r>
      <w:r w:rsidR="002251F8" w:rsidRPr="00F06310">
        <w:t>ИЗВЕШТАЈ СА ИЗВЕДЕНИХ ЕКСКУРЗИЈА И НАСТАВЕ У ПРИРОДИ</w:t>
      </w:r>
    </w:p>
    <w:p w:rsidR="002251F8" w:rsidRPr="00F06310" w:rsidRDefault="002251F8" w:rsidP="00620FCA">
      <w:pPr>
        <w:pStyle w:val="a"/>
      </w:pPr>
    </w:p>
    <w:p w:rsidR="001B321F" w:rsidRPr="00F06310" w:rsidRDefault="001B321F" w:rsidP="003F27C9">
      <w:pPr>
        <w:rPr>
          <w:rFonts w:ascii="Times New Roman" w:hAnsi="Times New Roman"/>
          <w:sz w:val="24"/>
          <w:szCs w:val="24"/>
        </w:rPr>
      </w:pPr>
    </w:p>
    <w:p w:rsidR="001B321F" w:rsidRPr="00F06310" w:rsidRDefault="001B321F" w:rsidP="009C526A">
      <w:pPr>
        <w:rPr>
          <w:rFonts w:ascii="Times New Roman" w:hAnsi="Times New Roman"/>
          <w:sz w:val="24"/>
          <w:szCs w:val="24"/>
        </w:rPr>
      </w:pPr>
    </w:p>
    <w:p w:rsidR="0018641F" w:rsidRPr="001D29CE" w:rsidRDefault="0018641F" w:rsidP="009C526A">
      <w:pPr>
        <w:rPr>
          <w:rFonts w:ascii="Times New Roman" w:hAnsi="Times New Roman"/>
          <w:color w:val="FF0000"/>
          <w:sz w:val="24"/>
          <w:szCs w:val="24"/>
        </w:rPr>
      </w:pPr>
    </w:p>
    <w:p w:rsidR="009C526A" w:rsidRDefault="00E857DF" w:rsidP="009C526A">
      <w:pPr>
        <w:rPr>
          <w:rFonts w:ascii="Times New Roman" w:hAnsi="Times New Roman"/>
          <w:sz w:val="24"/>
          <w:szCs w:val="24"/>
        </w:rPr>
      </w:pPr>
      <w:r w:rsidRPr="00A76455">
        <w:rPr>
          <w:rFonts w:ascii="Times New Roman" w:hAnsi="Times New Roman"/>
          <w:sz w:val="24"/>
          <w:szCs w:val="24"/>
        </w:rPr>
        <w:t>У школској 202</w:t>
      </w:r>
      <w:r w:rsidR="005935E2" w:rsidRPr="00A76455">
        <w:rPr>
          <w:rFonts w:ascii="Times New Roman" w:hAnsi="Times New Roman"/>
          <w:sz w:val="24"/>
          <w:szCs w:val="24"/>
        </w:rPr>
        <w:t>1</w:t>
      </w:r>
      <w:r w:rsidRPr="00A76455">
        <w:rPr>
          <w:rFonts w:ascii="Times New Roman" w:hAnsi="Times New Roman"/>
          <w:sz w:val="24"/>
          <w:szCs w:val="24"/>
        </w:rPr>
        <w:t>/2</w:t>
      </w:r>
      <w:r w:rsidR="005935E2" w:rsidRPr="00A76455">
        <w:rPr>
          <w:rFonts w:ascii="Times New Roman" w:hAnsi="Times New Roman"/>
          <w:sz w:val="24"/>
          <w:szCs w:val="24"/>
        </w:rPr>
        <w:t>2</w:t>
      </w:r>
      <w:r w:rsidRPr="00A76455">
        <w:rPr>
          <w:rFonts w:ascii="Times New Roman" w:hAnsi="Times New Roman"/>
          <w:sz w:val="24"/>
          <w:szCs w:val="24"/>
        </w:rPr>
        <w:t xml:space="preserve">. години, </w:t>
      </w:r>
      <w:r w:rsidR="0018641F" w:rsidRPr="00A76455">
        <w:rPr>
          <w:rFonts w:ascii="Times New Roman" w:hAnsi="Times New Roman"/>
          <w:sz w:val="24"/>
          <w:szCs w:val="24"/>
        </w:rPr>
        <w:t xml:space="preserve">реализоване </w:t>
      </w:r>
      <w:r w:rsidR="005935E2" w:rsidRPr="00A76455">
        <w:rPr>
          <w:rFonts w:ascii="Times New Roman" w:hAnsi="Times New Roman"/>
          <w:sz w:val="24"/>
          <w:szCs w:val="24"/>
        </w:rPr>
        <w:t xml:space="preserve">су планиране </w:t>
      </w:r>
      <w:r w:rsidR="0018641F" w:rsidRPr="00A76455">
        <w:rPr>
          <w:rFonts w:ascii="Times New Roman" w:hAnsi="Times New Roman"/>
          <w:sz w:val="24"/>
          <w:szCs w:val="24"/>
        </w:rPr>
        <w:t>екскурзије</w:t>
      </w:r>
      <w:r w:rsidR="00A76455" w:rsidRPr="00A76455">
        <w:rPr>
          <w:rFonts w:ascii="Times New Roman" w:hAnsi="Times New Roman"/>
          <w:sz w:val="24"/>
          <w:szCs w:val="24"/>
        </w:rPr>
        <w:t>,</w:t>
      </w:r>
      <w:r w:rsidR="001D13DA" w:rsidRPr="00A76455">
        <w:rPr>
          <w:rFonts w:ascii="Times New Roman" w:hAnsi="Times New Roman"/>
          <w:sz w:val="24"/>
          <w:szCs w:val="24"/>
        </w:rPr>
        <w:t xml:space="preserve">као </w:t>
      </w:r>
      <w:r w:rsidR="0018641F" w:rsidRPr="00A76455">
        <w:rPr>
          <w:rFonts w:ascii="Times New Roman" w:hAnsi="Times New Roman"/>
          <w:sz w:val="24"/>
          <w:szCs w:val="24"/>
        </w:rPr>
        <w:t>и настава у природ</w:t>
      </w:r>
      <w:r w:rsidR="0058125A" w:rsidRPr="00A76455">
        <w:rPr>
          <w:rFonts w:ascii="Times New Roman" w:hAnsi="Times New Roman"/>
          <w:sz w:val="24"/>
          <w:szCs w:val="24"/>
        </w:rPr>
        <w:t>и.</w:t>
      </w:r>
    </w:p>
    <w:p w:rsidR="00D34949" w:rsidRDefault="00D34949" w:rsidP="00D34949">
      <w:pPr>
        <w:widowControl w:val="0"/>
        <w:autoSpaceDE w:val="0"/>
        <w:autoSpaceDN w:val="0"/>
        <w:adjustRightInd w:val="0"/>
        <w:ind w:firstLine="673"/>
        <w:jc w:val="center"/>
        <w:rPr>
          <w:rFonts w:asciiTheme="minorHAnsi" w:hAnsiTheme="minorHAnsi"/>
          <w:b/>
          <w:bCs/>
          <w:sz w:val="32"/>
          <w:szCs w:val="32"/>
        </w:rPr>
      </w:pPr>
    </w:p>
    <w:p w:rsidR="00D34949" w:rsidRPr="00D34949" w:rsidRDefault="00D34949" w:rsidP="00D34949">
      <w:pPr>
        <w:widowControl w:val="0"/>
        <w:autoSpaceDE w:val="0"/>
        <w:autoSpaceDN w:val="0"/>
        <w:adjustRightInd w:val="0"/>
        <w:ind w:firstLine="673"/>
        <w:rPr>
          <w:rFonts w:ascii="Times New Roman" w:hAnsi="Times New Roman"/>
          <w:b/>
          <w:bCs/>
          <w:sz w:val="24"/>
          <w:szCs w:val="24"/>
        </w:rPr>
      </w:pPr>
    </w:p>
    <w:p w:rsidR="00D34949" w:rsidRPr="00D34949" w:rsidRDefault="00D34949" w:rsidP="00D34949">
      <w:pPr>
        <w:widowControl w:val="0"/>
        <w:autoSpaceDE w:val="0"/>
        <w:autoSpaceDN w:val="0"/>
        <w:adjustRightInd w:val="0"/>
        <w:ind w:firstLine="673"/>
        <w:jc w:val="center"/>
        <w:rPr>
          <w:rFonts w:ascii="Times New Roman" w:hAnsi="Times New Roman"/>
          <w:b/>
          <w:bCs/>
          <w:sz w:val="24"/>
          <w:szCs w:val="24"/>
        </w:rPr>
      </w:pPr>
      <w:r w:rsidRPr="00D34949">
        <w:rPr>
          <w:rFonts w:ascii="Times New Roman" w:hAnsi="Times New Roman"/>
          <w:b/>
          <w:bCs/>
          <w:sz w:val="24"/>
          <w:szCs w:val="24"/>
        </w:rPr>
        <w:t xml:space="preserve">Извештај о реализацији екскурзије </w:t>
      </w:r>
      <w:r w:rsidRPr="00D34949">
        <w:rPr>
          <w:rFonts w:ascii="Times New Roman" w:hAnsi="Times New Roman"/>
          <w:b/>
          <w:bCs/>
          <w:sz w:val="24"/>
          <w:szCs w:val="24"/>
          <w:lang/>
        </w:rPr>
        <w:t>првог</w:t>
      </w:r>
      <w:r w:rsidRPr="00D34949">
        <w:rPr>
          <w:rFonts w:ascii="Times New Roman" w:hAnsi="Times New Roman"/>
          <w:b/>
          <w:bCs/>
          <w:sz w:val="24"/>
          <w:szCs w:val="24"/>
        </w:rPr>
        <w:t xml:space="preserve"> разреда</w:t>
      </w:r>
    </w:p>
    <w:p w:rsidR="00D34949" w:rsidRPr="00D34949" w:rsidRDefault="00D34949" w:rsidP="00D34949">
      <w:pPr>
        <w:widowControl w:val="0"/>
        <w:autoSpaceDE w:val="0"/>
        <w:autoSpaceDN w:val="0"/>
        <w:adjustRightInd w:val="0"/>
        <w:ind w:left="1106"/>
        <w:rPr>
          <w:rFonts w:ascii="Times New Roman" w:hAnsi="Times New Roman"/>
          <w:sz w:val="24"/>
          <w:szCs w:val="24"/>
        </w:rPr>
      </w:pPr>
    </w:p>
    <w:p w:rsidR="00D34949" w:rsidRPr="00D34949" w:rsidRDefault="00D34949" w:rsidP="00D34949">
      <w:pPr>
        <w:widowControl w:val="0"/>
        <w:autoSpaceDE w:val="0"/>
        <w:autoSpaceDN w:val="0"/>
        <w:adjustRightInd w:val="0"/>
        <w:rPr>
          <w:rFonts w:ascii="Times New Roman" w:hAnsi="Times New Roman"/>
          <w:sz w:val="24"/>
          <w:szCs w:val="24"/>
        </w:rPr>
      </w:pPr>
    </w:p>
    <w:p w:rsidR="00D34949" w:rsidRPr="00D34949" w:rsidRDefault="00D34949" w:rsidP="00D34949">
      <w:pPr>
        <w:widowControl w:val="0"/>
        <w:overflowPunct w:val="0"/>
        <w:autoSpaceDE w:val="0"/>
        <w:autoSpaceDN w:val="0"/>
        <w:adjustRightInd w:val="0"/>
        <w:ind w:left="6" w:firstLine="667"/>
        <w:rPr>
          <w:rFonts w:ascii="Times New Roman" w:hAnsi="Times New Roman"/>
          <w:b/>
          <w:sz w:val="24"/>
          <w:szCs w:val="24"/>
        </w:rPr>
      </w:pPr>
      <w:r w:rsidRPr="00D34949">
        <w:rPr>
          <w:rFonts w:ascii="Times New Roman" w:hAnsi="Times New Roman"/>
          <w:sz w:val="24"/>
          <w:szCs w:val="24"/>
        </w:rPr>
        <w:t>Годишњим планом рада за школску 2021/20</w:t>
      </w:r>
      <w:r w:rsidRPr="00D34949">
        <w:rPr>
          <w:rFonts w:ascii="Times New Roman" w:hAnsi="Times New Roman"/>
          <w:sz w:val="24"/>
          <w:szCs w:val="24"/>
          <w:lang/>
        </w:rPr>
        <w:t xml:space="preserve">22. </w:t>
      </w:r>
      <w:r w:rsidRPr="00D34949">
        <w:rPr>
          <w:rFonts w:ascii="Times New Roman" w:hAnsi="Times New Roman"/>
          <w:sz w:val="24"/>
          <w:szCs w:val="24"/>
        </w:rPr>
        <w:t xml:space="preserve">годину Школа је планирала реализацију ексурзија за ученике од 1. до 8. разреда у оквиру територије Републике Србије. Наставничко веће је усвојило, а Савет родитеља дао сагласност на предлог Стручног већа, као и Тима за реализацију екскурзија и наставе у природи, да се у овој школској години екскурзије реализују на различитим дестинацијама, конкретно, једнодневна екскурзија </w:t>
      </w:r>
      <w:r w:rsidRPr="00D34949">
        <w:rPr>
          <w:rFonts w:ascii="Times New Roman" w:hAnsi="Times New Roman"/>
          <w:sz w:val="24"/>
          <w:szCs w:val="24"/>
          <w:lang/>
        </w:rPr>
        <w:t>1</w:t>
      </w:r>
      <w:r w:rsidRPr="00D34949">
        <w:rPr>
          <w:rFonts w:ascii="Times New Roman" w:hAnsi="Times New Roman"/>
          <w:sz w:val="24"/>
          <w:szCs w:val="24"/>
        </w:rPr>
        <w:t xml:space="preserve">. разреда, на релацији: </w:t>
      </w:r>
      <w:r w:rsidRPr="00D34949">
        <w:rPr>
          <w:rFonts w:ascii="Times New Roman" w:hAnsi="Times New Roman"/>
          <w:b/>
          <w:sz w:val="24"/>
          <w:szCs w:val="24"/>
        </w:rPr>
        <w:t>Шабац –</w:t>
      </w:r>
      <w:r w:rsidRPr="00D34949">
        <w:rPr>
          <w:rFonts w:ascii="Times New Roman" w:hAnsi="Times New Roman"/>
          <w:bCs/>
          <w:sz w:val="24"/>
          <w:szCs w:val="24"/>
          <w:lang/>
        </w:rPr>
        <w:t>Манастир Троноша - Тршић (Вукова кућа) - Бања Ковиљача - Шабац</w:t>
      </w:r>
      <w:r w:rsidRPr="00D34949">
        <w:rPr>
          <w:rFonts w:ascii="Times New Roman" w:hAnsi="Times New Roman"/>
          <w:sz w:val="24"/>
          <w:szCs w:val="24"/>
        </w:rPr>
        <w:t>дана</w:t>
      </w:r>
      <w:r w:rsidRPr="00D34949">
        <w:rPr>
          <w:rFonts w:ascii="Times New Roman" w:hAnsi="Times New Roman"/>
          <w:sz w:val="24"/>
          <w:szCs w:val="24"/>
          <w:lang/>
        </w:rPr>
        <w:t xml:space="preserve"> 23</w:t>
      </w:r>
      <w:r w:rsidRPr="00D34949">
        <w:rPr>
          <w:rFonts w:ascii="Times New Roman" w:hAnsi="Times New Roman"/>
          <w:sz w:val="24"/>
          <w:szCs w:val="24"/>
        </w:rPr>
        <w:t xml:space="preserve">. </w:t>
      </w:r>
      <w:r w:rsidRPr="00D34949">
        <w:rPr>
          <w:rFonts w:ascii="Times New Roman" w:hAnsi="Times New Roman"/>
          <w:sz w:val="24"/>
          <w:szCs w:val="24"/>
          <w:lang/>
        </w:rPr>
        <w:t>6. 2022.</w:t>
      </w:r>
      <w:r w:rsidRPr="00D34949">
        <w:rPr>
          <w:rFonts w:ascii="Times New Roman" w:hAnsi="Times New Roman"/>
          <w:sz w:val="24"/>
          <w:szCs w:val="24"/>
        </w:rPr>
        <w:t xml:space="preserve"> године.</w:t>
      </w:r>
    </w:p>
    <w:p w:rsidR="00D34949" w:rsidRPr="00D34949" w:rsidRDefault="00D34949" w:rsidP="00D34949">
      <w:pPr>
        <w:ind w:firstLine="360"/>
        <w:rPr>
          <w:rFonts w:ascii="Times New Roman" w:hAnsi="Times New Roman"/>
          <w:sz w:val="24"/>
          <w:szCs w:val="24"/>
        </w:rPr>
      </w:pPr>
      <w:r w:rsidRPr="00D34949">
        <w:rPr>
          <w:rFonts w:ascii="Times New Roman" w:hAnsi="Times New Roman"/>
          <w:sz w:val="24"/>
          <w:szCs w:val="24"/>
        </w:rPr>
        <w:t xml:space="preserve"> На екскурзију је кренуло</w:t>
      </w:r>
      <w:r w:rsidRPr="00D34949">
        <w:rPr>
          <w:rFonts w:ascii="Times New Roman" w:hAnsi="Times New Roman"/>
          <w:sz w:val="24"/>
          <w:szCs w:val="24"/>
          <w:lang/>
        </w:rPr>
        <w:t xml:space="preserve"> 97</w:t>
      </w:r>
      <w:r w:rsidRPr="00D34949">
        <w:rPr>
          <w:rFonts w:ascii="Times New Roman" w:hAnsi="Times New Roman"/>
          <w:sz w:val="24"/>
          <w:szCs w:val="24"/>
        </w:rPr>
        <w:t xml:space="preserve"> ученика од планираних</w:t>
      </w:r>
      <w:r w:rsidRPr="00D34949">
        <w:rPr>
          <w:rFonts w:ascii="Times New Roman" w:hAnsi="Times New Roman"/>
          <w:sz w:val="24"/>
          <w:szCs w:val="24"/>
          <w:lang/>
        </w:rPr>
        <w:t xml:space="preserve"> 99 (двоје ученика одељења </w:t>
      </w:r>
      <w:r w:rsidRPr="00D34949">
        <w:rPr>
          <w:rFonts w:ascii="Times New Roman" w:hAnsi="Times New Roman"/>
          <w:sz w:val="24"/>
          <w:szCs w:val="24"/>
          <w:lang/>
        </w:rPr>
        <w:t>I</w:t>
      </w:r>
      <w:r w:rsidRPr="00D34949">
        <w:rPr>
          <w:rFonts w:ascii="Times New Roman" w:hAnsi="Times New Roman"/>
          <w:sz w:val="24"/>
          <w:szCs w:val="24"/>
          <w:lang/>
        </w:rPr>
        <w:t>-</w:t>
      </w:r>
      <w:r w:rsidRPr="00D34949">
        <w:rPr>
          <w:rFonts w:ascii="Times New Roman" w:hAnsi="Times New Roman"/>
          <w:sz w:val="24"/>
          <w:szCs w:val="24"/>
          <w:lang/>
        </w:rPr>
        <w:t xml:space="preserve">2 </w:t>
      </w:r>
      <w:r w:rsidRPr="00D34949">
        <w:rPr>
          <w:rFonts w:ascii="Times New Roman" w:hAnsi="Times New Roman"/>
          <w:sz w:val="24"/>
          <w:szCs w:val="24"/>
          <w:lang/>
        </w:rPr>
        <w:t xml:space="preserve">нису кренули). У пратњи једног ученикаиз истог одељења био је родитељ. На екскурзију су путовали разредне старешине (6 одељењских старешина) и наставница енглеског језика Биљана Јеличић.  </w:t>
      </w:r>
      <w:r w:rsidRPr="00D34949">
        <w:rPr>
          <w:rFonts w:ascii="Times New Roman" w:hAnsi="Times New Roman"/>
          <w:sz w:val="24"/>
          <w:szCs w:val="24"/>
        </w:rPr>
        <w:t xml:space="preserve"> Агенција „Интер турс“Шабац обезбедила је туристичк</w:t>
      </w:r>
      <w:r w:rsidRPr="00D34949">
        <w:rPr>
          <w:rFonts w:ascii="Times New Roman" w:hAnsi="Times New Roman"/>
          <w:sz w:val="24"/>
          <w:szCs w:val="24"/>
          <w:lang/>
        </w:rPr>
        <w:t xml:space="preserve">ог </w:t>
      </w:r>
      <w:r w:rsidRPr="00D34949">
        <w:rPr>
          <w:rFonts w:ascii="Times New Roman" w:hAnsi="Times New Roman"/>
          <w:sz w:val="24"/>
          <w:szCs w:val="24"/>
        </w:rPr>
        <w:t>водич</w:t>
      </w:r>
      <w:r w:rsidRPr="00D34949">
        <w:rPr>
          <w:rFonts w:ascii="Times New Roman" w:hAnsi="Times New Roman"/>
          <w:sz w:val="24"/>
          <w:szCs w:val="24"/>
          <w:lang/>
        </w:rPr>
        <w:t xml:space="preserve">а који нас је дочкао у Бањи Ковиљачи. </w:t>
      </w:r>
      <w:r w:rsidRPr="00D34949">
        <w:rPr>
          <w:rFonts w:ascii="Times New Roman" w:hAnsi="Times New Roman"/>
          <w:sz w:val="24"/>
          <w:szCs w:val="24"/>
        </w:rPr>
        <w:t xml:space="preserve"> Ученици су путовали аутобусима које је ангажовала туристичка агенција „Интер турс“Шабац.</w:t>
      </w:r>
    </w:p>
    <w:p w:rsidR="00D34949" w:rsidRPr="00D34949" w:rsidRDefault="00D34949" w:rsidP="00D34949">
      <w:pPr>
        <w:pStyle w:val="ListParagraph"/>
        <w:numPr>
          <w:ilvl w:val="0"/>
          <w:numId w:val="38"/>
        </w:numPr>
        <w:spacing w:after="200"/>
        <w:rPr>
          <w:rFonts w:ascii="Times New Roman" w:hAnsi="Times New Roman"/>
          <w:sz w:val="24"/>
          <w:szCs w:val="24"/>
        </w:rPr>
      </w:pPr>
      <w:r w:rsidRPr="00D34949">
        <w:rPr>
          <w:rFonts w:ascii="Times New Roman" w:hAnsi="Times New Roman"/>
          <w:sz w:val="24"/>
          <w:szCs w:val="24"/>
        </w:rPr>
        <w:t xml:space="preserve">Аутобус (58 ученика):      </w:t>
      </w:r>
      <w:r w:rsidRPr="00D34949">
        <w:rPr>
          <w:rFonts w:ascii="Times New Roman" w:hAnsi="Times New Roman"/>
          <w:sz w:val="24"/>
          <w:szCs w:val="24"/>
          <w:lang/>
        </w:rPr>
        <w:t>Татјана Поповић - одељење 1/1</w:t>
      </w:r>
    </w:p>
    <w:p w:rsidR="00D34949" w:rsidRDefault="00D34949" w:rsidP="00D34949">
      <w:pPr>
        <w:pStyle w:val="ListParagraph"/>
        <w:rPr>
          <w:rFonts w:ascii="Times New Roman" w:hAnsi="Times New Roman"/>
          <w:sz w:val="24"/>
          <w:szCs w:val="24"/>
        </w:rPr>
      </w:pPr>
      <w:r w:rsidRPr="00D34949">
        <w:rPr>
          <w:rFonts w:ascii="Times New Roman" w:hAnsi="Times New Roman"/>
          <w:sz w:val="24"/>
          <w:szCs w:val="24"/>
          <w:lang/>
        </w:rPr>
        <w:tab/>
      </w:r>
      <w:r w:rsidRPr="00D34949">
        <w:rPr>
          <w:rFonts w:ascii="Times New Roman" w:hAnsi="Times New Roman"/>
          <w:sz w:val="24"/>
          <w:szCs w:val="24"/>
          <w:lang/>
        </w:rPr>
        <w:tab/>
        <w:t>Борка Севић - одељење 1/3</w:t>
      </w:r>
    </w:p>
    <w:p w:rsidR="00D34949" w:rsidRPr="00D34949" w:rsidRDefault="00D34949" w:rsidP="00D34949">
      <w:pPr>
        <w:pStyle w:val="ListParagraph"/>
        <w:rPr>
          <w:rFonts w:ascii="Times New Roman" w:hAnsi="Times New Roman"/>
          <w:sz w:val="24"/>
          <w:szCs w:val="24"/>
        </w:rPr>
      </w:pPr>
      <w:r w:rsidRPr="00D34949">
        <w:rPr>
          <w:rFonts w:ascii="Times New Roman" w:hAnsi="Times New Roman"/>
          <w:sz w:val="24"/>
          <w:szCs w:val="24"/>
          <w:lang/>
        </w:rPr>
        <w:t>Рада Кречковић – одељење 1/7</w:t>
      </w:r>
    </w:p>
    <w:p w:rsidR="00D34949" w:rsidRPr="00D34949" w:rsidRDefault="00D34949" w:rsidP="00D34949">
      <w:pPr>
        <w:widowControl w:val="0"/>
        <w:overflowPunct w:val="0"/>
        <w:autoSpaceDE w:val="0"/>
        <w:autoSpaceDN w:val="0"/>
        <w:adjustRightInd w:val="0"/>
        <w:ind w:left="6" w:firstLine="667"/>
        <w:rPr>
          <w:rFonts w:ascii="Times New Roman" w:hAnsi="Times New Roman"/>
          <w:sz w:val="24"/>
          <w:szCs w:val="24"/>
        </w:rPr>
      </w:pPr>
    </w:p>
    <w:p w:rsidR="00D34949" w:rsidRPr="00D34949" w:rsidRDefault="00D34949" w:rsidP="00D34949">
      <w:pPr>
        <w:pStyle w:val="ListParagraph"/>
        <w:widowControl w:val="0"/>
        <w:numPr>
          <w:ilvl w:val="0"/>
          <w:numId w:val="38"/>
        </w:numPr>
        <w:overflowPunct w:val="0"/>
        <w:autoSpaceDE w:val="0"/>
        <w:autoSpaceDN w:val="0"/>
        <w:adjustRightInd w:val="0"/>
        <w:spacing w:after="200"/>
        <w:rPr>
          <w:rFonts w:ascii="Times New Roman" w:hAnsi="Times New Roman"/>
          <w:sz w:val="24"/>
          <w:szCs w:val="24"/>
        </w:rPr>
      </w:pPr>
      <w:r w:rsidRPr="00D34949">
        <w:rPr>
          <w:rFonts w:ascii="Times New Roman" w:hAnsi="Times New Roman"/>
          <w:sz w:val="24"/>
          <w:szCs w:val="24"/>
          <w:lang/>
        </w:rPr>
        <w:t>аутобус (39 ученика):       Зорица Новаковић – одељење 1/2</w:t>
      </w:r>
    </w:p>
    <w:p w:rsidR="00D34949" w:rsidRPr="00D34949" w:rsidRDefault="00D34949" w:rsidP="00D34949">
      <w:pPr>
        <w:pStyle w:val="ListParagraph"/>
        <w:widowControl w:val="0"/>
        <w:overflowPunct w:val="0"/>
        <w:autoSpaceDE w:val="0"/>
        <w:autoSpaceDN w:val="0"/>
        <w:adjustRightInd w:val="0"/>
        <w:rPr>
          <w:rFonts w:ascii="Times New Roman" w:hAnsi="Times New Roman"/>
          <w:sz w:val="24"/>
          <w:szCs w:val="24"/>
          <w:lang/>
        </w:rPr>
      </w:pPr>
      <w:r w:rsidRPr="00D34949">
        <w:rPr>
          <w:rFonts w:ascii="Times New Roman" w:hAnsi="Times New Roman"/>
          <w:sz w:val="24"/>
          <w:szCs w:val="24"/>
          <w:lang/>
        </w:rPr>
        <w:tab/>
      </w:r>
      <w:r w:rsidRPr="00D34949">
        <w:rPr>
          <w:rFonts w:ascii="Times New Roman" w:hAnsi="Times New Roman"/>
          <w:sz w:val="24"/>
          <w:szCs w:val="24"/>
          <w:lang/>
        </w:rPr>
        <w:tab/>
        <w:t>Мира Ранковић – одељење 1/4</w:t>
      </w:r>
    </w:p>
    <w:p w:rsidR="00D34949" w:rsidRDefault="00D34949" w:rsidP="00D34949">
      <w:pPr>
        <w:pStyle w:val="ListParagraph"/>
        <w:widowControl w:val="0"/>
        <w:overflowPunct w:val="0"/>
        <w:autoSpaceDE w:val="0"/>
        <w:autoSpaceDN w:val="0"/>
        <w:adjustRightInd w:val="0"/>
        <w:rPr>
          <w:rFonts w:ascii="Times New Roman" w:hAnsi="Times New Roman"/>
          <w:sz w:val="24"/>
          <w:szCs w:val="24"/>
          <w:lang/>
        </w:rPr>
      </w:pPr>
      <w:r w:rsidRPr="00D34949">
        <w:rPr>
          <w:rFonts w:ascii="Times New Roman" w:hAnsi="Times New Roman"/>
          <w:sz w:val="24"/>
          <w:szCs w:val="24"/>
          <w:lang/>
        </w:rPr>
        <w:tab/>
      </w:r>
      <w:r w:rsidRPr="00D34949">
        <w:rPr>
          <w:rFonts w:ascii="Times New Roman" w:hAnsi="Times New Roman"/>
          <w:sz w:val="24"/>
          <w:szCs w:val="24"/>
          <w:lang/>
        </w:rPr>
        <w:tab/>
        <w:t>Дејан Крсмановић – одељење 1/5</w:t>
      </w:r>
    </w:p>
    <w:p w:rsidR="00D34949" w:rsidRPr="00D34949" w:rsidRDefault="00D34949" w:rsidP="00D34949">
      <w:pPr>
        <w:pStyle w:val="ListParagraph"/>
        <w:widowControl w:val="0"/>
        <w:overflowPunct w:val="0"/>
        <w:autoSpaceDE w:val="0"/>
        <w:autoSpaceDN w:val="0"/>
        <w:adjustRightInd w:val="0"/>
        <w:rPr>
          <w:rFonts w:ascii="Times New Roman" w:hAnsi="Times New Roman"/>
          <w:sz w:val="24"/>
          <w:szCs w:val="24"/>
        </w:rPr>
      </w:pPr>
    </w:p>
    <w:p w:rsidR="00D34949" w:rsidRPr="00D34949" w:rsidRDefault="00D34949" w:rsidP="00D34949">
      <w:pPr>
        <w:widowControl w:val="0"/>
        <w:overflowPunct w:val="0"/>
        <w:autoSpaceDE w:val="0"/>
        <w:autoSpaceDN w:val="0"/>
        <w:adjustRightInd w:val="0"/>
        <w:rPr>
          <w:rFonts w:ascii="Times New Roman" w:hAnsi="Times New Roman"/>
          <w:sz w:val="24"/>
          <w:szCs w:val="24"/>
        </w:rPr>
      </w:pPr>
      <w:r w:rsidRPr="00D34949">
        <w:rPr>
          <w:rFonts w:ascii="Times New Roman" w:hAnsi="Times New Roman"/>
          <w:sz w:val="24"/>
          <w:szCs w:val="24"/>
        </w:rPr>
        <w:t xml:space="preserve">Датум, време и место поласка на екскурзију </w:t>
      </w:r>
      <w:r w:rsidRPr="00D34949">
        <w:rPr>
          <w:rFonts w:ascii="Times New Roman" w:hAnsi="Times New Roman"/>
          <w:sz w:val="24"/>
          <w:szCs w:val="24"/>
          <w:lang/>
        </w:rPr>
        <w:t xml:space="preserve">23. јун </w:t>
      </w:r>
      <w:r w:rsidRPr="00D34949">
        <w:rPr>
          <w:rFonts w:ascii="Times New Roman" w:hAnsi="Times New Roman"/>
          <w:sz w:val="24"/>
          <w:szCs w:val="24"/>
        </w:rPr>
        <w:t xml:space="preserve"> 2022. године у 8 часова са паркинга маркета „Аман“, с тим што се претходно једним од аутобуса у 7.10. сати отишло по ученике из издвојених јединица, Јеленча, Церовац и Мала Врањска.</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На пут се кренуло у предвиђеном термину, тачно у 8 часова уз претходни договор на лицу места представника туристичке агенције, директора школе, стручног вође пута и одељењских старешина да прва дестинација буде Бања Ковиљача, затим манастир Троноша, а тек на крају Тршић због олујног невремена с јаком кишом које се дешавало само неколико сати пред полазак. Возила су уредно прегледана од стране полиције до 7 сати и након тога, па све до повратка у Шабац, превоз  је протекао без проблема.</w:t>
      </w:r>
    </w:p>
    <w:p w:rsidR="00D34949" w:rsidRPr="00D34949" w:rsidRDefault="00D34949" w:rsidP="00D34949">
      <w:pPr>
        <w:widowControl w:val="0"/>
        <w:overflowPunct w:val="0"/>
        <w:autoSpaceDE w:val="0"/>
        <w:autoSpaceDN w:val="0"/>
        <w:adjustRightInd w:val="0"/>
        <w:ind w:left="6" w:hanging="6"/>
        <w:rPr>
          <w:rFonts w:ascii="Times New Roman" w:hAnsi="Times New Roman"/>
          <w:sz w:val="24"/>
          <w:szCs w:val="24"/>
        </w:rPr>
      </w:pPr>
      <w:r w:rsidRPr="00D34949">
        <w:rPr>
          <w:rFonts w:ascii="Times New Roman" w:hAnsi="Times New Roman"/>
          <w:sz w:val="24"/>
          <w:szCs w:val="24"/>
        </w:rPr>
        <w:lastRenderedPageBreak/>
        <w:t xml:space="preserve">           Прво одредиште  је била је Бања Ковиљача где се стигло у 9.15часова. Шетајући парком посетили смо реновирани Кур-салон, јединствени дворац саграђен далеке 1932.године за краља Александра Први  Карађорђевића. Ученици су видели и где се налази купатило с лековитим блатом које је користио и краљ Петар Први Карађорђевић и упознати пригодном причом о историјату бање. Наредних шездесетак минута били су слободно време за шетњу изузетно уређеним парком и куповину пригодних сувенира (до 11 сати) и доручак. </w:t>
      </w:r>
    </w:p>
    <w:p w:rsidR="00D34949" w:rsidRPr="00D34949" w:rsidRDefault="00D34949" w:rsidP="00D34949">
      <w:pPr>
        <w:widowControl w:val="0"/>
        <w:overflowPunct w:val="0"/>
        <w:autoSpaceDE w:val="0"/>
        <w:autoSpaceDN w:val="0"/>
        <w:adjustRightInd w:val="0"/>
        <w:ind w:left="6" w:hanging="6"/>
        <w:rPr>
          <w:rFonts w:ascii="Times New Roman" w:hAnsi="Times New Roman"/>
          <w:sz w:val="24"/>
          <w:szCs w:val="24"/>
        </w:rPr>
      </w:pPr>
      <w:r w:rsidRPr="00D34949">
        <w:rPr>
          <w:rFonts w:ascii="Times New Roman" w:hAnsi="Times New Roman"/>
          <w:noProof/>
          <w:sz w:val="24"/>
          <w:szCs w:val="24"/>
          <w:lang w:val="en-US"/>
        </w:rPr>
        <w:drawing>
          <wp:inline distT="0" distB="0" distL="0" distR="0">
            <wp:extent cx="5274310" cy="3956050"/>
            <wp:effectExtent l="0" t="0" r="254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4310" cy="3956050"/>
                    </a:xfrm>
                    <a:prstGeom prst="rect">
                      <a:avLst/>
                    </a:prstGeom>
                  </pic:spPr>
                </pic:pic>
              </a:graphicData>
            </a:graphic>
          </wp:inline>
        </w:drawing>
      </w:r>
    </w:p>
    <w:p w:rsidR="00D34949" w:rsidRPr="00D34949" w:rsidRDefault="00D34949" w:rsidP="00D34949">
      <w:pPr>
        <w:widowControl w:val="0"/>
        <w:overflowPunct w:val="0"/>
        <w:autoSpaceDE w:val="0"/>
        <w:autoSpaceDN w:val="0"/>
        <w:adjustRightInd w:val="0"/>
        <w:ind w:left="6" w:hanging="6"/>
        <w:rPr>
          <w:rFonts w:ascii="Times New Roman" w:hAnsi="Times New Roman"/>
          <w:sz w:val="24"/>
          <w:szCs w:val="24"/>
          <w:lang/>
        </w:rPr>
      </w:pPr>
      <w:r w:rsidRPr="00D34949">
        <w:rPr>
          <w:rFonts w:ascii="Times New Roman" w:hAnsi="Times New Roman"/>
          <w:sz w:val="24"/>
          <w:szCs w:val="24"/>
        </w:rPr>
        <w:t>У путу ка Лозници, ученици су сазналио бројне интересантне детаље о биљном и животињском свету оближње планине Гучево, о спомен костурници српским јунацима из Првог светског рата, као и о цркци Светог Павла која се налази у Бањи. У пролазу ученици су могли да виде део града Лозница и чују неке занимљивости о овом великом насељу, као и о неким значајнијим Лозничанима битним за историју Србије. У манастиру Троноша, задужбини краља Драгутина из 14. века, уз посету цркви и музеју, задржали смо се до 13 сати. Ученици су  од стране домаћина упознати са историјатом манастира, који спада у ред на</w:t>
      </w:r>
      <w:r w:rsidRPr="00D34949">
        <w:rPr>
          <w:rFonts w:ascii="Times New Roman" w:hAnsi="Times New Roman"/>
          <w:sz w:val="24"/>
          <w:szCs w:val="24"/>
          <w:lang/>
        </w:rPr>
        <w:t>јстаријих и најчувенијих средњевековних немањићких задужбина, А</w:t>
      </w:r>
      <w:r w:rsidRPr="00D34949">
        <w:rPr>
          <w:rFonts w:ascii="Times New Roman" w:hAnsi="Times New Roman"/>
          <w:sz w:val="24"/>
          <w:szCs w:val="24"/>
        </w:rPr>
        <w:t xml:space="preserve"> оно што је битно за наше ученике је да је у</w:t>
      </w:r>
      <w:r w:rsidRPr="00D34949">
        <w:rPr>
          <w:rFonts w:ascii="Times New Roman" w:hAnsi="Times New Roman"/>
          <w:sz w:val="24"/>
          <w:szCs w:val="24"/>
          <w:lang/>
        </w:rPr>
        <w:t xml:space="preserve"> просторијама обновљеног манастирског конака отворен 1964.године - Музеј старе српске књиге - као успомена на Вуково школовање у Троноши и важну историјску улогу овог манастира у прошлости.  У дворишту манастира ученици су се освежили. </w:t>
      </w:r>
    </w:p>
    <w:p w:rsidR="00D34949" w:rsidRPr="00D34949" w:rsidRDefault="00D34949" w:rsidP="00D34949">
      <w:pPr>
        <w:widowControl w:val="0"/>
        <w:overflowPunct w:val="0"/>
        <w:autoSpaceDE w:val="0"/>
        <w:autoSpaceDN w:val="0"/>
        <w:adjustRightInd w:val="0"/>
        <w:ind w:left="6" w:hanging="6"/>
        <w:rPr>
          <w:rFonts w:ascii="Times New Roman" w:hAnsi="Times New Roman"/>
          <w:sz w:val="24"/>
          <w:szCs w:val="24"/>
          <w:lang/>
        </w:rPr>
      </w:pPr>
      <w:r w:rsidRPr="00D34949">
        <w:rPr>
          <w:rFonts w:ascii="Times New Roman" w:hAnsi="Times New Roman"/>
          <w:noProof/>
          <w:sz w:val="24"/>
          <w:szCs w:val="24"/>
          <w:lang w:val="en-US"/>
        </w:rPr>
        <w:lastRenderedPageBreak/>
        <w:drawing>
          <wp:inline distT="0" distB="0" distL="0" distR="0">
            <wp:extent cx="2439051" cy="18294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48664" cy="1836645"/>
                    </a:xfrm>
                    <a:prstGeom prst="rect">
                      <a:avLst/>
                    </a:prstGeom>
                  </pic:spPr>
                </pic:pic>
              </a:graphicData>
            </a:graphic>
          </wp:inline>
        </w:drawing>
      </w:r>
      <w:r w:rsidRPr="00D34949">
        <w:rPr>
          <w:rFonts w:ascii="Times New Roman" w:hAnsi="Times New Roman"/>
          <w:noProof/>
          <w:sz w:val="24"/>
          <w:szCs w:val="24"/>
          <w:lang w:val="en-US"/>
        </w:rPr>
        <w:drawing>
          <wp:inline distT="0" distB="0" distL="0" distR="0">
            <wp:extent cx="2453640" cy="1840379"/>
            <wp:effectExtent l="0" t="0" r="381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91144" cy="1868509"/>
                    </a:xfrm>
                    <a:prstGeom prst="rect">
                      <a:avLst/>
                    </a:prstGeom>
                  </pic:spPr>
                </pic:pic>
              </a:graphicData>
            </a:graphic>
          </wp:inline>
        </w:drawing>
      </w:r>
    </w:p>
    <w:p w:rsidR="00D34949" w:rsidRPr="00D34949" w:rsidRDefault="00D34949" w:rsidP="00D34949">
      <w:pPr>
        <w:widowControl w:val="0"/>
        <w:overflowPunct w:val="0"/>
        <w:autoSpaceDE w:val="0"/>
        <w:autoSpaceDN w:val="0"/>
        <w:adjustRightInd w:val="0"/>
        <w:ind w:left="6" w:hanging="6"/>
        <w:rPr>
          <w:rFonts w:ascii="Times New Roman" w:hAnsi="Times New Roman"/>
          <w:sz w:val="24"/>
          <w:szCs w:val="24"/>
          <w:lang/>
        </w:rPr>
      </w:pPr>
      <w:r w:rsidRPr="00D34949">
        <w:rPr>
          <w:rFonts w:ascii="Times New Roman" w:hAnsi="Times New Roman"/>
          <w:sz w:val="24"/>
          <w:szCs w:val="24"/>
          <w:lang/>
        </w:rPr>
        <w:t xml:space="preserve">Пут Тршића се кренуло око 13 часова а на одредиште смо стигли у 13.30. </w:t>
      </w:r>
    </w:p>
    <w:p w:rsidR="00D34949" w:rsidRPr="00D34949" w:rsidRDefault="00D34949" w:rsidP="00D34949">
      <w:pPr>
        <w:widowControl w:val="0"/>
        <w:overflowPunct w:val="0"/>
        <w:autoSpaceDE w:val="0"/>
        <w:autoSpaceDN w:val="0"/>
        <w:adjustRightInd w:val="0"/>
        <w:ind w:left="6" w:hanging="6"/>
        <w:rPr>
          <w:rFonts w:ascii="Times New Roman" w:hAnsi="Times New Roman"/>
          <w:sz w:val="24"/>
          <w:szCs w:val="24"/>
          <w:lang/>
        </w:rPr>
      </w:pPr>
      <w:r w:rsidRPr="00D34949">
        <w:rPr>
          <w:rFonts w:ascii="Times New Roman" w:hAnsi="Times New Roman"/>
          <w:sz w:val="24"/>
          <w:szCs w:val="24"/>
          <w:lang/>
        </w:rPr>
        <w:t xml:space="preserve">    Ученици су током шетње до Вукове куће читали - поруке и изреке -које су биле исписане на дрвеним таблама покрај пута. Кустоса Вукове спомен куће упознао је прваке наше школе да се у Тршићу родио и детињство провео један од најзначајнијих људи српске књижевности и културе Вук Стефановић Караџић. Такође су сазнали да је на месту где је била Вукова родна кућа, подигнута нова 1933. године као сећање на први Вуков сабор организован поводом обнављања куће. Од тада сваке године у септембру , у недељу пред Малу Госпојину, одржава се Вуков сабор у Тршићу, а у пролеће, у мају, ђачки Вуков сабор. У комплексу испод Вукове спомен – куће све до 16.30 сати ученици су искористили за игру, дружење, рекреацију, спортске игре. У паузи за одмор су ручали и освежили се</w:t>
      </w:r>
      <w:r w:rsidRPr="00D34949">
        <w:rPr>
          <w:rFonts w:ascii="Times New Roman" w:hAnsi="Times New Roman"/>
          <w:sz w:val="24"/>
          <w:szCs w:val="24"/>
          <w:lang/>
        </w:rPr>
        <w:t xml:space="preserve">. </w:t>
      </w:r>
      <w:r w:rsidRPr="00D34949">
        <w:rPr>
          <w:rFonts w:ascii="Times New Roman" w:hAnsi="Times New Roman"/>
          <w:sz w:val="24"/>
          <w:szCs w:val="24"/>
        </w:rPr>
        <w:t xml:space="preserve">  Повратак у Шабац био је у 16. 30 сати, а у наш град, на паркинг маркет „Аман“ стигли смо око 17.45</w:t>
      </w:r>
      <w:r w:rsidRPr="00D34949">
        <w:rPr>
          <w:rFonts w:ascii="Times New Roman" w:hAnsi="Times New Roman"/>
          <w:sz w:val="24"/>
          <w:szCs w:val="24"/>
          <w:lang/>
        </w:rPr>
        <w:t>. где су нас сачекали, благовремено обавештени,  родитељи ученика из Шапца, а мањи аутобус одвезао је ученике Издвојених одељења из Церовца, Јеленче и Мале Врањске испред школе у Јеленчи, и на плато испред цркве у изградњи у центру Церовца где су их чекали родитељи. Сви ученици су предати родитељима у 18 сати чиме је данашња активност приведена крају, без икаквих проблема и ванредних ситуација.</w:t>
      </w:r>
    </w:p>
    <w:p w:rsidR="00D34949" w:rsidRPr="00D34949" w:rsidRDefault="00D34949" w:rsidP="00D34949">
      <w:pPr>
        <w:widowControl w:val="0"/>
        <w:overflowPunct w:val="0"/>
        <w:autoSpaceDE w:val="0"/>
        <w:autoSpaceDN w:val="0"/>
        <w:adjustRightInd w:val="0"/>
        <w:ind w:left="6" w:hanging="6"/>
        <w:rPr>
          <w:rFonts w:ascii="Times New Roman" w:hAnsi="Times New Roman"/>
          <w:sz w:val="24"/>
          <w:szCs w:val="24"/>
          <w:lang/>
        </w:rPr>
      </w:pPr>
      <w:r w:rsidRPr="00D34949">
        <w:rPr>
          <w:rFonts w:ascii="Times New Roman" w:hAnsi="Times New Roman"/>
          <w:noProof/>
          <w:sz w:val="24"/>
          <w:szCs w:val="24"/>
          <w:lang w:val="en-US"/>
        </w:rPr>
        <w:drawing>
          <wp:inline distT="0" distB="0" distL="0" distR="0">
            <wp:extent cx="3039141" cy="2279288"/>
            <wp:effectExtent l="0" t="953" r="7938" b="7937"/>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3058975" cy="2294163"/>
                    </a:xfrm>
                    <a:prstGeom prst="rect">
                      <a:avLst/>
                    </a:prstGeom>
                  </pic:spPr>
                </pic:pic>
              </a:graphicData>
            </a:graphic>
          </wp:inline>
        </w:drawing>
      </w:r>
    </w:p>
    <w:p w:rsidR="00D34949" w:rsidRPr="00D34949" w:rsidRDefault="00D34949" w:rsidP="00D34949">
      <w:pPr>
        <w:widowControl w:val="0"/>
        <w:overflowPunct w:val="0"/>
        <w:autoSpaceDE w:val="0"/>
        <w:autoSpaceDN w:val="0"/>
        <w:adjustRightInd w:val="0"/>
        <w:ind w:left="6" w:hanging="6"/>
        <w:rPr>
          <w:rFonts w:ascii="Times New Roman" w:hAnsi="Times New Roman"/>
          <w:sz w:val="24"/>
          <w:szCs w:val="24"/>
          <w:lang/>
        </w:rPr>
      </w:pPr>
      <w:r w:rsidRPr="00D34949">
        <w:rPr>
          <w:rFonts w:ascii="Times New Roman" w:hAnsi="Times New Roman"/>
          <w:noProof/>
          <w:sz w:val="24"/>
          <w:szCs w:val="24"/>
          <w:lang w:val="en-US"/>
        </w:rPr>
        <w:lastRenderedPageBreak/>
        <w:drawing>
          <wp:inline distT="0" distB="0" distL="0" distR="0">
            <wp:extent cx="4541154" cy="340614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54932" cy="3416474"/>
                    </a:xfrm>
                    <a:prstGeom prst="rect">
                      <a:avLst/>
                    </a:prstGeom>
                  </pic:spPr>
                </pic:pic>
              </a:graphicData>
            </a:graphic>
          </wp:inline>
        </w:drawing>
      </w:r>
    </w:p>
    <w:p w:rsidR="00D34949" w:rsidRPr="00D34949" w:rsidRDefault="00D34949" w:rsidP="00D34949">
      <w:pPr>
        <w:widowControl w:val="0"/>
        <w:overflowPunct w:val="0"/>
        <w:autoSpaceDE w:val="0"/>
        <w:autoSpaceDN w:val="0"/>
        <w:adjustRightInd w:val="0"/>
        <w:ind w:left="6" w:hanging="6"/>
        <w:rPr>
          <w:rFonts w:ascii="Times New Roman" w:hAnsi="Times New Roman"/>
          <w:sz w:val="24"/>
          <w:szCs w:val="24"/>
          <w:lang/>
        </w:rPr>
      </w:pPr>
      <w:r w:rsidRPr="00D34949">
        <w:rPr>
          <w:rFonts w:ascii="Times New Roman" w:hAnsi="Times New Roman"/>
          <w:sz w:val="24"/>
          <w:szCs w:val="24"/>
          <w:lang/>
        </w:rPr>
        <w:t xml:space="preserve">       Екскурзија је протекла у најбољем  реду, време је било изузетно пријатно, суво, са температуром која је у потпуности одговарала свим активностима током дана, Сви ученици заслужују похвалу за дисциплину и понашање с обзиром да је ово најмлађа генерација „Јанковаца“ и њихова прва школска екскурзија. </w:t>
      </w:r>
    </w:p>
    <w:p w:rsidR="00D34949" w:rsidRPr="00D34949" w:rsidRDefault="00D34949" w:rsidP="00D34949">
      <w:pPr>
        <w:widowControl w:val="0"/>
        <w:overflowPunct w:val="0"/>
        <w:autoSpaceDE w:val="0"/>
        <w:autoSpaceDN w:val="0"/>
        <w:adjustRightInd w:val="0"/>
        <w:ind w:left="6" w:hanging="6"/>
        <w:rPr>
          <w:rFonts w:ascii="Times New Roman" w:hAnsi="Times New Roman"/>
          <w:sz w:val="24"/>
          <w:szCs w:val="24"/>
          <w:lang/>
        </w:rPr>
      </w:pPr>
      <w:r w:rsidRPr="00D34949">
        <w:rPr>
          <w:rFonts w:ascii="Times New Roman" w:hAnsi="Times New Roman"/>
          <w:sz w:val="24"/>
          <w:szCs w:val="24"/>
          <w:lang/>
        </w:rPr>
        <w:t xml:space="preserve">     Колегинице задовољне квалитетом пружених услуга. Водичи веома коректно, пријемчиво, одмерено, у складу са узрстом ученика,  одрадили свој део посла.</w:t>
      </w:r>
    </w:p>
    <w:p w:rsidR="00D34949" w:rsidRPr="00D34949" w:rsidRDefault="00D34949" w:rsidP="00D34949">
      <w:pPr>
        <w:widowControl w:val="0"/>
        <w:overflowPunct w:val="0"/>
        <w:autoSpaceDE w:val="0"/>
        <w:autoSpaceDN w:val="0"/>
        <w:adjustRightInd w:val="0"/>
        <w:ind w:left="6" w:hanging="6"/>
        <w:rPr>
          <w:rFonts w:ascii="Times New Roman" w:hAnsi="Times New Roman"/>
          <w:sz w:val="24"/>
          <w:szCs w:val="24"/>
        </w:rPr>
      </w:pPr>
    </w:p>
    <w:p w:rsidR="00D34949" w:rsidRPr="00D34949" w:rsidRDefault="00D34949" w:rsidP="00D34949">
      <w:pPr>
        <w:pStyle w:val="NormalWeb"/>
        <w:spacing w:before="0" w:beforeAutospacing="0" w:after="0" w:afterAutospacing="0"/>
        <w:ind w:firstLine="720"/>
        <w:rPr>
          <w:lang w:val="sr-Cyrl-CS"/>
        </w:rPr>
      </w:pPr>
      <w:r w:rsidRPr="00D34949">
        <w:rPr>
          <w:lang w:val="sr-Cyrl-CS"/>
        </w:rPr>
        <w:t>Екскурзија је ваннаставни облик образовно васпитног рада. Њен циљ је савладавање дела наставног програма непосредним упознавањем садржаја наставних предмета, појава и односа у природној друштвеној средини, упознавање културног наслеђа и привредних достигнућа која су везана за делатност школе.</w:t>
      </w:r>
    </w:p>
    <w:p w:rsidR="00D34949" w:rsidRPr="00D34949" w:rsidRDefault="00D34949" w:rsidP="00D34949">
      <w:pPr>
        <w:widowControl w:val="0"/>
        <w:overflowPunct w:val="0"/>
        <w:autoSpaceDE w:val="0"/>
        <w:autoSpaceDN w:val="0"/>
        <w:adjustRightInd w:val="0"/>
        <w:ind w:left="6" w:hanging="6"/>
        <w:rPr>
          <w:rFonts w:ascii="Times New Roman" w:hAnsi="Times New Roman"/>
          <w:sz w:val="24"/>
          <w:szCs w:val="24"/>
        </w:rPr>
      </w:pPr>
    </w:p>
    <w:p w:rsidR="00D34949" w:rsidRPr="00D34949" w:rsidRDefault="00D34949" w:rsidP="00D34949">
      <w:pPr>
        <w:pStyle w:val="NormalWeb"/>
        <w:shd w:val="clear" w:color="auto" w:fill="FFFFFF"/>
        <w:spacing w:before="225" w:beforeAutospacing="0" w:after="225" w:afterAutospacing="0"/>
        <w:rPr>
          <w:color w:val="333333"/>
          <w:lang w:val="sr-Cyrl-CS"/>
        </w:rPr>
      </w:pPr>
      <w:r w:rsidRPr="00D34949">
        <w:rPr>
          <w:color w:val="333333"/>
          <w:lang w:val="sr-Cyrl-CS"/>
        </w:rPr>
        <w:t>Циљ екскурзије:</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 остваривање сврхе, циљева и задатака образовања, као и циљева и задатака наставних предмета;</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 да ученици напредују ка реализацији одговарајућих Стандарда образовних постигнућа;</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 да се оспособе да решавају проблеме и задатке у новим и непознатим ситуацијама;</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 да развију мотивисаност за учење и заинтересованост за наставне садржаје,</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lastRenderedPageBreak/>
        <w:t>- непосредно упознавање с појавама и односима у природној и друштвеној средини, упознавање с културним, историјским и духовним наслеђем и привредним достигнућима.</w:t>
      </w:r>
    </w:p>
    <w:p w:rsidR="00D34949" w:rsidRPr="00D34949" w:rsidRDefault="00D34949" w:rsidP="00D34949">
      <w:pPr>
        <w:pStyle w:val="NormalWeb"/>
        <w:shd w:val="clear" w:color="auto" w:fill="FFFFFF"/>
        <w:spacing w:before="225" w:beforeAutospacing="0" w:after="225" w:afterAutospacing="0"/>
        <w:rPr>
          <w:color w:val="333333"/>
          <w:lang w:val="sr-Cyrl-CS"/>
        </w:rPr>
      </w:pPr>
      <w:r w:rsidRPr="00D34949">
        <w:rPr>
          <w:color w:val="333333"/>
        </w:rPr>
        <w:t> </w:t>
      </w:r>
    </w:p>
    <w:p w:rsidR="00D34949" w:rsidRPr="00D34949" w:rsidRDefault="00D34949" w:rsidP="00D34949">
      <w:pPr>
        <w:pStyle w:val="NormalWeb"/>
        <w:shd w:val="clear" w:color="auto" w:fill="FFFFFF"/>
        <w:spacing w:before="225" w:beforeAutospacing="0" w:after="225" w:afterAutospacing="0"/>
        <w:rPr>
          <w:color w:val="333333"/>
          <w:lang w:val="sr-Cyrl-CS"/>
        </w:rPr>
      </w:pPr>
      <w:r w:rsidRPr="00D34949">
        <w:rPr>
          <w:color w:val="333333"/>
          <w:lang w:val="sr-Cyrl-CS"/>
        </w:rPr>
        <w:t>Задаци:</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 Развијање љубави према отаџбини, њеној историји и природним лепотама</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 неговање позитивног односа према националним и културним етичким и естетским вредностима, спортским потребама и навикама</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 развијање интересовања за природу и изграђивање еколошких навика;</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w:t>
      </w:r>
      <w:r w:rsidRPr="00D34949">
        <w:rPr>
          <w:color w:val="333333"/>
        </w:rPr>
        <w:t> </w:t>
      </w:r>
      <w:r w:rsidRPr="00D34949">
        <w:rPr>
          <w:color w:val="333333"/>
          <w:lang w:val="sr-Cyrl-CS"/>
        </w:rPr>
        <w:t xml:space="preserve"> упознавање начина живота и рада људи појединих крајева;</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 развијање позитивног односа према националним, културним и естетским вредностима;</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 продубљивање, проширивање и обогаћивање знања и искустава ученика;</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 оспособљавање за решавање проблема, повезивање и примењивање знања и умења;</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 неговање солидарности хуманизма, другарства и осећаја заједништва;</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 успостављање непосреднијих односа између наставника и ученика и ученика</w:t>
      </w:r>
      <w:r w:rsidRPr="00D34949">
        <w:rPr>
          <w:color w:val="333333"/>
        </w:rPr>
        <w:t> </w:t>
      </w:r>
      <w:r w:rsidRPr="00D34949">
        <w:rPr>
          <w:color w:val="333333"/>
          <w:lang w:val="sr-Cyrl-CS"/>
        </w:rPr>
        <w:t xml:space="preserve"> међусобно;</w:t>
      </w:r>
    </w:p>
    <w:p w:rsidR="00D34949" w:rsidRPr="00D34949" w:rsidRDefault="00D34949" w:rsidP="00D34949">
      <w:pPr>
        <w:pStyle w:val="NormalWeb"/>
        <w:shd w:val="clear" w:color="auto" w:fill="FFFFFF"/>
        <w:spacing w:before="225" w:beforeAutospacing="0" w:after="225" w:afterAutospacing="0"/>
        <w:ind w:left="360"/>
        <w:rPr>
          <w:color w:val="333333"/>
          <w:lang w:val="sr-Cyrl-CS"/>
        </w:rPr>
      </w:pPr>
      <w:r w:rsidRPr="00D34949">
        <w:rPr>
          <w:color w:val="333333"/>
          <w:lang w:val="sr-Cyrl-CS"/>
        </w:rPr>
        <w:t>- развијање свести о значају одрживог развоја и изграђивање еколошких навика и</w:t>
      </w:r>
      <w:r w:rsidRPr="00D34949">
        <w:rPr>
          <w:color w:val="333333"/>
        </w:rPr>
        <w:t> </w:t>
      </w:r>
      <w:r w:rsidRPr="00D34949">
        <w:rPr>
          <w:color w:val="333333"/>
          <w:lang w:val="sr-Cyrl-CS"/>
        </w:rPr>
        <w:t xml:space="preserve"> навика заштите животиња;</w:t>
      </w:r>
    </w:p>
    <w:p w:rsidR="00D34949" w:rsidRPr="00D34949" w:rsidRDefault="00D34949" w:rsidP="00D34949">
      <w:pPr>
        <w:pStyle w:val="NormalWeb"/>
        <w:shd w:val="clear" w:color="auto" w:fill="FFFFFF"/>
        <w:spacing w:before="225" w:beforeAutospacing="0" w:after="225" w:afterAutospacing="0"/>
        <w:ind w:left="426"/>
        <w:rPr>
          <w:color w:val="333333"/>
          <w:lang w:val="sr-Cyrl-CS"/>
        </w:rPr>
      </w:pPr>
      <w:r w:rsidRPr="00D34949">
        <w:rPr>
          <w:color w:val="333333"/>
          <w:lang w:val="sr-Cyrl-CS"/>
        </w:rPr>
        <w:t>- уочавање и именовање биљака и животиња различитих станишта</w:t>
      </w:r>
      <w:r w:rsidRPr="00D34949">
        <w:rPr>
          <w:color w:val="333333"/>
        </w:rPr>
        <w:t> </w:t>
      </w:r>
    </w:p>
    <w:p w:rsidR="00D34949" w:rsidRPr="00D34949" w:rsidRDefault="00D34949" w:rsidP="00D34949">
      <w:pPr>
        <w:pStyle w:val="NormalWeb"/>
        <w:shd w:val="clear" w:color="auto" w:fill="FFFFFF"/>
        <w:spacing w:before="225" w:beforeAutospacing="0" w:after="225" w:afterAutospacing="0"/>
        <w:ind w:left="426"/>
        <w:rPr>
          <w:color w:val="333333"/>
          <w:lang w:val="sr-Cyrl-CS"/>
        </w:rPr>
      </w:pPr>
      <w:r w:rsidRPr="00D34949">
        <w:rPr>
          <w:color w:val="333333"/>
          <w:lang w:val="sr-Cyrl-CS"/>
        </w:rPr>
        <w:t>- подстицање самосталности ученика и одговорности за сопствено понашање;</w:t>
      </w:r>
    </w:p>
    <w:p w:rsidR="00D34949" w:rsidRPr="00D34949" w:rsidRDefault="00D34949" w:rsidP="00D34949">
      <w:pPr>
        <w:pStyle w:val="NormalWeb"/>
        <w:shd w:val="clear" w:color="auto" w:fill="FFFFFF"/>
        <w:spacing w:before="225" w:beforeAutospacing="0" w:after="225" w:afterAutospacing="0"/>
        <w:ind w:left="426"/>
        <w:rPr>
          <w:color w:val="333333"/>
          <w:lang w:val="sr-Cyrl-CS"/>
        </w:rPr>
      </w:pPr>
      <w:r w:rsidRPr="00D34949">
        <w:rPr>
          <w:color w:val="333333"/>
          <w:lang w:val="sr-Cyrl-CS"/>
        </w:rPr>
        <w:t>- проучавање објеката и феномена у природи;</w:t>
      </w:r>
    </w:p>
    <w:p w:rsidR="00D34949" w:rsidRPr="00D34949" w:rsidRDefault="00D34949" w:rsidP="00D34949">
      <w:pPr>
        <w:pStyle w:val="NormalWeb"/>
        <w:shd w:val="clear" w:color="auto" w:fill="FFFFFF"/>
        <w:spacing w:before="225" w:beforeAutospacing="0" w:after="225" w:afterAutospacing="0"/>
        <w:ind w:left="426"/>
        <w:rPr>
          <w:color w:val="333333"/>
          <w:lang w:val="sr-Cyrl-CS"/>
        </w:rPr>
      </w:pPr>
      <w:r w:rsidRPr="00D34949">
        <w:rPr>
          <w:color w:val="333333"/>
          <w:lang w:val="sr-Cyrl-CS"/>
        </w:rPr>
        <w:t>- уочавање узрочно-последичних односа у конкретним природним и друштвеним условима;</w:t>
      </w:r>
    </w:p>
    <w:p w:rsidR="00D34949" w:rsidRPr="00D34949" w:rsidRDefault="00D34949" w:rsidP="00D34949">
      <w:pPr>
        <w:pStyle w:val="NormalWeb"/>
        <w:shd w:val="clear" w:color="auto" w:fill="FFFFFF"/>
        <w:spacing w:before="225" w:beforeAutospacing="0" w:after="225" w:afterAutospacing="0"/>
        <w:ind w:left="426"/>
        <w:rPr>
          <w:color w:val="333333"/>
          <w:lang w:val="sr-Cyrl-CS"/>
        </w:rPr>
      </w:pPr>
      <w:r w:rsidRPr="00D34949">
        <w:rPr>
          <w:color w:val="333333"/>
          <w:lang w:val="sr-Cyrl-CS"/>
        </w:rPr>
        <w:t>- развијање способности орјентације у простору</w:t>
      </w:r>
    </w:p>
    <w:p w:rsidR="00D34949" w:rsidRPr="00D34949" w:rsidRDefault="00D34949" w:rsidP="00D34949">
      <w:pPr>
        <w:pStyle w:val="NormalWeb"/>
        <w:shd w:val="clear" w:color="auto" w:fill="FFFFFF"/>
        <w:spacing w:before="225" w:beforeAutospacing="0" w:after="225" w:afterAutospacing="0"/>
        <w:ind w:left="426"/>
        <w:rPr>
          <w:color w:val="333333"/>
          <w:lang w:val="sr-Cyrl-CS"/>
        </w:rPr>
      </w:pPr>
      <w:r w:rsidRPr="00D34949">
        <w:rPr>
          <w:color w:val="333333"/>
          <w:lang w:val="sr-Cyrl-CS"/>
        </w:rPr>
        <w:t>- развијање позитивних социјалних односа;</w:t>
      </w:r>
      <w:r w:rsidRPr="00D34949">
        <w:rPr>
          <w:color w:val="333333"/>
        </w:rPr>
        <w:t> </w:t>
      </w:r>
    </w:p>
    <w:p w:rsidR="00D34949" w:rsidRPr="00D34949" w:rsidRDefault="00D34949" w:rsidP="00D34949">
      <w:pPr>
        <w:pStyle w:val="NormalWeb"/>
        <w:shd w:val="clear" w:color="auto" w:fill="FFFFFF"/>
        <w:spacing w:before="225" w:beforeAutospacing="0" w:after="225" w:afterAutospacing="0"/>
        <w:ind w:left="426"/>
        <w:rPr>
          <w:color w:val="333333"/>
          <w:lang w:val="sr-Cyrl-CS"/>
        </w:rPr>
      </w:pPr>
      <w:r w:rsidRPr="00D34949">
        <w:rPr>
          <w:color w:val="333333"/>
          <w:lang w:val="sr-Cyrl-CS"/>
        </w:rPr>
        <w:t>- разумевање значаја здравља и здравог начина живота;</w:t>
      </w:r>
    </w:p>
    <w:p w:rsidR="00D34949" w:rsidRPr="00D34949" w:rsidRDefault="00D34949" w:rsidP="00D34949">
      <w:pPr>
        <w:pStyle w:val="NormalWeb"/>
        <w:shd w:val="clear" w:color="auto" w:fill="FFFFFF"/>
        <w:spacing w:before="225" w:beforeAutospacing="0" w:after="225" w:afterAutospacing="0"/>
        <w:ind w:left="426"/>
        <w:rPr>
          <w:color w:val="333333"/>
          <w:lang w:val="sr-Cyrl-CS"/>
        </w:rPr>
      </w:pPr>
      <w:r w:rsidRPr="00D34949">
        <w:rPr>
          <w:color w:val="333333"/>
          <w:lang w:val="sr-Cyrl-CS"/>
        </w:rPr>
        <w:t>Сви циљеви и задаци екскурије остварени.</w:t>
      </w:r>
    </w:p>
    <w:p w:rsidR="00D34949" w:rsidRPr="00D34949" w:rsidRDefault="00D34949" w:rsidP="00D34949">
      <w:pPr>
        <w:widowControl w:val="0"/>
        <w:overflowPunct w:val="0"/>
        <w:autoSpaceDE w:val="0"/>
        <w:autoSpaceDN w:val="0"/>
        <w:adjustRightInd w:val="0"/>
        <w:rPr>
          <w:rFonts w:ascii="Times New Roman" w:hAnsi="Times New Roman"/>
          <w:sz w:val="24"/>
          <w:szCs w:val="24"/>
          <w:lang/>
        </w:rPr>
      </w:pPr>
      <w:r w:rsidRPr="00D34949">
        <w:rPr>
          <w:rFonts w:ascii="Times New Roman" w:hAnsi="Times New Roman"/>
          <w:b/>
          <w:bCs/>
          <w:sz w:val="24"/>
          <w:szCs w:val="24"/>
        </w:rPr>
        <w:lastRenderedPageBreak/>
        <w:t>Оцена</w:t>
      </w:r>
      <w:r w:rsidRPr="00D34949">
        <w:rPr>
          <w:rFonts w:ascii="Times New Roman" w:hAnsi="Times New Roman"/>
          <w:sz w:val="24"/>
          <w:szCs w:val="24"/>
        </w:rPr>
        <w:t xml:space="preserve"> извођења и квалитета пружених услуга:  агенција је добро урадила свој део посла.</w:t>
      </w:r>
      <w:r w:rsidRPr="00D34949">
        <w:rPr>
          <w:rFonts w:ascii="Times New Roman" w:hAnsi="Times New Roman"/>
          <w:sz w:val="24"/>
          <w:szCs w:val="24"/>
          <w:lang/>
        </w:rPr>
        <w:t xml:space="preserve"> Уз предлог актива учитеља првог разреда да и следеће године у школском програму за екскурзије првог разреда треба да остане ова дестинација и предлог за једну измену коју смо овај пут извели силом прилика, а која се показала као пун погодак. Да и наредне генерације првака најпре отпутују у Бању Ковиљачу, затим у манастир Трониша, па тек на крају у Тршић. У овим мало ранијем термину корисника бањских услуга на шеталишту је јако мало, па ученици у пуном капацитету могу да искористе тај простор за игру, рекреацију, као и одмор на клупама, а зелене површине у Тршићу, чак и поред јаког невремена и обилне кише претходне ноћи, у овом каснијем термину биле су потпуно суве и условне за дечију игру, без блата, али и без прашине. Вукова спомен кућа, као и сви остали садржаји регуларно су отворени и у том каснијем термину. Дакле, предлог је да колеге размисле о варијанти овог редоследа дестинација:  Бања Ковиљача – манастир Троноша – Тршић.</w:t>
      </w:r>
    </w:p>
    <w:p w:rsidR="00D34949" w:rsidRPr="00D34949" w:rsidRDefault="00D34949" w:rsidP="00D34949">
      <w:pPr>
        <w:widowControl w:val="0"/>
        <w:overflowPunct w:val="0"/>
        <w:autoSpaceDE w:val="0"/>
        <w:autoSpaceDN w:val="0"/>
        <w:adjustRightInd w:val="0"/>
        <w:rPr>
          <w:rFonts w:ascii="Times New Roman" w:hAnsi="Times New Roman"/>
          <w:sz w:val="24"/>
          <w:szCs w:val="24"/>
          <w:lang/>
        </w:rPr>
      </w:pPr>
    </w:p>
    <w:p w:rsidR="00D34949" w:rsidRPr="00D34949" w:rsidRDefault="00D34949" w:rsidP="00D34949">
      <w:pPr>
        <w:widowControl w:val="0"/>
        <w:overflowPunct w:val="0"/>
        <w:autoSpaceDE w:val="0"/>
        <w:autoSpaceDN w:val="0"/>
        <w:adjustRightInd w:val="0"/>
        <w:rPr>
          <w:rFonts w:ascii="Times New Roman" w:hAnsi="Times New Roman"/>
          <w:color w:val="000000"/>
          <w:sz w:val="24"/>
          <w:szCs w:val="24"/>
        </w:rPr>
      </w:pPr>
    </w:p>
    <w:p w:rsidR="00D34949" w:rsidRPr="00D34949" w:rsidRDefault="00D34949" w:rsidP="00D34949">
      <w:pPr>
        <w:widowControl w:val="0"/>
        <w:autoSpaceDE w:val="0"/>
        <w:autoSpaceDN w:val="0"/>
        <w:adjustRightInd w:val="0"/>
        <w:rPr>
          <w:rFonts w:ascii="Times New Roman" w:hAnsi="Times New Roman"/>
          <w:b/>
          <w:bCs/>
          <w:sz w:val="24"/>
          <w:szCs w:val="24"/>
        </w:rPr>
      </w:pPr>
      <w:r w:rsidRPr="00D34949">
        <w:rPr>
          <w:rFonts w:ascii="Times New Roman" w:hAnsi="Times New Roman"/>
          <w:sz w:val="24"/>
          <w:szCs w:val="24"/>
        </w:rPr>
        <w:tab/>
      </w:r>
      <w:r w:rsidRPr="00D34949">
        <w:rPr>
          <w:rFonts w:ascii="Times New Roman" w:hAnsi="Times New Roman"/>
          <w:sz w:val="24"/>
          <w:szCs w:val="24"/>
        </w:rPr>
        <w:tab/>
      </w:r>
      <w:r w:rsidRPr="00D34949">
        <w:rPr>
          <w:rFonts w:ascii="Times New Roman" w:hAnsi="Times New Roman"/>
          <w:sz w:val="24"/>
          <w:szCs w:val="24"/>
        </w:rPr>
        <w:tab/>
      </w:r>
      <w:r w:rsidRPr="00D34949">
        <w:rPr>
          <w:rFonts w:ascii="Times New Roman" w:hAnsi="Times New Roman"/>
          <w:sz w:val="24"/>
          <w:szCs w:val="24"/>
        </w:rPr>
        <w:tab/>
      </w:r>
      <w:r w:rsidRPr="00D34949">
        <w:rPr>
          <w:rFonts w:ascii="Times New Roman" w:hAnsi="Times New Roman"/>
          <w:sz w:val="24"/>
          <w:szCs w:val="24"/>
        </w:rPr>
        <w:tab/>
      </w:r>
      <w:r w:rsidRPr="00D34949">
        <w:rPr>
          <w:rFonts w:ascii="Times New Roman" w:hAnsi="Times New Roman"/>
          <w:sz w:val="24"/>
          <w:szCs w:val="24"/>
        </w:rPr>
        <w:tab/>
      </w:r>
      <w:r w:rsidRPr="00D34949">
        <w:rPr>
          <w:rFonts w:ascii="Times New Roman" w:hAnsi="Times New Roman"/>
          <w:sz w:val="24"/>
          <w:szCs w:val="24"/>
        </w:rPr>
        <w:tab/>
      </w:r>
      <w:r w:rsidRPr="00D34949">
        <w:rPr>
          <w:rFonts w:ascii="Times New Roman" w:hAnsi="Times New Roman"/>
          <w:sz w:val="24"/>
          <w:szCs w:val="24"/>
        </w:rPr>
        <w:tab/>
      </w:r>
      <w:r w:rsidRPr="00D34949">
        <w:rPr>
          <w:rFonts w:ascii="Times New Roman" w:hAnsi="Times New Roman"/>
          <w:b/>
          <w:bCs/>
          <w:sz w:val="24"/>
          <w:szCs w:val="24"/>
        </w:rPr>
        <w:t>Подносилац извештаја:</w:t>
      </w:r>
    </w:p>
    <w:p w:rsidR="00BB68CC" w:rsidRDefault="00D34949" w:rsidP="00D34949">
      <w:pPr>
        <w:rPr>
          <w:rFonts w:ascii="Times New Roman" w:hAnsi="Times New Roman"/>
          <w:sz w:val="24"/>
          <w:szCs w:val="24"/>
        </w:rPr>
      </w:pPr>
      <w:r w:rsidRPr="00D34949">
        <w:rPr>
          <w:rFonts w:ascii="Times New Roman" w:hAnsi="Times New Roman"/>
          <w:b/>
          <w:bCs/>
          <w:sz w:val="24"/>
          <w:szCs w:val="24"/>
        </w:rPr>
        <w:tab/>
      </w:r>
      <w:r w:rsidRPr="00D34949">
        <w:rPr>
          <w:rFonts w:ascii="Times New Roman" w:hAnsi="Times New Roman"/>
          <w:b/>
          <w:bCs/>
          <w:sz w:val="24"/>
          <w:szCs w:val="24"/>
        </w:rPr>
        <w:tab/>
      </w:r>
      <w:r w:rsidRPr="00D34949">
        <w:rPr>
          <w:rFonts w:ascii="Times New Roman" w:hAnsi="Times New Roman"/>
          <w:b/>
          <w:bCs/>
          <w:sz w:val="24"/>
          <w:szCs w:val="24"/>
        </w:rPr>
        <w:tab/>
      </w:r>
      <w:r w:rsidRPr="00D34949">
        <w:rPr>
          <w:rFonts w:ascii="Times New Roman" w:hAnsi="Times New Roman"/>
          <w:b/>
          <w:bCs/>
          <w:sz w:val="24"/>
          <w:szCs w:val="24"/>
        </w:rPr>
        <w:tab/>
      </w:r>
      <w:r w:rsidRPr="00D34949">
        <w:rPr>
          <w:rFonts w:ascii="Times New Roman" w:hAnsi="Times New Roman"/>
          <w:b/>
          <w:bCs/>
          <w:sz w:val="24"/>
          <w:szCs w:val="24"/>
        </w:rPr>
        <w:tab/>
      </w:r>
      <w:r w:rsidRPr="00D34949">
        <w:rPr>
          <w:rFonts w:ascii="Times New Roman" w:hAnsi="Times New Roman"/>
          <w:b/>
          <w:bCs/>
          <w:sz w:val="24"/>
          <w:szCs w:val="24"/>
        </w:rPr>
        <w:tab/>
      </w:r>
      <w:r w:rsidRPr="00D34949">
        <w:rPr>
          <w:rFonts w:ascii="Times New Roman" w:hAnsi="Times New Roman"/>
          <w:b/>
          <w:bCs/>
          <w:sz w:val="24"/>
          <w:szCs w:val="24"/>
        </w:rPr>
        <w:tab/>
      </w:r>
      <w:r w:rsidRPr="00D34949">
        <w:rPr>
          <w:rFonts w:ascii="Times New Roman" w:hAnsi="Times New Roman"/>
          <w:b/>
          <w:bCs/>
          <w:sz w:val="24"/>
          <w:szCs w:val="24"/>
          <w:lang/>
        </w:rPr>
        <w:t>Дејан Крсмановић</w:t>
      </w:r>
      <w:r w:rsidRPr="00D34949">
        <w:rPr>
          <w:rFonts w:ascii="Times New Roman" w:hAnsi="Times New Roman"/>
          <w:sz w:val="24"/>
          <w:szCs w:val="24"/>
        </w:rPr>
        <w:tab/>
      </w:r>
    </w:p>
    <w:p w:rsidR="00D34949" w:rsidRDefault="00D34949" w:rsidP="00D34949">
      <w:pPr>
        <w:rPr>
          <w:rFonts w:ascii="Times New Roman" w:hAnsi="Times New Roman"/>
          <w:sz w:val="24"/>
          <w:szCs w:val="24"/>
        </w:rPr>
      </w:pPr>
    </w:p>
    <w:p w:rsidR="00D34949" w:rsidRDefault="00D34949" w:rsidP="00D34949">
      <w:pPr>
        <w:rPr>
          <w:rFonts w:ascii="Times New Roman" w:hAnsi="Times New Roman"/>
          <w:b/>
          <w:bCs/>
          <w:sz w:val="24"/>
          <w:szCs w:val="24"/>
          <w:lang/>
        </w:rPr>
      </w:pPr>
    </w:p>
    <w:p w:rsidR="00D34949" w:rsidRDefault="00D34949" w:rsidP="00D34949">
      <w:pPr>
        <w:rPr>
          <w:rFonts w:ascii="Times New Roman" w:hAnsi="Times New Roman"/>
          <w:b/>
          <w:bCs/>
          <w:sz w:val="24"/>
          <w:szCs w:val="24"/>
          <w:lang/>
        </w:rPr>
      </w:pPr>
    </w:p>
    <w:p w:rsidR="00D34949" w:rsidRPr="00D34949" w:rsidRDefault="00D34949" w:rsidP="00D34949">
      <w:pPr>
        <w:rPr>
          <w:rFonts w:ascii="Times New Roman" w:hAnsi="Times New Roman"/>
          <w:b/>
          <w:bCs/>
          <w:sz w:val="24"/>
          <w:szCs w:val="24"/>
          <w:lang/>
        </w:rPr>
      </w:pPr>
    </w:p>
    <w:p w:rsidR="00D34949" w:rsidRPr="00D34949" w:rsidRDefault="00D34949" w:rsidP="00D34949">
      <w:pPr>
        <w:jc w:val="center"/>
        <w:rPr>
          <w:rFonts w:ascii="Times New Roman" w:hAnsi="Times New Roman"/>
          <w:b/>
          <w:sz w:val="24"/>
          <w:szCs w:val="24"/>
        </w:rPr>
      </w:pPr>
      <w:r w:rsidRPr="00D34949">
        <w:rPr>
          <w:rFonts w:ascii="Times New Roman" w:hAnsi="Times New Roman"/>
          <w:b/>
          <w:sz w:val="24"/>
          <w:szCs w:val="24"/>
        </w:rPr>
        <w:t>Извештај о реализацији екскурзије другог разреда</w:t>
      </w:r>
    </w:p>
    <w:p w:rsidR="00D34949" w:rsidRPr="00D34949" w:rsidRDefault="00D34949" w:rsidP="00D34949">
      <w:pPr>
        <w:rPr>
          <w:rFonts w:ascii="Times New Roman" w:hAnsi="Times New Roman"/>
          <w:b/>
          <w:sz w:val="24"/>
          <w:szCs w:val="24"/>
        </w:rPr>
      </w:pPr>
    </w:p>
    <w:p w:rsidR="00D34949" w:rsidRPr="00D34949" w:rsidRDefault="00D34949" w:rsidP="00D34949">
      <w:pPr>
        <w:rPr>
          <w:rFonts w:ascii="Times New Roman" w:hAnsi="Times New Roman"/>
          <w:sz w:val="24"/>
          <w:szCs w:val="24"/>
        </w:rPr>
      </w:pP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Годишњим планом рада за школску 2020/2021.годину Школа је планирала реализацију ексурзија за ученике од 1. до 8. разреда у оквиру територије Републике Србије. Наставничко веће је усвојило а Савет родитеља дао сагласност на предлог Стручног већа , као и Тима за реализацију екскурзија и наставе у природи, да се у овој школској години екскурзије реализују на различитим дестинацијама, конкретно, једнодневна екскурзија 2. разреда, на релацији: Шабац-Београд(Пристаниште Београд,вожња бродом,</w:t>
      </w:r>
      <w:r w:rsidRPr="00D34949">
        <w:rPr>
          <w:rFonts w:ascii="Times New Roman" w:hAnsi="Times New Roman"/>
          <w:sz w:val="24"/>
          <w:szCs w:val="24"/>
          <w:lang/>
        </w:rPr>
        <w:t>дом породице Павловић, Студентски трг,Музеј Вука и Доситеја,Калемегдан</w:t>
      </w:r>
      <w:r w:rsidRPr="00D34949">
        <w:rPr>
          <w:rFonts w:ascii="Times New Roman" w:hAnsi="Times New Roman"/>
          <w:sz w:val="24"/>
          <w:szCs w:val="24"/>
        </w:rPr>
        <w:t xml:space="preserve"> -Шабац, дана 7.6.2022. године.</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 xml:space="preserve"> Комисија у саставу директор школе и чланови Савета родитеља (представници  одељења 2. разреда) као најповољнију понуду изабрали су ТА „INTER TOURS“ из Шапца  која је и извела поменуту екскурзију, у свему према понуди бр.  од ..20. године и по закљученом Уговору.</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Аутобус је прегледан од стране полиције у 7:00 и након тога је све било спремно за полазак.</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На екскурзију је кренуло 80 ученика из  другог  разреда од планираних  86, шесторо деце је одустало  због здравствених тегоба.</w:t>
      </w: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rPr>
        <w:t>У аутобусу су биле одељењске старешине другог разреда</w:t>
      </w:r>
      <w:r w:rsidRPr="00D34949">
        <w:rPr>
          <w:rFonts w:ascii="Times New Roman" w:hAnsi="Times New Roman"/>
          <w:sz w:val="24"/>
          <w:szCs w:val="24"/>
          <w:lang/>
        </w:rPr>
        <w:t>.</w:t>
      </w:r>
    </w:p>
    <w:p w:rsidR="00D34949" w:rsidRPr="00D34949" w:rsidRDefault="00D34949" w:rsidP="00D34949">
      <w:pPr>
        <w:rPr>
          <w:rFonts w:ascii="Times New Roman" w:hAnsi="Times New Roman"/>
          <w:sz w:val="24"/>
          <w:szCs w:val="24"/>
        </w:rPr>
      </w:pP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Одељењске старешине:</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 xml:space="preserve">Одељењски старешина: Светлана ДимитријевићII/1 </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 xml:space="preserve">Одељењски старешина: Раденка Ђокић II/2 </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lastRenderedPageBreak/>
        <w:t>Одељењски старешина: Соња Пајић II/3</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Одељењски старешина:Виолета Милосављевић II/4</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Одељењски старешина:</w:t>
      </w:r>
      <w:r w:rsidRPr="00D34949">
        <w:rPr>
          <w:rFonts w:ascii="Times New Roman" w:hAnsi="Times New Roman"/>
          <w:sz w:val="24"/>
          <w:szCs w:val="24"/>
          <w:lang/>
        </w:rPr>
        <w:t>Биљана Влајковић</w:t>
      </w:r>
      <w:r w:rsidRPr="00D34949">
        <w:rPr>
          <w:rFonts w:ascii="Times New Roman" w:hAnsi="Times New Roman"/>
          <w:sz w:val="24"/>
          <w:szCs w:val="24"/>
        </w:rPr>
        <w:t xml:space="preserve"> II/6 </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Одељењски старешина: Сабине Докић Познановић II/5</w:t>
      </w:r>
    </w:p>
    <w:p w:rsidR="00D34949" w:rsidRPr="00D34949" w:rsidRDefault="00D34949" w:rsidP="00D34949">
      <w:pPr>
        <w:rPr>
          <w:rFonts w:ascii="Times New Roman" w:hAnsi="Times New Roman"/>
          <w:sz w:val="24"/>
          <w:szCs w:val="24"/>
        </w:rPr>
      </w:pPr>
    </w:p>
    <w:p w:rsidR="00D34949" w:rsidRPr="00D34949" w:rsidRDefault="00D34949" w:rsidP="00D34949">
      <w:pPr>
        <w:rPr>
          <w:rFonts w:ascii="Times New Roman" w:hAnsi="Times New Roman"/>
          <w:sz w:val="24"/>
          <w:szCs w:val="24"/>
        </w:rPr>
      </w:pPr>
    </w:p>
    <w:p w:rsidR="00D34949" w:rsidRPr="00D34949" w:rsidRDefault="00D34949" w:rsidP="00D34949">
      <w:pPr>
        <w:rPr>
          <w:rFonts w:ascii="Times New Roman" w:hAnsi="Times New Roman"/>
          <w:sz w:val="24"/>
          <w:szCs w:val="24"/>
        </w:rPr>
      </w:pP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rPr>
        <w:t>Датум, време и место поласка на екскурзију</w:t>
      </w:r>
      <w:r w:rsidRPr="00D34949">
        <w:rPr>
          <w:rFonts w:ascii="Times New Roman" w:hAnsi="Times New Roman"/>
          <w:sz w:val="24"/>
          <w:szCs w:val="24"/>
          <w:lang/>
        </w:rPr>
        <w:t>:</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 xml:space="preserve"> 7.6.20</w:t>
      </w:r>
      <w:r w:rsidRPr="00D34949">
        <w:rPr>
          <w:rFonts w:ascii="Times New Roman" w:hAnsi="Times New Roman"/>
          <w:sz w:val="24"/>
          <w:szCs w:val="24"/>
          <w:lang/>
        </w:rPr>
        <w:t>2</w:t>
      </w:r>
      <w:r w:rsidRPr="00D34949">
        <w:rPr>
          <w:rFonts w:ascii="Times New Roman" w:hAnsi="Times New Roman"/>
          <w:sz w:val="24"/>
          <w:szCs w:val="24"/>
        </w:rPr>
        <w:t>2. године у 8:00 часова испред маркета ,, AMAN''</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 xml:space="preserve">  Упутили смо се према Београду </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9:00</w:t>
      </w:r>
    </w:p>
    <w:p w:rsidR="00D34949" w:rsidRPr="001D1072" w:rsidRDefault="00D34949" w:rsidP="00D34949">
      <w:pPr>
        <w:rPr>
          <w:rFonts w:ascii="Times New Roman" w:hAnsi="Times New Roman"/>
          <w:sz w:val="24"/>
          <w:szCs w:val="24"/>
        </w:rPr>
      </w:pPr>
      <w:r w:rsidRPr="00D34949">
        <w:rPr>
          <w:rFonts w:ascii="Times New Roman" w:hAnsi="Times New Roman"/>
          <w:sz w:val="24"/>
          <w:szCs w:val="24"/>
        </w:rPr>
        <w:t>Прва краћа пауза обављена је на успутној пумпи коју смо искористили за доручак</w:t>
      </w:r>
      <w:r w:rsidR="001D1072" w:rsidRPr="001D1072">
        <w:rPr>
          <w:rFonts w:ascii="Times New Roman" w:hAnsi="Times New Roman"/>
          <w:sz w:val="24"/>
          <w:szCs w:val="24"/>
        </w:rPr>
        <w:t>.</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10:00</w:t>
      </w: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rPr>
        <w:t>Прва дестинација пристаниште града Београда где се укрцавамо на брод којим пловимо по реци .</w:t>
      </w: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lang/>
        </w:rPr>
        <w:t>Ученици по први пут плове бродом и упознају главни град са реке,где се уз прелепе звуке валцера буди осећај за естетику и покрет.</w:t>
      </w:r>
    </w:p>
    <w:p w:rsidR="00D34949" w:rsidRPr="00D34949" w:rsidRDefault="00D34949" w:rsidP="00D34949">
      <w:pPr>
        <w:rPr>
          <w:rFonts w:ascii="Times New Roman" w:hAnsi="Times New Roman"/>
          <w:sz w:val="24"/>
          <w:szCs w:val="24"/>
          <w:lang/>
        </w:rPr>
      </w:pPr>
    </w:p>
    <w:p w:rsidR="001D1072" w:rsidRDefault="00D34949" w:rsidP="00D34949">
      <w:pPr>
        <w:rPr>
          <w:rFonts w:ascii="Times New Roman" w:hAnsi="Times New Roman"/>
          <w:sz w:val="24"/>
          <w:szCs w:val="24"/>
          <w:lang/>
        </w:rPr>
      </w:pPr>
      <w:r w:rsidRPr="00D34949">
        <w:rPr>
          <w:rFonts w:ascii="Times New Roman" w:hAnsi="Times New Roman"/>
          <w:noProof/>
          <w:sz w:val="24"/>
          <w:szCs w:val="24"/>
          <w:lang w:val="en-US"/>
        </w:rPr>
        <w:drawing>
          <wp:inline distT="0" distB="0" distL="0" distR="0">
            <wp:extent cx="2522220" cy="40043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2220" cy="4004310"/>
                    </a:xfrm>
                    <a:prstGeom prst="rect">
                      <a:avLst/>
                    </a:prstGeom>
                    <a:noFill/>
                    <a:ln>
                      <a:noFill/>
                    </a:ln>
                  </pic:spPr>
                </pic:pic>
              </a:graphicData>
            </a:graphic>
          </wp:inline>
        </w:drawing>
      </w:r>
      <w:r w:rsidR="001D1072" w:rsidRPr="00D34949">
        <w:rPr>
          <w:rFonts w:ascii="Times New Roman" w:hAnsi="Times New Roman"/>
          <w:noProof/>
          <w:sz w:val="24"/>
          <w:szCs w:val="24"/>
          <w:lang w:val="en-US"/>
        </w:rPr>
        <w:drawing>
          <wp:inline distT="0" distB="0" distL="0" distR="0">
            <wp:extent cx="2759675" cy="37636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2782830" cy="3795224"/>
                    </a:xfrm>
                    <a:prstGeom prst="rect">
                      <a:avLst/>
                    </a:prstGeom>
                  </pic:spPr>
                </pic:pic>
              </a:graphicData>
            </a:graphic>
          </wp:inline>
        </w:drawing>
      </w:r>
    </w:p>
    <w:p w:rsidR="00D34949" w:rsidRPr="00D34949" w:rsidRDefault="00D34949" w:rsidP="00D34949">
      <w:pPr>
        <w:rPr>
          <w:rFonts w:ascii="Times New Roman" w:hAnsi="Times New Roman"/>
          <w:sz w:val="24"/>
          <w:szCs w:val="24"/>
          <w:lang/>
        </w:rPr>
      </w:pPr>
    </w:p>
    <w:p w:rsidR="00D34949" w:rsidRDefault="00D34949" w:rsidP="00D34949">
      <w:pPr>
        <w:rPr>
          <w:rFonts w:ascii="Times New Roman" w:hAnsi="Times New Roman"/>
          <w:sz w:val="24"/>
          <w:szCs w:val="24"/>
          <w:lang/>
        </w:rPr>
      </w:pPr>
      <w:r w:rsidRPr="00D34949">
        <w:rPr>
          <w:rFonts w:ascii="Times New Roman" w:hAnsi="Times New Roman"/>
          <w:sz w:val="24"/>
          <w:szCs w:val="24"/>
          <w:lang/>
        </w:rPr>
        <w:t>После добро организоване вожње бродом одлазимо у Саборну цркву.</w:t>
      </w:r>
    </w:p>
    <w:p w:rsidR="001D1072" w:rsidRPr="00D34949" w:rsidRDefault="001D1072" w:rsidP="00D34949">
      <w:pPr>
        <w:rPr>
          <w:rFonts w:ascii="Times New Roman" w:hAnsi="Times New Roman"/>
          <w:sz w:val="24"/>
          <w:szCs w:val="24"/>
          <w:lang/>
        </w:rPr>
      </w:pPr>
    </w:p>
    <w:p w:rsidR="00D34949" w:rsidRPr="00D34949" w:rsidRDefault="00D34949" w:rsidP="00D34949">
      <w:pPr>
        <w:rPr>
          <w:rFonts w:ascii="Times New Roman" w:hAnsi="Times New Roman"/>
          <w:sz w:val="24"/>
          <w:szCs w:val="24"/>
          <w:lang/>
        </w:rPr>
      </w:pPr>
      <w:r w:rsidRPr="00D34949">
        <w:rPr>
          <w:rFonts w:ascii="Times New Roman" w:hAnsi="Times New Roman"/>
          <w:noProof/>
          <w:sz w:val="24"/>
          <w:szCs w:val="24"/>
          <w:lang w:val="en-US"/>
        </w:rPr>
        <w:lastRenderedPageBreak/>
        <w:drawing>
          <wp:inline distT="0" distB="0" distL="0" distR="0">
            <wp:extent cx="3609975" cy="4813686"/>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3614178" cy="4819290"/>
                    </a:xfrm>
                    <a:prstGeom prst="rect">
                      <a:avLst/>
                    </a:prstGeom>
                  </pic:spPr>
                </pic:pic>
              </a:graphicData>
            </a:graphic>
          </wp:inline>
        </w:drawing>
      </w:r>
      <w:r w:rsidRPr="00D34949">
        <w:rPr>
          <w:rFonts w:ascii="Times New Roman" w:hAnsi="Times New Roman"/>
          <w:sz w:val="24"/>
          <w:szCs w:val="24"/>
          <w:lang/>
        </w:rPr>
        <w:t>Саборна црква у Београду спада међу највеће црквене грађевине подигнуте у Кнежевини Србији и, после цркве Св. Петра и Павла у Топчидеру (1832/34. год.), најстарија црква у Београду.Након обиласка Саборне цркве, делимо се у две групе .Једна група одлази у Дом Павловића</w:t>
      </w:r>
      <w:r w:rsidRPr="00D34949">
        <w:rPr>
          <w:rFonts w:ascii="Times New Roman" w:hAnsi="Times New Roman"/>
          <w:sz w:val="24"/>
          <w:szCs w:val="24"/>
          <w:lang/>
        </w:rPr>
        <w:t>.Дом породице Павловић се налази у Београду, у улици Господар Јевремовој 39 и представља непокретно културно добро као споменик културе.</w:t>
      </w:r>
      <w:r w:rsidRPr="00D34949">
        <w:rPr>
          <w:rFonts w:ascii="Times New Roman" w:hAnsi="Times New Roman"/>
          <w:sz w:val="24"/>
          <w:szCs w:val="24"/>
          <w:lang/>
        </w:rPr>
        <w:t>Ученици су се упознали кроз занимљиве приче са архитектуром куће и самим њиховим становницима.Научили  доста тога певали уз пратњу клавира.</w:t>
      </w:r>
    </w:p>
    <w:p w:rsidR="00D34949" w:rsidRPr="00D34949" w:rsidRDefault="00D34949" w:rsidP="00D34949">
      <w:pPr>
        <w:rPr>
          <w:rFonts w:ascii="Times New Roman" w:hAnsi="Times New Roman"/>
          <w:sz w:val="24"/>
          <w:szCs w:val="24"/>
          <w:lang/>
        </w:rPr>
      </w:pPr>
      <w:r w:rsidRPr="00D34949">
        <w:rPr>
          <w:rFonts w:ascii="Times New Roman" w:hAnsi="Times New Roman"/>
          <w:noProof/>
          <w:sz w:val="24"/>
          <w:szCs w:val="24"/>
          <w:lang w:val="en-US"/>
        </w:rPr>
        <w:lastRenderedPageBreak/>
        <w:drawing>
          <wp:inline distT="0" distB="0" distL="0" distR="0">
            <wp:extent cx="4305300" cy="32289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4306179" cy="3229634"/>
                    </a:xfrm>
                    <a:prstGeom prst="rect">
                      <a:avLst/>
                    </a:prstGeom>
                  </pic:spPr>
                </pic:pic>
              </a:graphicData>
            </a:graphic>
          </wp:inline>
        </w:drawing>
      </w:r>
    </w:p>
    <w:p w:rsidR="00D34949" w:rsidRPr="00D34949" w:rsidRDefault="00D34949" w:rsidP="00D34949">
      <w:pPr>
        <w:rPr>
          <w:rFonts w:ascii="Times New Roman" w:hAnsi="Times New Roman"/>
          <w:sz w:val="24"/>
          <w:szCs w:val="24"/>
          <w:lang/>
        </w:rPr>
      </w:pPr>
    </w:p>
    <w:p w:rsidR="001D1072" w:rsidRDefault="00D34949" w:rsidP="00D34949">
      <w:pPr>
        <w:rPr>
          <w:rFonts w:ascii="Times New Roman" w:hAnsi="Times New Roman"/>
          <w:noProof/>
          <w:sz w:val="24"/>
          <w:szCs w:val="24"/>
        </w:rPr>
      </w:pPr>
      <w:r w:rsidRPr="00D34949">
        <w:rPr>
          <w:rFonts w:ascii="Times New Roman" w:hAnsi="Times New Roman"/>
          <w:sz w:val="24"/>
          <w:szCs w:val="24"/>
          <w:lang/>
        </w:rPr>
        <w:t>У 13.30 се упућујемо у Музеј Вука и Доситеја.</w:t>
      </w:r>
      <w:r w:rsidRPr="00D34949">
        <w:rPr>
          <w:rFonts w:ascii="Times New Roman" w:hAnsi="Times New Roman"/>
          <w:noProof/>
          <w:sz w:val="24"/>
          <w:szCs w:val="24"/>
        </w:rPr>
        <w:t xml:space="preserve"> Музеј Вука и Доситеја, меморијални музеј, посвећен је двојици великана српске културе, просветитељу и првом српском министру просвете Доситеју Обрадовићу и реформатору српског језика, творцу српског књижевног језика, Вуку Караџићу.</w:t>
      </w:r>
      <w:r w:rsidRPr="00D34949">
        <w:rPr>
          <w:rFonts w:ascii="Times New Roman" w:hAnsi="Times New Roman"/>
          <w:noProof/>
          <w:sz w:val="24"/>
          <w:szCs w:val="24"/>
          <w:lang/>
        </w:rPr>
        <w:t>Ученици су уз учитељицу Љутмилу научили како је школа изгледала некада ,подсетили су се песмица Јована Јовановића Змаја.И сви су обећали да ће бити добри,послушни и надасве  креативни.</w:t>
      </w:r>
    </w:p>
    <w:p w:rsidR="001D1072" w:rsidRDefault="001D1072" w:rsidP="00D34949">
      <w:pPr>
        <w:rPr>
          <w:rFonts w:ascii="Times New Roman" w:hAnsi="Times New Roman"/>
          <w:noProof/>
          <w:sz w:val="24"/>
          <w:szCs w:val="24"/>
          <w:lang/>
        </w:rPr>
      </w:pPr>
      <w:r w:rsidRPr="00D34949">
        <w:rPr>
          <w:rFonts w:ascii="Times New Roman" w:hAnsi="Times New Roman"/>
          <w:noProof/>
          <w:sz w:val="24"/>
          <w:szCs w:val="24"/>
          <w:lang w:val="en-US"/>
        </w:rPr>
        <w:drawing>
          <wp:inline distT="0" distB="0" distL="0" distR="0">
            <wp:extent cx="5231027" cy="324326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266024" cy="3264961"/>
                    </a:xfrm>
                    <a:prstGeom prst="rect">
                      <a:avLst/>
                    </a:prstGeom>
                  </pic:spPr>
                </pic:pic>
              </a:graphicData>
            </a:graphic>
          </wp:inline>
        </w:drawing>
      </w:r>
    </w:p>
    <w:p w:rsidR="00D34949" w:rsidRPr="00D34949" w:rsidRDefault="00D34949" w:rsidP="00D34949">
      <w:pPr>
        <w:rPr>
          <w:rFonts w:ascii="Times New Roman" w:hAnsi="Times New Roman"/>
          <w:noProof/>
          <w:sz w:val="24"/>
          <w:szCs w:val="24"/>
        </w:rPr>
      </w:pPr>
    </w:p>
    <w:p w:rsidR="00D34949" w:rsidRPr="00D34949" w:rsidRDefault="00D34949" w:rsidP="00D34949">
      <w:pPr>
        <w:rPr>
          <w:rFonts w:ascii="Times New Roman" w:hAnsi="Times New Roman"/>
          <w:noProof/>
          <w:sz w:val="24"/>
          <w:szCs w:val="24"/>
        </w:rPr>
      </w:pPr>
    </w:p>
    <w:p w:rsidR="00D34949" w:rsidRPr="00D34949" w:rsidRDefault="00D34949" w:rsidP="00D34949">
      <w:pPr>
        <w:rPr>
          <w:rFonts w:ascii="Times New Roman" w:hAnsi="Times New Roman"/>
          <w:sz w:val="24"/>
          <w:szCs w:val="24"/>
          <w:lang/>
        </w:rPr>
      </w:pPr>
      <w:r w:rsidRPr="00D34949">
        <w:rPr>
          <w:rFonts w:ascii="Times New Roman" w:hAnsi="Times New Roman"/>
          <w:noProof/>
          <w:sz w:val="24"/>
          <w:szCs w:val="24"/>
          <w:lang w:val="en-US"/>
        </w:rPr>
        <w:drawing>
          <wp:inline distT="0" distB="0" distL="0" distR="0">
            <wp:extent cx="5943600" cy="4457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943600" cy="4457700"/>
                    </a:xfrm>
                    <a:prstGeom prst="rect">
                      <a:avLst/>
                    </a:prstGeom>
                  </pic:spPr>
                </pic:pic>
              </a:graphicData>
            </a:graphic>
          </wp:inline>
        </w:drawing>
      </w: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lang/>
        </w:rPr>
        <w:t>15:30</w:t>
      </w: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lang/>
        </w:rPr>
        <w:t>Музеј Вука и Доситеја, меморијални музеј, посвећен је двојици великана српске културе, просветитељу и првом српском министру просвете Доситеју Обрадовићу и реформатору српског језика, творцу српског књижевног језика, Вуку Караџићу.</w:t>
      </w:r>
    </w:p>
    <w:p w:rsidR="00D34949" w:rsidRPr="00D34949" w:rsidRDefault="00D34949" w:rsidP="00D34949">
      <w:pPr>
        <w:rPr>
          <w:rFonts w:ascii="Times New Roman" w:hAnsi="Times New Roman"/>
          <w:sz w:val="24"/>
          <w:szCs w:val="24"/>
          <w:lang/>
        </w:rPr>
      </w:pP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lang/>
        </w:rPr>
        <w:t>Старија и богатија је Вукова збирка. Оформљена је још крајем 19. века, када је Вукова кћерка, Мина Караџић-Вукомановић, поклонила његову заоставштину Краљевини Србији. Ова збирка је била прва од збирки Народног музеја чији је стручни каталог у целини штампан, Опис ствари Вука Стефановића Караџића, објављен је 1900. године, након што је Михајло Валтровић стручно обрадио материјал који је предат Народном музеју. Вукова оставштина излагана је у Народном музеју у оквиру Вукове спомен-собе и касније у оквиру Историјског одељења музеја. Део Вукове заоставштине, посебно намештај, нестао је или уништен 1915. године када је приликом аустријског бомбардовања Београда погођена и зграда Народног музеја, као и у време окупације. У збирци се данас чувају личне и породичне предмети Вука Караџића, портрети и уметничка заоставштина, прва издања његових књига и бројна архивска грађа.</w:t>
      </w:r>
    </w:p>
    <w:p w:rsidR="00D34949" w:rsidRPr="00D34949" w:rsidRDefault="00D34949" w:rsidP="00D34949">
      <w:pPr>
        <w:rPr>
          <w:rFonts w:ascii="Times New Roman" w:hAnsi="Times New Roman"/>
          <w:sz w:val="24"/>
          <w:szCs w:val="24"/>
          <w:lang/>
        </w:rPr>
      </w:pP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lang/>
        </w:rPr>
        <w:t xml:space="preserve">За разлику од Вукове заоставштине, личних предмета Доситеја Обрадовића нема јер су уништени у пожару још 1813. године. Због тога се део музејске збирке која </w:t>
      </w:r>
      <w:r w:rsidRPr="00D34949">
        <w:rPr>
          <w:rFonts w:ascii="Times New Roman" w:hAnsi="Times New Roman"/>
          <w:sz w:val="24"/>
          <w:szCs w:val="24"/>
          <w:lang/>
        </w:rPr>
        <w:lastRenderedPageBreak/>
        <w:t>се односи на њега углавном заснива на ликовним прилозима, архивској грађи, Доситејевој преписци и књигама, међу којима су прва издања његових дела.</w:t>
      </w:r>
    </w:p>
    <w:p w:rsidR="00D34949" w:rsidRPr="00D34949" w:rsidRDefault="00D34949" w:rsidP="00D34949">
      <w:pPr>
        <w:rPr>
          <w:rFonts w:ascii="Times New Roman" w:hAnsi="Times New Roman"/>
          <w:sz w:val="24"/>
          <w:szCs w:val="24"/>
          <w:lang/>
        </w:rPr>
      </w:pP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lang/>
        </w:rPr>
        <w:t>Вукова збирка је издвојена из фонда Народног музеја и придружена малобројној заоставштини Доситеја Обрадовића 1949. године када је формиран посебан музеј – Музеј Вука и Доситеја, отворен 28. фебруара 1949. године. Додељена му је зграда у којој је једно време била Велика школа, с обзиром на то да је Доситеј Обрадовић био један од њених идејних твораца, а Вук Караџић један од првих двадесет ученика.</w:t>
      </w:r>
    </w:p>
    <w:p w:rsidR="00D34949" w:rsidRPr="00D34949" w:rsidRDefault="00D34949" w:rsidP="00D34949">
      <w:pPr>
        <w:rPr>
          <w:rFonts w:ascii="Times New Roman" w:hAnsi="Times New Roman"/>
          <w:sz w:val="24"/>
          <w:szCs w:val="24"/>
          <w:lang/>
        </w:rPr>
      </w:pP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lang/>
        </w:rPr>
        <w:t>Зграда музеја</w:t>
      </w: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lang/>
        </w:rPr>
        <w:t>Зграда музеја смештена у једном од најстаријих делова Београда, и заједно са Бајракли џамијом и Шеих-Мустафиним турбетом, представља архитектонско сведочанство дуговековног присуства турске владавине у Београду. Музеј се налази је у најстаријој сачуваној стамбеној згради у Београду, која је подигнута је у првој половини 18. века, вероватно за Београдског дефтердара (турског управитеља ризнице). Архитектонски представља класичан пример куће балканског стила – правоугаоне основе, са еркерима у екстеријеру и оријенталном поделом куће и диванханима у ентеријеру. Кућа је у то време била веома раскошна и једна је од ретких спратних кућа на Зејреку, како се овај део града називао у турско време. Двориште куће некада је опасивао високи зид, а данас је сачуван само његов део, крај улазне капије.  Кућа је више пута мењала намену и власнике а између 1809. и 1813. године, у њој је радила Велика школа коју је основао Доситеј Обрадовић. Ова школа представљала је прву вишу просветну установу у Србији, која ће се касније развити у универзитет. Значајни конзерваторско-рестаураторски радови на овом здању обављени су 1948. године и објекту је враћен првобитни изглед.</w:t>
      </w:r>
    </w:p>
    <w:p w:rsidR="00D34949" w:rsidRPr="00D34949" w:rsidRDefault="00D34949" w:rsidP="00D34949">
      <w:pPr>
        <w:rPr>
          <w:rFonts w:ascii="Times New Roman" w:hAnsi="Times New Roman"/>
          <w:sz w:val="24"/>
          <w:szCs w:val="24"/>
          <w:lang/>
        </w:rPr>
      </w:pP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lang/>
        </w:rPr>
        <w:t>Због своје архитектонске и историјске вредности, здање музеја заштићено је као културно добро од изузетног значаја за Републику Србију.</w:t>
      </w:r>
    </w:p>
    <w:p w:rsidR="00D34949" w:rsidRPr="00D34949" w:rsidRDefault="00D34949" w:rsidP="00D34949">
      <w:pPr>
        <w:rPr>
          <w:rFonts w:ascii="Times New Roman" w:hAnsi="Times New Roman"/>
          <w:sz w:val="24"/>
          <w:szCs w:val="24"/>
          <w:lang/>
        </w:rPr>
      </w:pP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lang/>
        </w:rPr>
        <w:t>Народном музеју Музеј Вука и Доситеја придружен је поново 1979. године. Поред богате изложбене делатности, у музеју се обавља и делатност научно-истраживачког карактера, која се односи на Доситеја и Вука као и на период у којем су живели и стварали. Од 1958. музеј издаје и свој годишњак, Ковчежић, у коме се објављује грађа и научни прилози који су резултат научно-истраживачког рада у музеју.</w:t>
      </w:r>
    </w:p>
    <w:p w:rsidR="00D34949" w:rsidRPr="00D34949" w:rsidRDefault="00D34949" w:rsidP="00D34949">
      <w:pPr>
        <w:rPr>
          <w:rFonts w:ascii="Times New Roman" w:hAnsi="Times New Roman"/>
          <w:sz w:val="24"/>
          <w:szCs w:val="24"/>
          <w:lang/>
        </w:rPr>
      </w:pP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lang/>
        </w:rPr>
        <w:t>Након поучног предавања у Музеју о животу и раду Вука и Доситеја  упутили смо се ка Калемегдану.У дивном калемегданском парку смо се одморили,играли ,показивали другарима шта смо све купили и са којим успоменама се враћамо у Шабац.</w:t>
      </w:r>
    </w:p>
    <w:p w:rsidR="00D34949" w:rsidRPr="00D34949" w:rsidRDefault="00D34949" w:rsidP="00D34949">
      <w:pPr>
        <w:rPr>
          <w:rFonts w:ascii="Times New Roman" w:hAnsi="Times New Roman"/>
          <w:sz w:val="24"/>
          <w:szCs w:val="24"/>
        </w:rPr>
      </w:pPr>
    </w:p>
    <w:p w:rsidR="00D34949" w:rsidRDefault="00D34949" w:rsidP="00D34949">
      <w:pPr>
        <w:rPr>
          <w:rFonts w:ascii="Times New Roman" w:hAnsi="Times New Roman"/>
          <w:sz w:val="24"/>
          <w:szCs w:val="24"/>
        </w:rPr>
      </w:pPr>
      <w:r w:rsidRPr="00D34949">
        <w:rPr>
          <w:rFonts w:ascii="Times New Roman" w:hAnsi="Times New Roman"/>
          <w:sz w:val="24"/>
          <w:szCs w:val="24"/>
        </w:rPr>
        <w:t>У 18:30 смо стигли у Шабац.</w:t>
      </w:r>
    </w:p>
    <w:p w:rsidR="001D1072" w:rsidRDefault="001D1072" w:rsidP="00D34949">
      <w:pPr>
        <w:rPr>
          <w:rFonts w:ascii="Times New Roman" w:hAnsi="Times New Roman"/>
          <w:sz w:val="24"/>
          <w:szCs w:val="24"/>
        </w:rPr>
      </w:pPr>
    </w:p>
    <w:p w:rsidR="001D1072" w:rsidRPr="00D34949" w:rsidRDefault="001D1072" w:rsidP="00D34949">
      <w:pPr>
        <w:rPr>
          <w:rFonts w:ascii="Times New Roman" w:hAnsi="Times New Roman"/>
          <w:sz w:val="24"/>
          <w:szCs w:val="24"/>
        </w:rPr>
      </w:pP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lastRenderedPageBreak/>
        <w:t xml:space="preserve">Током екскурзије су реализовани предвиђени циљеви и задаци: </w:t>
      </w:r>
    </w:p>
    <w:p w:rsidR="00D34949" w:rsidRPr="00D34949" w:rsidRDefault="00D34949" w:rsidP="00D34949">
      <w:pPr>
        <w:rPr>
          <w:rFonts w:ascii="Times New Roman" w:hAnsi="Times New Roman"/>
          <w:sz w:val="24"/>
          <w:szCs w:val="24"/>
        </w:rPr>
      </w:pP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-циљеви: упознавање културног, историјског и духовног наслеђа нашег народа,толеранција у друштву,дружење,културно понашање.</w:t>
      </w: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 xml:space="preserve"> -задаци: развијање позитивног односа према националним, културним, естетским и етичким вредностима; развијање позитивних социјалних односа; подстицање и испољавање емоционалних доживљаја; развијање интересовања за природу и изграђивање еколошких навика.</w:t>
      </w:r>
    </w:p>
    <w:p w:rsidR="00D34949" w:rsidRPr="00D34949" w:rsidRDefault="00D34949" w:rsidP="00D34949">
      <w:pPr>
        <w:rPr>
          <w:rFonts w:ascii="Times New Roman" w:hAnsi="Times New Roman"/>
          <w:sz w:val="24"/>
          <w:szCs w:val="24"/>
          <w:lang/>
        </w:rPr>
      </w:pPr>
      <w:r w:rsidRPr="00D34949">
        <w:rPr>
          <w:rFonts w:ascii="Times New Roman" w:hAnsi="Times New Roman"/>
          <w:sz w:val="24"/>
          <w:szCs w:val="24"/>
          <w:lang/>
        </w:rPr>
        <w:t>-исходи:Ученици упознали културно ,историјско и духовно наслеђе нашег народа,толеранција у друштву,ученици су развили позитивне  социјалне односе,подстицали су естетски доживљај,показали  да су стању да одрже чисту животну средину у којој су боравили.</w:t>
      </w:r>
    </w:p>
    <w:p w:rsidR="00D34949" w:rsidRPr="00D34949" w:rsidRDefault="00D34949" w:rsidP="00D34949">
      <w:pPr>
        <w:rPr>
          <w:rFonts w:ascii="Times New Roman" w:hAnsi="Times New Roman"/>
          <w:sz w:val="24"/>
          <w:szCs w:val="24"/>
        </w:rPr>
      </w:pPr>
    </w:p>
    <w:p w:rsidR="00D34949" w:rsidRPr="00D34949" w:rsidRDefault="00D34949" w:rsidP="00D34949">
      <w:pPr>
        <w:rPr>
          <w:rFonts w:ascii="Times New Roman" w:hAnsi="Times New Roman"/>
          <w:sz w:val="24"/>
          <w:szCs w:val="24"/>
        </w:rPr>
      </w:pPr>
      <w:r w:rsidRPr="00D34949">
        <w:rPr>
          <w:rFonts w:ascii="Times New Roman" w:hAnsi="Times New Roman"/>
          <w:sz w:val="24"/>
          <w:szCs w:val="24"/>
        </w:rPr>
        <w:t xml:space="preserve">Оцена извођења и квалитета пружених услуга:  агенција је одлично урадила свој део посла. </w:t>
      </w:r>
    </w:p>
    <w:p w:rsidR="00D34949" w:rsidRPr="00D34949" w:rsidRDefault="00D34949" w:rsidP="00D34949">
      <w:pPr>
        <w:rPr>
          <w:rFonts w:ascii="Times New Roman" w:hAnsi="Times New Roman"/>
          <w:sz w:val="24"/>
          <w:szCs w:val="24"/>
        </w:rPr>
      </w:pPr>
    </w:p>
    <w:p w:rsidR="00D34949" w:rsidRPr="001D1072" w:rsidRDefault="00F06310" w:rsidP="001D1072">
      <w:pPr>
        <w:rPr>
          <w:rFonts w:ascii="Times New Roman" w:hAnsi="Times New Roman"/>
          <w:b/>
          <w:bCs/>
          <w:sz w:val="24"/>
          <w:szCs w:val="24"/>
        </w:rPr>
      </w:pPr>
      <w:r>
        <w:rPr>
          <w:rFonts w:ascii="Times New Roman" w:hAnsi="Times New Roman"/>
          <w:b/>
          <w:bCs/>
          <w:sz w:val="24"/>
          <w:szCs w:val="24"/>
          <w:lang/>
        </w:rPr>
        <w:t xml:space="preserve">                                                                                       </w:t>
      </w:r>
      <w:r w:rsidR="00D34949" w:rsidRPr="001D1072">
        <w:rPr>
          <w:rFonts w:ascii="Times New Roman" w:hAnsi="Times New Roman"/>
          <w:b/>
          <w:bCs/>
          <w:sz w:val="24"/>
          <w:szCs w:val="24"/>
        </w:rPr>
        <w:t>Подносилац извештаја:</w:t>
      </w:r>
    </w:p>
    <w:p w:rsidR="00D34949" w:rsidRPr="001D1072" w:rsidRDefault="00F06310" w:rsidP="00D34949">
      <w:pPr>
        <w:rPr>
          <w:rFonts w:ascii="Times New Roman" w:hAnsi="Times New Roman"/>
          <w:b/>
          <w:bCs/>
          <w:sz w:val="24"/>
          <w:szCs w:val="24"/>
        </w:rPr>
      </w:pPr>
      <w:r>
        <w:rPr>
          <w:rFonts w:ascii="Times New Roman" w:hAnsi="Times New Roman"/>
          <w:b/>
          <w:bCs/>
          <w:sz w:val="24"/>
          <w:szCs w:val="24"/>
          <w:lang/>
        </w:rPr>
        <w:t xml:space="preserve">                                                                                       </w:t>
      </w:r>
      <w:r w:rsidR="00D34949" w:rsidRPr="001D1072">
        <w:rPr>
          <w:rFonts w:ascii="Times New Roman" w:hAnsi="Times New Roman"/>
          <w:b/>
          <w:bCs/>
          <w:sz w:val="24"/>
          <w:szCs w:val="24"/>
        </w:rPr>
        <w:t>Сабине Докић Познановић</w:t>
      </w:r>
    </w:p>
    <w:p w:rsidR="00D34949" w:rsidRDefault="00D34949" w:rsidP="00D34949"/>
    <w:p w:rsidR="00BB68CC" w:rsidRDefault="00BB68CC" w:rsidP="00BB68CC">
      <w:pPr>
        <w:jc w:val="center"/>
        <w:rPr>
          <w:rFonts w:ascii="Times New Roman" w:hAnsi="Times New Roman"/>
          <w:b/>
          <w:bCs/>
          <w:sz w:val="24"/>
          <w:szCs w:val="24"/>
        </w:rPr>
      </w:pPr>
    </w:p>
    <w:p w:rsidR="001D1072" w:rsidRDefault="001D1072" w:rsidP="00BB68CC">
      <w:pPr>
        <w:jc w:val="center"/>
        <w:rPr>
          <w:rFonts w:ascii="Times New Roman" w:hAnsi="Times New Roman"/>
          <w:b/>
          <w:bCs/>
          <w:sz w:val="24"/>
          <w:szCs w:val="24"/>
        </w:rPr>
      </w:pPr>
    </w:p>
    <w:p w:rsidR="001D1072" w:rsidRDefault="001D1072" w:rsidP="00BB68CC">
      <w:pPr>
        <w:jc w:val="center"/>
        <w:rPr>
          <w:rFonts w:ascii="Times New Roman" w:hAnsi="Times New Roman"/>
          <w:b/>
          <w:bCs/>
          <w:sz w:val="24"/>
          <w:szCs w:val="24"/>
        </w:rPr>
      </w:pPr>
    </w:p>
    <w:p w:rsidR="001D1072" w:rsidRDefault="001D1072" w:rsidP="00BB68CC">
      <w:pPr>
        <w:jc w:val="center"/>
        <w:rPr>
          <w:rFonts w:ascii="Times New Roman" w:hAnsi="Times New Roman"/>
          <w:b/>
          <w:bCs/>
          <w:sz w:val="24"/>
          <w:szCs w:val="24"/>
        </w:rPr>
      </w:pPr>
    </w:p>
    <w:p w:rsidR="001D1072" w:rsidRPr="00D34949" w:rsidRDefault="001D1072" w:rsidP="00BB68CC">
      <w:pPr>
        <w:jc w:val="center"/>
        <w:rPr>
          <w:rFonts w:ascii="Times New Roman" w:hAnsi="Times New Roman"/>
          <w:b/>
          <w:bCs/>
          <w:sz w:val="24"/>
          <w:szCs w:val="24"/>
        </w:rPr>
      </w:pPr>
    </w:p>
    <w:p w:rsidR="00BB68CC" w:rsidRPr="00BB68CC" w:rsidRDefault="00BB68CC" w:rsidP="00BB68CC">
      <w:pPr>
        <w:jc w:val="center"/>
        <w:rPr>
          <w:rFonts w:ascii="Times New Roman" w:hAnsi="Times New Roman"/>
          <w:b/>
          <w:bCs/>
          <w:sz w:val="24"/>
          <w:szCs w:val="24"/>
          <w:lang/>
        </w:rPr>
      </w:pPr>
      <w:r w:rsidRPr="00BB68CC">
        <w:rPr>
          <w:rFonts w:ascii="Times New Roman" w:hAnsi="Times New Roman"/>
          <w:b/>
          <w:bCs/>
          <w:sz w:val="24"/>
          <w:szCs w:val="24"/>
          <w:lang/>
        </w:rPr>
        <w:t>Извештај о извођењу и квалитету пружених услуга – екскурзија ученика трећег разреда</w:t>
      </w:r>
    </w:p>
    <w:p w:rsidR="00BB68CC" w:rsidRPr="00BB68CC" w:rsidRDefault="00BB68CC" w:rsidP="00BB68CC">
      <w:pPr>
        <w:rPr>
          <w:rFonts w:ascii="Times New Roman" w:hAnsi="Times New Roman"/>
          <w:sz w:val="24"/>
          <w:szCs w:val="24"/>
          <w:lang/>
        </w:rPr>
      </w:pPr>
    </w:p>
    <w:p w:rsidR="00BB68CC" w:rsidRPr="00BB68CC" w:rsidRDefault="00BB68CC" w:rsidP="00BB68CC">
      <w:pPr>
        <w:rPr>
          <w:rFonts w:ascii="Times New Roman" w:hAnsi="Times New Roman"/>
          <w:sz w:val="24"/>
          <w:szCs w:val="24"/>
          <w:lang/>
        </w:rPr>
      </w:pPr>
    </w:p>
    <w:p w:rsidR="00BB68CC" w:rsidRPr="00BB68CC" w:rsidRDefault="00BB68CC" w:rsidP="00BB68CC">
      <w:pPr>
        <w:rPr>
          <w:rFonts w:ascii="Times New Roman" w:hAnsi="Times New Roman"/>
          <w:sz w:val="24"/>
          <w:szCs w:val="24"/>
          <w:lang/>
        </w:rPr>
      </w:pPr>
      <w:r w:rsidRPr="00BB68CC">
        <w:rPr>
          <w:rFonts w:ascii="Times New Roman" w:hAnsi="Times New Roman"/>
          <w:sz w:val="24"/>
          <w:szCs w:val="24"/>
          <w:lang/>
        </w:rPr>
        <w:t xml:space="preserve">Екскурзија ученика трећег разреда је рализована 02.6.2022. На екскурзију је 02.6.2022. у 08:00 часова после прегледа аутобуса од стране ПУ Шабац кренуло 77 ученика и пет одељенских старешина у пратњи једног туристичког водича, а два туристичка водича су нам се придружила на улазу у Београд. </w:t>
      </w:r>
    </w:p>
    <w:p w:rsidR="00BB68CC" w:rsidRPr="00BB68CC" w:rsidRDefault="00BB68CC" w:rsidP="00BB68CC">
      <w:pPr>
        <w:rPr>
          <w:rFonts w:ascii="Times New Roman" w:hAnsi="Times New Roman"/>
          <w:sz w:val="24"/>
          <w:szCs w:val="24"/>
          <w:lang/>
        </w:rPr>
      </w:pPr>
    </w:p>
    <w:p w:rsidR="00BB68CC" w:rsidRPr="00BB68CC" w:rsidRDefault="00BB68CC" w:rsidP="00BB68CC">
      <w:pPr>
        <w:rPr>
          <w:rFonts w:ascii="Times New Roman" w:hAnsi="Times New Roman"/>
          <w:sz w:val="24"/>
          <w:szCs w:val="24"/>
          <w:lang/>
        </w:rPr>
      </w:pPr>
      <w:r w:rsidRPr="00BB68CC">
        <w:rPr>
          <w:rFonts w:ascii="Times New Roman" w:hAnsi="Times New Roman"/>
          <w:b/>
          <w:bCs/>
          <w:sz w:val="24"/>
          <w:szCs w:val="24"/>
          <w:lang/>
        </w:rPr>
        <w:t>Дестинација:</w:t>
      </w:r>
    </w:p>
    <w:p w:rsidR="00BB68CC" w:rsidRPr="00BB68CC" w:rsidRDefault="00BB68CC" w:rsidP="00BB68CC">
      <w:pPr>
        <w:rPr>
          <w:rFonts w:ascii="Times New Roman" w:hAnsi="Times New Roman"/>
          <w:sz w:val="24"/>
          <w:szCs w:val="24"/>
          <w:lang/>
        </w:rPr>
      </w:pPr>
      <w:r w:rsidRPr="00BB68CC">
        <w:rPr>
          <w:rFonts w:ascii="Times New Roman" w:hAnsi="Times New Roman"/>
          <w:sz w:val="24"/>
          <w:szCs w:val="24"/>
          <w:lang/>
        </w:rPr>
        <w:t>Шабац - Археолошко налазиште Винча, Мали Дунав (рибарска кућа, акваријум, зоо врт, пецање, пловидба) – Шабац.</w:t>
      </w:r>
    </w:p>
    <w:p w:rsidR="00BB68CC" w:rsidRPr="00BB68CC" w:rsidRDefault="00BB68CC" w:rsidP="00BB68CC">
      <w:pPr>
        <w:rPr>
          <w:rFonts w:ascii="Times New Roman" w:hAnsi="Times New Roman"/>
          <w:sz w:val="24"/>
          <w:szCs w:val="24"/>
          <w:lang/>
        </w:rPr>
      </w:pPr>
      <w:r w:rsidRPr="00BB68CC">
        <w:rPr>
          <w:rFonts w:ascii="Times New Roman" w:hAnsi="Times New Roman"/>
          <w:sz w:val="24"/>
          <w:szCs w:val="24"/>
          <w:lang/>
        </w:rPr>
        <w:t>Екскурзију је извела Туристичка агенција „</w:t>
      </w:r>
      <w:r w:rsidRPr="00BB68CC">
        <w:rPr>
          <w:rFonts w:ascii="Times New Roman" w:hAnsi="Times New Roman"/>
          <w:sz w:val="24"/>
          <w:szCs w:val="24"/>
          <w:lang w:val="en-GB"/>
        </w:rPr>
        <w:t>VeneraTours</w:t>
      </w:r>
      <w:r w:rsidRPr="00BB68CC">
        <w:rPr>
          <w:rFonts w:ascii="Times New Roman" w:hAnsi="Times New Roman"/>
          <w:sz w:val="24"/>
          <w:szCs w:val="24"/>
          <w:lang/>
        </w:rPr>
        <w:t>“Шабац, у целости према плану и програму.</w:t>
      </w:r>
    </w:p>
    <w:p w:rsidR="00BB68CC" w:rsidRPr="00BB68CC" w:rsidRDefault="00BB68CC" w:rsidP="00BB68CC">
      <w:pPr>
        <w:rPr>
          <w:rFonts w:ascii="Times New Roman" w:hAnsi="Times New Roman"/>
          <w:sz w:val="24"/>
          <w:szCs w:val="24"/>
          <w:lang/>
        </w:rPr>
      </w:pPr>
    </w:p>
    <w:p w:rsidR="00BB68CC" w:rsidRPr="00BB68CC" w:rsidRDefault="00BB68CC" w:rsidP="00BB68CC">
      <w:pPr>
        <w:rPr>
          <w:rFonts w:ascii="Times New Roman" w:hAnsi="Times New Roman"/>
          <w:b/>
          <w:bCs/>
          <w:sz w:val="24"/>
          <w:szCs w:val="24"/>
          <w:lang/>
        </w:rPr>
      </w:pPr>
      <w:r w:rsidRPr="00BB68CC">
        <w:rPr>
          <w:rFonts w:ascii="Times New Roman" w:hAnsi="Times New Roman"/>
          <w:b/>
          <w:bCs/>
          <w:sz w:val="24"/>
          <w:szCs w:val="24"/>
          <w:lang/>
        </w:rPr>
        <w:t>Знања и искуства стечена на путовању:</w:t>
      </w:r>
    </w:p>
    <w:p w:rsidR="00BB68CC" w:rsidRPr="00BB68CC" w:rsidRDefault="00BB68CC" w:rsidP="00BB68CC">
      <w:pPr>
        <w:rPr>
          <w:rFonts w:ascii="Times New Roman" w:hAnsi="Times New Roman"/>
          <w:sz w:val="24"/>
          <w:szCs w:val="24"/>
          <w:lang/>
        </w:rPr>
      </w:pPr>
      <w:r w:rsidRPr="00BB68CC">
        <w:rPr>
          <w:rFonts w:ascii="Times New Roman" w:hAnsi="Times New Roman"/>
          <w:sz w:val="24"/>
          <w:szCs w:val="24"/>
          <w:lang/>
        </w:rPr>
        <w:t xml:space="preserve">Све време екскурзије туристички водичи су били у пратњи ученика и упућивали их на садржаје и дестинације које су посећивали, тако што су држали прикладна предавања и организовали друштвене и образовне радионице. Током вожње аутобусом ученицима је скретана пажња и детаљно објашњена околина и знаменитости поред којих смо пролазили.  </w:t>
      </w:r>
    </w:p>
    <w:p w:rsidR="00BB68CC" w:rsidRPr="00BB68CC" w:rsidRDefault="00BB68CC" w:rsidP="00BB68CC">
      <w:pPr>
        <w:rPr>
          <w:rFonts w:ascii="Times New Roman" w:hAnsi="Times New Roman"/>
          <w:sz w:val="24"/>
          <w:szCs w:val="24"/>
          <w:lang/>
        </w:rPr>
      </w:pPr>
      <w:r w:rsidRPr="00BB68CC">
        <w:rPr>
          <w:rFonts w:ascii="Times New Roman" w:hAnsi="Times New Roman"/>
          <w:sz w:val="24"/>
          <w:szCs w:val="24"/>
          <w:lang/>
        </w:rPr>
        <w:lastRenderedPageBreak/>
        <w:t>Садржаји наставног предмета Природа и друштво су били заступљени и усклђени са програмом ове екскурзије и посетама археолошком налазишту и то у областима: Живот у прошлости, Како изучавамо прошлост и Животне заједнице.</w:t>
      </w:r>
    </w:p>
    <w:p w:rsidR="00BB68CC" w:rsidRPr="00BB68CC" w:rsidRDefault="00BB68CC" w:rsidP="00BB68CC">
      <w:pPr>
        <w:rPr>
          <w:rFonts w:ascii="Times New Roman" w:hAnsi="Times New Roman"/>
          <w:sz w:val="24"/>
          <w:szCs w:val="24"/>
          <w:lang/>
        </w:rPr>
      </w:pPr>
      <w:r w:rsidRPr="00BB68CC">
        <w:rPr>
          <w:rFonts w:ascii="Times New Roman" w:hAnsi="Times New Roman"/>
          <w:sz w:val="24"/>
          <w:szCs w:val="24"/>
          <w:lang/>
        </w:rPr>
        <w:t>Садржаји наставног предмета Физичко и здравствено васпитање било је заступљено кроз пешачење и разне облике кретања.</w:t>
      </w:r>
    </w:p>
    <w:p w:rsidR="00BB68CC" w:rsidRPr="00BB68CC" w:rsidRDefault="00BB68CC" w:rsidP="00BB68CC">
      <w:pPr>
        <w:rPr>
          <w:rFonts w:ascii="Times New Roman" w:hAnsi="Times New Roman"/>
          <w:sz w:val="24"/>
          <w:szCs w:val="24"/>
          <w:lang/>
        </w:rPr>
      </w:pPr>
      <w:r w:rsidRPr="00BB68CC">
        <w:rPr>
          <w:rFonts w:ascii="Times New Roman" w:hAnsi="Times New Roman"/>
          <w:sz w:val="24"/>
          <w:szCs w:val="24"/>
          <w:lang/>
        </w:rPr>
        <w:t>Садржаји предмета Музичка култура заступљени су кроз обраду песме ,,Ал је леп овај свет“. Музичку радионицу за ученике организовала  је Злата Тиополд уз помоћ учитељице Светлане Ђурђевић. Од стране водича организована је и музичка подршка у виду гитаре која је употпунила ову музичку радионицу као и тренутке одмора.</w:t>
      </w:r>
    </w:p>
    <w:p w:rsidR="00BB68CC" w:rsidRPr="00BB68CC" w:rsidRDefault="00BB68CC" w:rsidP="00BB68CC">
      <w:pPr>
        <w:rPr>
          <w:rFonts w:ascii="Times New Roman" w:hAnsi="Times New Roman"/>
          <w:sz w:val="24"/>
          <w:szCs w:val="24"/>
          <w:lang/>
        </w:rPr>
      </w:pPr>
      <w:r w:rsidRPr="00BB68CC">
        <w:rPr>
          <w:rFonts w:ascii="Times New Roman" w:hAnsi="Times New Roman"/>
          <w:sz w:val="24"/>
          <w:szCs w:val="24"/>
          <w:lang/>
        </w:rPr>
        <w:t>Поред наведенх садржаја на екскурзији је веома важан био и фактор социјализације ученика.</w:t>
      </w:r>
    </w:p>
    <w:p w:rsidR="00BB68CC" w:rsidRPr="00BB68CC" w:rsidRDefault="00BB68CC" w:rsidP="00BB68CC">
      <w:pPr>
        <w:rPr>
          <w:rFonts w:ascii="Times New Roman" w:hAnsi="Times New Roman"/>
          <w:sz w:val="24"/>
          <w:szCs w:val="24"/>
          <w:lang/>
        </w:rPr>
      </w:pPr>
    </w:p>
    <w:p w:rsidR="00BB68CC" w:rsidRPr="00BB68CC" w:rsidRDefault="00BB68CC" w:rsidP="00BB68CC">
      <w:pPr>
        <w:rPr>
          <w:rFonts w:ascii="Times New Roman" w:hAnsi="Times New Roman"/>
          <w:b/>
          <w:bCs/>
          <w:sz w:val="24"/>
          <w:szCs w:val="24"/>
          <w:lang/>
        </w:rPr>
      </w:pPr>
      <w:r w:rsidRPr="00BB68CC">
        <w:rPr>
          <w:rFonts w:ascii="Times New Roman" w:hAnsi="Times New Roman"/>
          <w:b/>
          <w:bCs/>
          <w:sz w:val="24"/>
          <w:szCs w:val="24"/>
          <w:lang/>
        </w:rPr>
        <w:t>Оцена утисака ученика о изведеној екскурзији:</w:t>
      </w:r>
    </w:p>
    <w:p w:rsidR="00BB68CC" w:rsidRPr="00BB68CC" w:rsidRDefault="00BB68CC" w:rsidP="00BB68CC">
      <w:pPr>
        <w:rPr>
          <w:rFonts w:ascii="Times New Roman" w:hAnsi="Times New Roman"/>
          <w:sz w:val="24"/>
          <w:szCs w:val="24"/>
          <w:lang/>
        </w:rPr>
      </w:pPr>
      <w:r w:rsidRPr="00BB68CC">
        <w:rPr>
          <w:rFonts w:ascii="Times New Roman" w:hAnsi="Times New Roman"/>
          <w:sz w:val="24"/>
          <w:szCs w:val="24"/>
          <w:lang/>
        </w:rPr>
        <w:t xml:space="preserve">Током вожње од Београда до Шапца, одељенске старешине су кроз разговор са децом сабрале утиске ученика о реализованом путовању и оцениле ову екскурзију веома успепшном јер су деца била јако задовољна активностима и садржајем протеклог дана. </w:t>
      </w:r>
    </w:p>
    <w:p w:rsidR="00BB68CC" w:rsidRPr="00BB68CC" w:rsidRDefault="00BB68CC" w:rsidP="00BB68CC">
      <w:pPr>
        <w:rPr>
          <w:rFonts w:ascii="Times New Roman" w:hAnsi="Times New Roman"/>
          <w:sz w:val="24"/>
          <w:szCs w:val="24"/>
          <w:lang/>
        </w:rPr>
      </w:pPr>
    </w:p>
    <w:p w:rsidR="00BB68CC" w:rsidRPr="00BB68CC" w:rsidRDefault="00BB68CC" w:rsidP="00BB68CC">
      <w:pPr>
        <w:rPr>
          <w:rFonts w:ascii="Times New Roman" w:hAnsi="Times New Roman"/>
          <w:sz w:val="24"/>
          <w:szCs w:val="24"/>
          <w:lang/>
        </w:rPr>
      </w:pPr>
      <w:r w:rsidRPr="00BB68CC">
        <w:rPr>
          <w:rFonts w:ascii="Times New Roman" w:hAnsi="Times New Roman"/>
          <w:sz w:val="24"/>
          <w:szCs w:val="24"/>
          <w:lang/>
        </w:rPr>
        <w:t>Напомена: на ФБ страници Школе и сајту Школе могу се наћи фотографије ученика са екскурзије.</w:t>
      </w:r>
    </w:p>
    <w:p w:rsidR="00BB68CC" w:rsidRPr="00BB68CC" w:rsidRDefault="00BB68CC" w:rsidP="00BB68CC">
      <w:pPr>
        <w:rPr>
          <w:rFonts w:ascii="Times New Roman" w:hAnsi="Times New Roman"/>
          <w:sz w:val="24"/>
          <w:szCs w:val="24"/>
          <w:lang/>
        </w:rPr>
      </w:pPr>
    </w:p>
    <w:p w:rsidR="00BB68CC" w:rsidRPr="001D1072" w:rsidRDefault="00BB68CC" w:rsidP="00BB68CC">
      <w:pPr>
        <w:jc w:val="right"/>
        <w:rPr>
          <w:rFonts w:ascii="Times New Roman" w:hAnsi="Times New Roman"/>
          <w:b/>
          <w:bCs/>
          <w:sz w:val="24"/>
          <w:szCs w:val="24"/>
          <w:lang/>
        </w:rPr>
      </w:pPr>
      <w:r w:rsidRPr="001D1072">
        <w:rPr>
          <w:rFonts w:ascii="Times New Roman" w:hAnsi="Times New Roman"/>
          <w:b/>
          <w:bCs/>
          <w:sz w:val="24"/>
          <w:szCs w:val="24"/>
          <w:lang/>
        </w:rPr>
        <w:t>Стручни вођа путовања:</w:t>
      </w:r>
    </w:p>
    <w:p w:rsidR="00AB6717" w:rsidRPr="001D1072" w:rsidRDefault="00BB68CC" w:rsidP="00BB68CC">
      <w:pPr>
        <w:jc w:val="right"/>
        <w:rPr>
          <w:rFonts w:ascii="Times New Roman" w:hAnsi="Times New Roman"/>
          <w:b/>
          <w:bCs/>
          <w:sz w:val="24"/>
          <w:szCs w:val="24"/>
        </w:rPr>
      </w:pPr>
      <w:r w:rsidRPr="001D1072">
        <w:rPr>
          <w:rFonts w:ascii="Times New Roman" w:hAnsi="Times New Roman"/>
          <w:b/>
          <w:bCs/>
          <w:sz w:val="24"/>
          <w:szCs w:val="24"/>
          <w:lang/>
        </w:rPr>
        <w:t>Јованка Андрић</w:t>
      </w:r>
    </w:p>
    <w:p w:rsidR="00DC37A8" w:rsidRDefault="00DC37A8" w:rsidP="004A1527">
      <w:pPr>
        <w:widowControl w:val="0"/>
        <w:autoSpaceDE w:val="0"/>
        <w:autoSpaceDN w:val="0"/>
        <w:adjustRightInd w:val="0"/>
        <w:ind w:firstLineChars="50" w:firstLine="120"/>
        <w:rPr>
          <w:rFonts w:ascii="Times New Roman" w:hAnsi="Times New Roman"/>
          <w:b/>
          <w:bCs/>
          <w:sz w:val="24"/>
          <w:szCs w:val="24"/>
        </w:rPr>
      </w:pPr>
    </w:p>
    <w:p w:rsidR="001D1072" w:rsidRDefault="001D1072" w:rsidP="004A1527">
      <w:pPr>
        <w:widowControl w:val="0"/>
        <w:autoSpaceDE w:val="0"/>
        <w:autoSpaceDN w:val="0"/>
        <w:adjustRightInd w:val="0"/>
        <w:ind w:firstLineChars="50" w:firstLine="120"/>
        <w:rPr>
          <w:rFonts w:ascii="Times New Roman" w:hAnsi="Times New Roman"/>
          <w:b/>
          <w:bCs/>
          <w:sz w:val="24"/>
          <w:szCs w:val="24"/>
        </w:rPr>
      </w:pPr>
    </w:p>
    <w:p w:rsidR="001D1072" w:rsidRDefault="001D1072" w:rsidP="004A1527">
      <w:pPr>
        <w:widowControl w:val="0"/>
        <w:autoSpaceDE w:val="0"/>
        <w:autoSpaceDN w:val="0"/>
        <w:adjustRightInd w:val="0"/>
        <w:ind w:firstLineChars="50" w:firstLine="120"/>
        <w:rPr>
          <w:rFonts w:ascii="Times New Roman" w:hAnsi="Times New Roman"/>
          <w:b/>
          <w:bCs/>
          <w:sz w:val="24"/>
          <w:szCs w:val="24"/>
        </w:rPr>
      </w:pPr>
    </w:p>
    <w:p w:rsidR="001D1072" w:rsidRPr="00BB68CC" w:rsidRDefault="001D1072" w:rsidP="004A1527">
      <w:pPr>
        <w:widowControl w:val="0"/>
        <w:autoSpaceDE w:val="0"/>
        <w:autoSpaceDN w:val="0"/>
        <w:adjustRightInd w:val="0"/>
        <w:ind w:firstLineChars="50" w:firstLine="120"/>
        <w:rPr>
          <w:rFonts w:ascii="Times New Roman" w:hAnsi="Times New Roman"/>
          <w:b/>
          <w:bCs/>
          <w:sz w:val="24"/>
          <w:szCs w:val="24"/>
        </w:rPr>
      </w:pPr>
    </w:p>
    <w:p w:rsidR="00DC37A8" w:rsidRPr="00DC37A8" w:rsidRDefault="00DC37A8" w:rsidP="004A1527">
      <w:pPr>
        <w:widowControl w:val="0"/>
        <w:autoSpaceDE w:val="0"/>
        <w:autoSpaceDN w:val="0"/>
        <w:adjustRightInd w:val="0"/>
        <w:ind w:firstLineChars="50" w:firstLine="120"/>
        <w:jc w:val="center"/>
        <w:rPr>
          <w:rFonts w:ascii="Times New Roman" w:hAnsi="Times New Roman"/>
          <w:b/>
          <w:bCs/>
          <w:sz w:val="24"/>
          <w:szCs w:val="24"/>
        </w:rPr>
      </w:pPr>
      <w:r w:rsidRPr="00DC37A8">
        <w:rPr>
          <w:rFonts w:ascii="Times New Roman" w:hAnsi="Times New Roman"/>
          <w:b/>
          <w:bCs/>
          <w:sz w:val="24"/>
          <w:szCs w:val="24"/>
        </w:rPr>
        <w:t xml:space="preserve">Извештај о реализацији екскурзије </w:t>
      </w:r>
      <w:r w:rsidRPr="00DC37A8">
        <w:rPr>
          <w:rFonts w:ascii="Times New Roman" w:hAnsi="Times New Roman"/>
          <w:b/>
          <w:bCs/>
          <w:sz w:val="24"/>
          <w:szCs w:val="24"/>
          <w:lang/>
        </w:rPr>
        <w:t>четвртог</w:t>
      </w:r>
      <w:r w:rsidRPr="00DC37A8">
        <w:rPr>
          <w:rFonts w:ascii="Times New Roman" w:hAnsi="Times New Roman"/>
          <w:b/>
          <w:bCs/>
          <w:sz w:val="24"/>
          <w:szCs w:val="24"/>
        </w:rPr>
        <w:t>разреда</w:t>
      </w:r>
    </w:p>
    <w:p w:rsidR="00DC37A8" w:rsidRPr="00DC37A8" w:rsidRDefault="00DC37A8" w:rsidP="00DC37A8">
      <w:pPr>
        <w:widowControl w:val="0"/>
        <w:autoSpaceDE w:val="0"/>
        <w:autoSpaceDN w:val="0"/>
        <w:adjustRightInd w:val="0"/>
        <w:ind w:left="1106"/>
        <w:rPr>
          <w:rFonts w:ascii="Times New Roman" w:hAnsi="Times New Roman"/>
          <w:sz w:val="24"/>
          <w:szCs w:val="24"/>
        </w:rPr>
      </w:pPr>
    </w:p>
    <w:p w:rsidR="00DC37A8" w:rsidRPr="00DC37A8" w:rsidRDefault="00DC37A8" w:rsidP="00DC37A8">
      <w:pPr>
        <w:widowControl w:val="0"/>
        <w:autoSpaceDE w:val="0"/>
        <w:autoSpaceDN w:val="0"/>
        <w:adjustRightInd w:val="0"/>
        <w:rPr>
          <w:rFonts w:ascii="Times New Roman" w:hAnsi="Times New Roman"/>
          <w:sz w:val="24"/>
          <w:szCs w:val="24"/>
        </w:rPr>
      </w:pPr>
    </w:p>
    <w:p w:rsidR="00DC37A8" w:rsidRPr="00DC37A8" w:rsidRDefault="00DC37A8" w:rsidP="00DC37A8">
      <w:pPr>
        <w:widowControl w:val="0"/>
        <w:overflowPunct w:val="0"/>
        <w:autoSpaceDE w:val="0"/>
        <w:autoSpaceDN w:val="0"/>
        <w:adjustRightInd w:val="0"/>
        <w:ind w:left="6" w:firstLine="667"/>
        <w:rPr>
          <w:rFonts w:ascii="Times New Roman" w:hAnsi="Times New Roman"/>
          <w:b/>
          <w:sz w:val="24"/>
          <w:szCs w:val="24"/>
          <w:lang/>
        </w:rPr>
      </w:pPr>
      <w:r w:rsidRPr="00DC37A8">
        <w:rPr>
          <w:rFonts w:ascii="Times New Roman" w:hAnsi="Times New Roman"/>
          <w:sz w:val="24"/>
          <w:szCs w:val="24"/>
        </w:rPr>
        <w:t>Годишњим планом рада за школску 20</w:t>
      </w:r>
      <w:r w:rsidRPr="00DC37A8">
        <w:rPr>
          <w:rFonts w:ascii="Times New Roman" w:hAnsi="Times New Roman"/>
          <w:sz w:val="24"/>
          <w:szCs w:val="24"/>
          <w:lang/>
        </w:rPr>
        <w:t>21.</w:t>
      </w:r>
      <w:r w:rsidRPr="00DC37A8">
        <w:rPr>
          <w:rFonts w:ascii="Times New Roman" w:hAnsi="Times New Roman"/>
          <w:sz w:val="24"/>
          <w:szCs w:val="24"/>
        </w:rPr>
        <w:t>/20</w:t>
      </w:r>
      <w:r w:rsidRPr="00DC37A8">
        <w:rPr>
          <w:rFonts w:ascii="Times New Roman" w:hAnsi="Times New Roman"/>
          <w:sz w:val="24"/>
          <w:szCs w:val="24"/>
          <w:lang/>
        </w:rPr>
        <w:t xml:space="preserve">22. </w:t>
      </w:r>
      <w:r w:rsidRPr="00DC37A8">
        <w:rPr>
          <w:rFonts w:ascii="Times New Roman" w:hAnsi="Times New Roman"/>
          <w:sz w:val="24"/>
          <w:szCs w:val="24"/>
        </w:rPr>
        <w:t xml:space="preserve">годину </w:t>
      </w:r>
      <w:r w:rsidRPr="00DC37A8">
        <w:rPr>
          <w:rFonts w:ascii="Times New Roman" w:hAnsi="Times New Roman"/>
          <w:sz w:val="24"/>
          <w:szCs w:val="24"/>
          <w:lang/>
        </w:rPr>
        <w:t>ш</w:t>
      </w:r>
      <w:r w:rsidRPr="00DC37A8">
        <w:rPr>
          <w:rFonts w:ascii="Times New Roman" w:hAnsi="Times New Roman"/>
          <w:sz w:val="24"/>
          <w:szCs w:val="24"/>
        </w:rPr>
        <w:t>кола је планирала реализацију ексурзија за ученике од 1. до 8. разреда у оквиру територије Републике Србије. Наставничко веће је усвојило а Савет родитеља дао сагласност на предлог Стручног већа  да се у овој школској години екскурзије реализују на различитим дестинацијама</w:t>
      </w:r>
      <w:r w:rsidRPr="00DC37A8">
        <w:rPr>
          <w:rFonts w:ascii="Times New Roman" w:hAnsi="Times New Roman"/>
          <w:sz w:val="24"/>
          <w:szCs w:val="24"/>
          <w:lang/>
        </w:rPr>
        <w:t>.Ј</w:t>
      </w:r>
      <w:r w:rsidRPr="00DC37A8">
        <w:rPr>
          <w:rFonts w:ascii="Times New Roman" w:hAnsi="Times New Roman"/>
          <w:sz w:val="24"/>
          <w:szCs w:val="24"/>
        </w:rPr>
        <w:t xml:space="preserve">еднодневна екскурзија </w:t>
      </w:r>
      <w:r w:rsidRPr="00DC37A8">
        <w:rPr>
          <w:rFonts w:ascii="Times New Roman" w:hAnsi="Times New Roman"/>
          <w:sz w:val="24"/>
          <w:szCs w:val="24"/>
          <w:lang/>
        </w:rPr>
        <w:t>4</w:t>
      </w:r>
      <w:r w:rsidRPr="00DC37A8">
        <w:rPr>
          <w:rFonts w:ascii="Times New Roman" w:hAnsi="Times New Roman"/>
          <w:sz w:val="24"/>
          <w:szCs w:val="24"/>
        </w:rPr>
        <w:t>. разред</w:t>
      </w:r>
      <w:r w:rsidRPr="00DC37A8">
        <w:rPr>
          <w:rFonts w:ascii="Times New Roman" w:hAnsi="Times New Roman"/>
          <w:sz w:val="24"/>
          <w:szCs w:val="24"/>
          <w:lang/>
        </w:rPr>
        <w:t xml:space="preserve">а реализује се </w:t>
      </w:r>
      <w:r w:rsidRPr="00DC37A8">
        <w:rPr>
          <w:rFonts w:ascii="Times New Roman" w:hAnsi="Times New Roman"/>
          <w:sz w:val="24"/>
          <w:szCs w:val="24"/>
        </w:rPr>
        <w:t xml:space="preserve">на релацији: </w:t>
      </w:r>
      <w:r w:rsidRPr="00DC37A8">
        <w:rPr>
          <w:rFonts w:ascii="Times New Roman" w:hAnsi="Times New Roman"/>
          <w:b/>
          <w:sz w:val="24"/>
          <w:szCs w:val="24"/>
        </w:rPr>
        <w:t xml:space="preserve">Шабац </w:t>
      </w:r>
      <w:r w:rsidRPr="00DC37A8">
        <w:rPr>
          <w:rFonts w:ascii="Times New Roman" w:hAnsi="Times New Roman"/>
          <w:b/>
          <w:sz w:val="24"/>
          <w:szCs w:val="24"/>
          <w:lang/>
        </w:rPr>
        <w:t>- Београд - Археолошки локалитет Винча - Еколошка оаза “Мали Дунав” - Шабац  дана 3.6.2022. године. Програм једнодневне екскурзије за ученике 4. разреда носи назив “На лепом плавом Дунаву”.</w:t>
      </w:r>
    </w:p>
    <w:p w:rsidR="00DC37A8" w:rsidRPr="00DC37A8" w:rsidRDefault="00DC37A8" w:rsidP="00DC37A8">
      <w:pPr>
        <w:widowControl w:val="0"/>
        <w:overflowPunct w:val="0"/>
        <w:autoSpaceDE w:val="0"/>
        <w:autoSpaceDN w:val="0"/>
        <w:adjustRightInd w:val="0"/>
        <w:ind w:left="6" w:firstLine="667"/>
        <w:rPr>
          <w:rFonts w:ascii="Times New Roman" w:hAnsi="Times New Roman"/>
          <w:sz w:val="24"/>
          <w:szCs w:val="24"/>
        </w:rPr>
      </w:pPr>
      <w:r w:rsidRPr="00DC37A8">
        <w:rPr>
          <w:rFonts w:ascii="Times New Roman" w:hAnsi="Times New Roman"/>
          <w:sz w:val="24"/>
          <w:szCs w:val="24"/>
        </w:rPr>
        <w:t xml:space="preserve"> На екскурзију је кренуло</w:t>
      </w:r>
      <w:r w:rsidRPr="00DC37A8">
        <w:rPr>
          <w:rFonts w:ascii="Times New Roman" w:hAnsi="Times New Roman"/>
          <w:sz w:val="24"/>
          <w:szCs w:val="24"/>
          <w:lang/>
        </w:rPr>
        <w:t xml:space="preserve"> 74 </w:t>
      </w:r>
      <w:r w:rsidRPr="00DC37A8">
        <w:rPr>
          <w:rFonts w:ascii="Times New Roman" w:hAnsi="Times New Roman"/>
          <w:sz w:val="24"/>
          <w:szCs w:val="24"/>
        </w:rPr>
        <w:t>ученика од п</w:t>
      </w:r>
      <w:r w:rsidRPr="00DC37A8">
        <w:rPr>
          <w:rFonts w:ascii="Times New Roman" w:hAnsi="Times New Roman"/>
          <w:sz w:val="24"/>
          <w:szCs w:val="24"/>
          <w:lang/>
        </w:rPr>
        <w:t xml:space="preserve">ријављених 75  и 6 одељењских старешина. Ученица која није ишла је из одељења </w:t>
      </w:r>
      <w:r w:rsidRPr="00DC37A8">
        <w:rPr>
          <w:rFonts w:ascii="Times New Roman" w:hAnsi="Times New Roman"/>
          <w:sz w:val="24"/>
          <w:szCs w:val="24"/>
          <w:lang/>
        </w:rPr>
        <w:t>IV</w:t>
      </w:r>
      <w:r w:rsidRPr="00DC37A8">
        <w:rPr>
          <w:rFonts w:ascii="Times New Roman" w:hAnsi="Times New Roman"/>
          <w:sz w:val="24"/>
          <w:szCs w:val="24"/>
          <w:lang/>
        </w:rPr>
        <w:t xml:space="preserve">/1 (Нина Богићевић). </w:t>
      </w:r>
      <w:r w:rsidRPr="00DC37A8">
        <w:rPr>
          <w:rFonts w:ascii="Times New Roman" w:hAnsi="Times New Roman"/>
          <w:sz w:val="24"/>
          <w:szCs w:val="24"/>
        </w:rPr>
        <w:t xml:space="preserve">Агенција </w:t>
      </w:r>
      <w:r w:rsidRPr="00DC37A8">
        <w:rPr>
          <w:rFonts w:ascii="Times New Roman" w:hAnsi="Times New Roman"/>
          <w:sz w:val="24"/>
          <w:szCs w:val="24"/>
          <w:lang/>
        </w:rPr>
        <w:t>K.D.</w:t>
      </w:r>
      <w:r w:rsidRPr="00DC37A8">
        <w:rPr>
          <w:rFonts w:ascii="Times New Roman" w:hAnsi="Times New Roman"/>
          <w:sz w:val="24"/>
          <w:szCs w:val="24"/>
        </w:rPr>
        <w:t>„</w:t>
      </w:r>
      <w:r w:rsidRPr="00DC37A8">
        <w:rPr>
          <w:rFonts w:ascii="Times New Roman" w:hAnsi="Times New Roman"/>
          <w:sz w:val="24"/>
          <w:szCs w:val="24"/>
          <w:lang/>
        </w:rPr>
        <w:t>VENERA</w:t>
      </w:r>
      <w:r w:rsidRPr="00DC37A8">
        <w:rPr>
          <w:rFonts w:ascii="Times New Roman" w:hAnsi="Times New Roman"/>
          <w:sz w:val="24"/>
          <w:szCs w:val="24"/>
        </w:rPr>
        <w:t>“</w:t>
      </w:r>
      <w:r w:rsidRPr="00DC37A8">
        <w:rPr>
          <w:rFonts w:ascii="Times New Roman" w:hAnsi="Times New Roman"/>
          <w:sz w:val="24"/>
          <w:szCs w:val="24"/>
          <w:lang/>
        </w:rPr>
        <w:t xml:space="preserve"> ŠABAC</w:t>
      </w:r>
      <w:r w:rsidRPr="00DC37A8">
        <w:rPr>
          <w:rFonts w:ascii="Times New Roman" w:hAnsi="Times New Roman"/>
          <w:sz w:val="24"/>
          <w:szCs w:val="24"/>
        </w:rPr>
        <w:t xml:space="preserve">  је </w:t>
      </w:r>
      <w:r w:rsidRPr="00DC37A8">
        <w:rPr>
          <w:rFonts w:ascii="Times New Roman" w:hAnsi="Times New Roman"/>
          <w:sz w:val="24"/>
          <w:szCs w:val="24"/>
          <w:lang/>
        </w:rPr>
        <w:t>ангажовала</w:t>
      </w:r>
      <w:r w:rsidRPr="00DC37A8">
        <w:rPr>
          <w:rFonts w:ascii="Times New Roman" w:hAnsi="Times New Roman"/>
          <w:sz w:val="24"/>
          <w:szCs w:val="24"/>
        </w:rPr>
        <w:t xml:space="preserve"> туристичк</w:t>
      </w:r>
      <w:r w:rsidRPr="00DC37A8">
        <w:rPr>
          <w:rFonts w:ascii="Times New Roman" w:hAnsi="Times New Roman"/>
          <w:sz w:val="24"/>
          <w:szCs w:val="24"/>
          <w:lang/>
        </w:rPr>
        <w:t xml:space="preserve">ог </w:t>
      </w:r>
      <w:r w:rsidRPr="00DC37A8">
        <w:rPr>
          <w:rFonts w:ascii="Times New Roman" w:hAnsi="Times New Roman"/>
          <w:sz w:val="24"/>
          <w:szCs w:val="24"/>
        </w:rPr>
        <w:t>водич</w:t>
      </w:r>
      <w:r w:rsidRPr="00DC37A8">
        <w:rPr>
          <w:rFonts w:ascii="Times New Roman" w:hAnsi="Times New Roman"/>
          <w:sz w:val="24"/>
          <w:szCs w:val="24"/>
          <w:lang/>
        </w:rPr>
        <w:t xml:space="preserve">а. </w:t>
      </w:r>
      <w:r w:rsidRPr="00DC37A8">
        <w:rPr>
          <w:rFonts w:ascii="Times New Roman" w:hAnsi="Times New Roman"/>
          <w:sz w:val="24"/>
          <w:szCs w:val="24"/>
        </w:rPr>
        <w:t>Ученици су путовали аутобус</w:t>
      </w:r>
      <w:r w:rsidRPr="00DC37A8">
        <w:rPr>
          <w:rFonts w:ascii="Times New Roman" w:hAnsi="Times New Roman"/>
          <w:sz w:val="24"/>
          <w:szCs w:val="24"/>
          <w:lang/>
        </w:rPr>
        <w:t>o</w:t>
      </w:r>
      <w:r w:rsidRPr="00DC37A8">
        <w:rPr>
          <w:rFonts w:ascii="Times New Roman" w:hAnsi="Times New Roman"/>
          <w:sz w:val="24"/>
          <w:szCs w:val="24"/>
          <w:lang/>
        </w:rPr>
        <w:t>м “МАЧВА- ЕКСПРЕСА”</w:t>
      </w:r>
      <w:r w:rsidRPr="00DC37A8">
        <w:rPr>
          <w:rFonts w:ascii="Times New Roman" w:hAnsi="Times New Roman"/>
          <w:sz w:val="24"/>
          <w:szCs w:val="24"/>
        </w:rPr>
        <w:t>.</w:t>
      </w:r>
    </w:p>
    <w:p w:rsidR="00DC37A8" w:rsidRPr="00DC37A8" w:rsidRDefault="00DC37A8" w:rsidP="00DC37A8">
      <w:pPr>
        <w:pStyle w:val="ListParagraph"/>
        <w:numPr>
          <w:ilvl w:val="0"/>
          <w:numId w:val="38"/>
        </w:numPr>
        <w:spacing w:after="200"/>
        <w:rPr>
          <w:rFonts w:ascii="Times New Roman" w:hAnsi="Times New Roman"/>
          <w:sz w:val="24"/>
          <w:szCs w:val="24"/>
        </w:rPr>
      </w:pPr>
      <w:r w:rsidRPr="00DC37A8">
        <w:rPr>
          <w:rFonts w:ascii="Times New Roman" w:hAnsi="Times New Roman"/>
          <w:sz w:val="24"/>
          <w:szCs w:val="24"/>
        </w:rPr>
        <w:t xml:space="preserve">АУТОБУС:    </w:t>
      </w:r>
      <w:r w:rsidRPr="00DC37A8">
        <w:rPr>
          <w:rFonts w:ascii="Times New Roman" w:hAnsi="Times New Roman"/>
          <w:sz w:val="24"/>
          <w:szCs w:val="24"/>
          <w:lang/>
        </w:rPr>
        <w:t>Катарина Цвејић и одељење 4/1</w:t>
      </w:r>
    </w:p>
    <w:p w:rsidR="00DC37A8" w:rsidRPr="00DC37A8" w:rsidRDefault="00DC37A8" w:rsidP="00DC37A8">
      <w:pPr>
        <w:pStyle w:val="ListParagraph"/>
        <w:ind w:left="2160"/>
        <w:rPr>
          <w:rFonts w:ascii="Times New Roman" w:hAnsi="Times New Roman"/>
          <w:sz w:val="24"/>
          <w:szCs w:val="24"/>
        </w:rPr>
      </w:pPr>
      <w:r w:rsidRPr="00DC37A8">
        <w:rPr>
          <w:rFonts w:ascii="Times New Roman" w:hAnsi="Times New Roman"/>
          <w:sz w:val="24"/>
          <w:szCs w:val="24"/>
          <w:lang/>
        </w:rPr>
        <w:t>Милица Дамјановић и одељење 4/2</w:t>
      </w:r>
    </w:p>
    <w:p w:rsidR="00DC37A8" w:rsidRPr="00DC37A8" w:rsidRDefault="00DC37A8" w:rsidP="00DC37A8">
      <w:pPr>
        <w:pStyle w:val="ListParagraph"/>
        <w:ind w:left="2160"/>
        <w:rPr>
          <w:rFonts w:ascii="Times New Roman" w:hAnsi="Times New Roman"/>
          <w:sz w:val="24"/>
          <w:szCs w:val="24"/>
          <w:lang/>
        </w:rPr>
      </w:pPr>
      <w:r w:rsidRPr="00DC37A8">
        <w:rPr>
          <w:rFonts w:ascii="Times New Roman" w:hAnsi="Times New Roman"/>
          <w:sz w:val="24"/>
          <w:szCs w:val="24"/>
          <w:lang/>
        </w:rPr>
        <w:t>Љубица Симић и одељење 4/3</w:t>
      </w:r>
    </w:p>
    <w:p w:rsidR="00DC37A8" w:rsidRDefault="00DC37A8" w:rsidP="00DC37A8">
      <w:pPr>
        <w:pStyle w:val="ListParagraph"/>
        <w:ind w:leftChars="498" w:left="1936" w:hangingChars="350" w:hanging="840"/>
        <w:rPr>
          <w:rFonts w:ascii="Times New Roman" w:hAnsi="Times New Roman"/>
          <w:sz w:val="24"/>
          <w:szCs w:val="24"/>
          <w:lang/>
        </w:rPr>
      </w:pPr>
      <w:r w:rsidRPr="00DC37A8">
        <w:rPr>
          <w:rFonts w:ascii="Times New Roman" w:hAnsi="Times New Roman"/>
          <w:sz w:val="24"/>
          <w:szCs w:val="24"/>
          <w:lang/>
        </w:rPr>
        <w:lastRenderedPageBreak/>
        <w:t xml:space="preserve">          Љиљана Недељковић и одељење 4/4                                      </w:t>
      </w:r>
    </w:p>
    <w:p w:rsidR="00DC37A8" w:rsidRPr="00DC37A8" w:rsidRDefault="00DC37A8" w:rsidP="00DC37A8">
      <w:pPr>
        <w:pStyle w:val="ListParagraph"/>
        <w:ind w:leftChars="498" w:left="1936" w:hangingChars="350" w:hanging="840"/>
        <w:rPr>
          <w:rFonts w:ascii="Times New Roman" w:hAnsi="Times New Roman"/>
          <w:sz w:val="24"/>
          <w:szCs w:val="24"/>
          <w:lang/>
        </w:rPr>
      </w:pPr>
      <w:r w:rsidRPr="00DC37A8">
        <w:rPr>
          <w:rFonts w:ascii="Times New Roman" w:hAnsi="Times New Roman"/>
          <w:sz w:val="24"/>
          <w:szCs w:val="24"/>
          <w:lang/>
        </w:rPr>
        <w:t xml:space="preserve">                  Снежана Берић одељење 4/5                    </w:t>
      </w:r>
    </w:p>
    <w:p w:rsidR="00DC37A8" w:rsidRPr="00DC37A8" w:rsidRDefault="00DC37A8" w:rsidP="00DC37A8">
      <w:pPr>
        <w:pStyle w:val="ListParagraph"/>
        <w:ind w:left="0" w:firstLineChars="750" w:firstLine="1800"/>
        <w:rPr>
          <w:rFonts w:ascii="Times New Roman" w:hAnsi="Times New Roman"/>
          <w:sz w:val="24"/>
          <w:szCs w:val="24"/>
          <w:lang/>
        </w:rPr>
      </w:pPr>
      <w:r w:rsidRPr="00DC37A8">
        <w:rPr>
          <w:rFonts w:ascii="Times New Roman" w:hAnsi="Times New Roman"/>
          <w:sz w:val="24"/>
          <w:szCs w:val="24"/>
          <w:lang/>
        </w:rPr>
        <w:t xml:space="preserve">Дејан Краставчевић  одељење 4/7                                                                                                            </w:t>
      </w:r>
    </w:p>
    <w:p w:rsidR="00DC37A8" w:rsidRPr="00DC37A8" w:rsidRDefault="00DC37A8" w:rsidP="00DC37A8">
      <w:pPr>
        <w:ind w:firstLine="720"/>
        <w:rPr>
          <w:rFonts w:ascii="Times New Roman" w:hAnsi="Times New Roman"/>
          <w:sz w:val="24"/>
          <w:szCs w:val="24"/>
        </w:rPr>
      </w:pPr>
      <w:r w:rsidRPr="00DC37A8">
        <w:rPr>
          <w:rFonts w:ascii="Times New Roman" w:hAnsi="Times New Roman"/>
          <w:sz w:val="24"/>
          <w:szCs w:val="24"/>
        </w:rPr>
        <w:t xml:space="preserve">Датум, време и место поласка на екскурзију- </w:t>
      </w:r>
      <w:r w:rsidRPr="00DC37A8">
        <w:rPr>
          <w:rFonts w:ascii="Times New Roman" w:hAnsi="Times New Roman"/>
          <w:sz w:val="24"/>
          <w:szCs w:val="24"/>
          <w:lang/>
        </w:rPr>
        <w:t>3.6.2022.</w:t>
      </w:r>
      <w:r w:rsidRPr="00DC37A8">
        <w:rPr>
          <w:rFonts w:ascii="Times New Roman" w:hAnsi="Times New Roman"/>
          <w:sz w:val="24"/>
          <w:szCs w:val="24"/>
        </w:rPr>
        <w:t xml:space="preserve"> године у 8:00 часова испред Супермаркета „АMAN“, с тим што се претходно аутобус</w:t>
      </w:r>
      <w:r w:rsidRPr="00DC37A8">
        <w:rPr>
          <w:rFonts w:ascii="Times New Roman" w:hAnsi="Times New Roman"/>
          <w:sz w:val="24"/>
          <w:szCs w:val="24"/>
          <w:lang/>
        </w:rPr>
        <w:t>омишло</w:t>
      </w:r>
      <w:r w:rsidRPr="00DC37A8">
        <w:rPr>
          <w:rFonts w:ascii="Times New Roman" w:hAnsi="Times New Roman"/>
          <w:sz w:val="24"/>
          <w:szCs w:val="24"/>
        </w:rPr>
        <w:t xml:space="preserve"> по ученике из издвојених јединица</w:t>
      </w:r>
      <w:r w:rsidRPr="00DC37A8">
        <w:rPr>
          <w:rFonts w:ascii="Times New Roman" w:hAnsi="Times New Roman"/>
          <w:sz w:val="24"/>
          <w:szCs w:val="24"/>
          <w:lang/>
        </w:rPr>
        <w:t xml:space="preserve"> Јеленча,Церовац</w:t>
      </w:r>
      <w:r w:rsidRPr="00DC37A8">
        <w:rPr>
          <w:rFonts w:ascii="Times New Roman" w:hAnsi="Times New Roman"/>
          <w:sz w:val="24"/>
          <w:szCs w:val="24"/>
        </w:rPr>
        <w:t xml:space="preserve"> и Мала Врањска.</w:t>
      </w:r>
    </w:p>
    <w:p w:rsidR="00DC37A8" w:rsidRPr="00DC37A8" w:rsidRDefault="00DC37A8" w:rsidP="00DC37A8">
      <w:pPr>
        <w:ind w:firstLine="720"/>
        <w:rPr>
          <w:rFonts w:ascii="Times New Roman" w:hAnsi="Times New Roman"/>
          <w:sz w:val="24"/>
          <w:szCs w:val="24"/>
        </w:rPr>
      </w:pPr>
      <w:r w:rsidRPr="00DC37A8">
        <w:rPr>
          <w:rFonts w:ascii="Times New Roman" w:hAnsi="Times New Roman"/>
          <w:sz w:val="24"/>
          <w:szCs w:val="24"/>
        </w:rPr>
        <w:t xml:space="preserve"> На пут се кренуло у предвиђеном термину, у 08:00 часова. Возил</w:t>
      </w:r>
      <w:r w:rsidRPr="00DC37A8">
        <w:rPr>
          <w:rFonts w:ascii="Times New Roman" w:hAnsi="Times New Roman"/>
          <w:sz w:val="24"/>
          <w:szCs w:val="24"/>
          <w:lang/>
        </w:rPr>
        <w:t>оје</w:t>
      </w:r>
      <w:r w:rsidRPr="00DC37A8">
        <w:rPr>
          <w:rFonts w:ascii="Times New Roman" w:hAnsi="Times New Roman"/>
          <w:sz w:val="24"/>
          <w:szCs w:val="24"/>
        </w:rPr>
        <w:t xml:space="preserve"> прегледан</w:t>
      </w:r>
      <w:r w:rsidRPr="00DC37A8">
        <w:rPr>
          <w:rFonts w:ascii="Times New Roman" w:hAnsi="Times New Roman"/>
          <w:sz w:val="24"/>
          <w:szCs w:val="24"/>
          <w:lang/>
        </w:rPr>
        <w:t>о</w:t>
      </w:r>
      <w:r w:rsidRPr="00DC37A8">
        <w:rPr>
          <w:rFonts w:ascii="Times New Roman" w:hAnsi="Times New Roman"/>
          <w:sz w:val="24"/>
          <w:szCs w:val="24"/>
        </w:rPr>
        <w:t xml:space="preserve"> од стране полиције и након тога, па све до повратка у Шабац, превоз је протекао без проблема.</w:t>
      </w:r>
    </w:p>
    <w:p w:rsidR="00DC37A8" w:rsidRPr="00DC37A8" w:rsidRDefault="00DC37A8" w:rsidP="00DC37A8">
      <w:pPr>
        <w:ind w:firstLine="720"/>
        <w:rPr>
          <w:rFonts w:ascii="Times New Roman" w:hAnsi="Times New Roman"/>
          <w:sz w:val="24"/>
          <w:szCs w:val="24"/>
          <w:lang/>
        </w:rPr>
      </w:pPr>
      <w:r w:rsidRPr="00DC37A8">
        <w:rPr>
          <w:rFonts w:ascii="Times New Roman" w:hAnsi="Times New Roman"/>
          <w:sz w:val="24"/>
          <w:szCs w:val="24"/>
          <w:lang/>
        </w:rPr>
        <w:t>После краће паузе на бензинској станици  ЛУКОИЛ путовање је настављено.</w:t>
      </w:r>
    </w:p>
    <w:p w:rsidR="00DC37A8" w:rsidRPr="00DC37A8" w:rsidRDefault="00DC37A8" w:rsidP="00DC37A8">
      <w:pPr>
        <w:ind w:firstLineChars="250" w:firstLine="600"/>
        <w:rPr>
          <w:rFonts w:ascii="Times New Roman" w:hAnsi="Times New Roman"/>
          <w:sz w:val="24"/>
          <w:szCs w:val="24"/>
          <w:lang/>
        </w:rPr>
      </w:pPr>
      <w:r w:rsidRPr="00DC37A8">
        <w:rPr>
          <w:rFonts w:ascii="Times New Roman" w:hAnsi="Times New Roman"/>
          <w:sz w:val="24"/>
          <w:szCs w:val="24"/>
          <w:lang/>
        </w:rPr>
        <w:t>На археолошко налазиште Бело брдо, које се налази на десној обали Дунава, у селу Винча, се стигло у 10:30</w:t>
      </w:r>
      <w:r w:rsidRPr="00DC37A8">
        <w:rPr>
          <w:rFonts w:ascii="Times New Roman" w:hAnsi="Times New Roman"/>
          <w:sz w:val="24"/>
          <w:szCs w:val="24"/>
          <w:lang/>
        </w:rPr>
        <w:t>h</w:t>
      </w:r>
      <w:r w:rsidRPr="00DC37A8">
        <w:rPr>
          <w:rFonts w:ascii="Times New Roman" w:hAnsi="Times New Roman"/>
          <w:sz w:val="24"/>
          <w:szCs w:val="24"/>
          <w:lang/>
        </w:rPr>
        <w:t xml:space="preserve">.Ученици су имали прилику да посете највеће праисторијско насеље у Србији, из доба неолита, а такође и једно од највећих у Европи. Налазиште Винча је добило име по истоименом насељу, а датовано је у године 7000-7200 п.н.е..У музејском делу локалитета ученици су имали прилику да се упознају са фигуринама, по којима је винчанска култура постала и светски позната. Од археолога музеја сазнали су о  историјату самог локалитета, затим о друштву, култури, уметности, градитељству Винчанаца. Посебно је интересантна кућа,  која је карактеристична за неолитску  културу, а грађена је у складу са природом.Временска лента ће ученицима помоћи да сагледају старост ове културе и упореде са историјским подацима које су учили из предмета Природа и друштво. Музичка радионица учитељице Злате ( нашег водича) и гитаристе Жана су улепшали боравак на локалитету и подсетили ученике да су песма и игра најлепши део школског живота. </w:t>
      </w:r>
    </w:p>
    <w:p w:rsidR="00DC37A8" w:rsidRPr="00DC37A8" w:rsidRDefault="00DC37A8" w:rsidP="00DC37A8">
      <w:pPr>
        <w:ind w:firstLine="720"/>
        <w:rPr>
          <w:rFonts w:ascii="Times New Roman" w:hAnsi="Times New Roman"/>
          <w:sz w:val="24"/>
          <w:szCs w:val="24"/>
          <w:lang/>
        </w:rPr>
      </w:pPr>
    </w:p>
    <w:p w:rsidR="00DC37A8" w:rsidRPr="00DC37A8" w:rsidRDefault="00DC37A8" w:rsidP="00DC37A8">
      <w:pPr>
        <w:ind w:firstLine="720"/>
        <w:rPr>
          <w:rFonts w:ascii="Times New Roman" w:hAnsi="Times New Roman"/>
          <w:sz w:val="24"/>
          <w:szCs w:val="24"/>
          <w:lang/>
        </w:rPr>
      </w:pPr>
    </w:p>
    <w:p w:rsidR="00DC37A8" w:rsidRPr="00DC37A8" w:rsidRDefault="00DC37A8" w:rsidP="00DC37A8">
      <w:pPr>
        <w:ind w:firstLine="720"/>
        <w:rPr>
          <w:rFonts w:ascii="Times New Roman" w:hAnsi="Times New Roman"/>
          <w:sz w:val="24"/>
          <w:szCs w:val="24"/>
          <w:lang/>
        </w:rPr>
      </w:pPr>
      <w:r w:rsidRPr="00DC37A8">
        <w:rPr>
          <w:rFonts w:ascii="Times New Roman" w:hAnsi="Times New Roman"/>
          <w:noProof/>
          <w:sz w:val="24"/>
          <w:szCs w:val="24"/>
          <w:lang w:val="en-US"/>
        </w:rPr>
        <w:drawing>
          <wp:inline distT="0" distB="0" distL="114300" distR="114300">
            <wp:extent cx="1572260" cy="2096770"/>
            <wp:effectExtent l="0" t="0" r="8890" b="17780"/>
            <wp:docPr id="2" name="Picture 2" descr="Винча - долаз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Винча - долазак"/>
                    <pic:cNvPicPr>
                      <a:picLocks noChangeAspect="1"/>
                    </pic:cNvPicPr>
                  </pic:nvPicPr>
                  <pic:blipFill>
                    <a:blip r:embed="rId26"/>
                    <a:stretch>
                      <a:fillRect/>
                    </a:stretch>
                  </pic:blipFill>
                  <pic:spPr>
                    <a:xfrm>
                      <a:off x="0" y="0"/>
                      <a:ext cx="1572260" cy="2096770"/>
                    </a:xfrm>
                    <a:prstGeom prst="rect">
                      <a:avLst/>
                    </a:prstGeom>
                  </pic:spPr>
                </pic:pic>
              </a:graphicData>
            </a:graphic>
          </wp:inline>
        </w:drawing>
      </w:r>
      <w:r w:rsidRPr="00DC37A8">
        <w:rPr>
          <w:rFonts w:ascii="Times New Roman" w:hAnsi="Times New Roman"/>
          <w:noProof/>
          <w:sz w:val="24"/>
          <w:szCs w:val="24"/>
          <w:lang w:val="en-US"/>
        </w:rPr>
        <w:drawing>
          <wp:inline distT="0" distB="0" distL="114300" distR="114300">
            <wp:extent cx="1569085" cy="2092960"/>
            <wp:effectExtent l="0" t="0" r="12065" b="2540"/>
            <wp:docPr id="15" name="Picture 15" descr="Винчанска кућ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Винчанска кућа"/>
                    <pic:cNvPicPr>
                      <a:picLocks noChangeAspect="1"/>
                    </pic:cNvPicPr>
                  </pic:nvPicPr>
                  <pic:blipFill>
                    <a:blip r:embed="rId27"/>
                    <a:stretch>
                      <a:fillRect/>
                    </a:stretch>
                  </pic:blipFill>
                  <pic:spPr>
                    <a:xfrm>
                      <a:off x="0" y="0"/>
                      <a:ext cx="1569085" cy="2092960"/>
                    </a:xfrm>
                    <a:prstGeom prst="rect">
                      <a:avLst/>
                    </a:prstGeom>
                  </pic:spPr>
                </pic:pic>
              </a:graphicData>
            </a:graphic>
          </wp:inline>
        </w:drawing>
      </w:r>
    </w:p>
    <w:p w:rsidR="00DC37A8" w:rsidRPr="00DC37A8" w:rsidRDefault="00DC37A8" w:rsidP="00DC37A8">
      <w:pPr>
        <w:ind w:firstLine="720"/>
        <w:rPr>
          <w:rFonts w:ascii="Times New Roman" w:hAnsi="Times New Roman"/>
          <w:sz w:val="24"/>
          <w:szCs w:val="24"/>
          <w:lang/>
        </w:rPr>
      </w:pPr>
    </w:p>
    <w:p w:rsidR="00DC37A8" w:rsidRPr="00DC37A8" w:rsidRDefault="00DC37A8" w:rsidP="00DC37A8">
      <w:pPr>
        <w:ind w:firstLine="720"/>
        <w:rPr>
          <w:rFonts w:ascii="Times New Roman" w:hAnsi="Times New Roman"/>
          <w:sz w:val="24"/>
          <w:szCs w:val="24"/>
          <w:lang/>
        </w:rPr>
      </w:pPr>
    </w:p>
    <w:p w:rsidR="00DC37A8" w:rsidRPr="00DC37A8" w:rsidRDefault="00DC37A8" w:rsidP="00DC37A8">
      <w:pPr>
        <w:ind w:firstLine="720"/>
        <w:rPr>
          <w:rFonts w:ascii="Times New Roman" w:hAnsi="Times New Roman"/>
          <w:sz w:val="24"/>
          <w:szCs w:val="24"/>
          <w:lang/>
        </w:rPr>
      </w:pPr>
    </w:p>
    <w:p w:rsidR="00DC37A8" w:rsidRPr="00DC37A8" w:rsidRDefault="00DC37A8" w:rsidP="00DC37A8">
      <w:pPr>
        <w:widowControl w:val="0"/>
        <w:overflowPunct w:val="0"/>
        <w:autoSpaceDE w:val="0"/>
        <w:autoSpaceDN w:val="0"/>
        <w:adjustRightInd w:val="0"/>
        <w:ind w:left="6" w:hanging="6"/>
        <w:rPr>
          <w:rFonts w:ascii="Times New Roman" w:hAnsi="Times New Roman"/>
          <w:sz w:val="24"/>
          <w:szCs w:val="24"/>
          <w:lang/>
        </w:rPr>
      </w:pPr>
      <w:r w:rsidRPr="00DC37A8">
        <w:rPr>
          <w:rFonts w:ascii="Times New Roman" w:hAnsi="Times New Roman"/>
          <w:noProof/>
          <w:sz w:val="24"/>
          <w:szCs w:val="24"/>
          <w:lang w:val="en-US"/>
        </w:rPr>
        <w:lastRenderedPageBreak/>
        <w:drawing>
          <wp:inline distT="0" distB="0" distL="114300" distR="114300">
            <wp:extent cx="2067560" cy="1551305"/>
            <wp:effectExtent l="0" t="0" r="8890" b="10795"/>
            <wp:docPr id="4" name="Picture 4" descr="Добро дошли у ново камено до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Добро дошли у ново камено доба"/>
                    <pic:cNvPicPr>
                      <a:picLocks noChangeAspect="1"/>
                    </pic:cNvPicPr>
                  </pic:nvPicPr>
                  <pic:blipFill>
                    <a:blip r:embed="rId28"/>
                    <a:stretch>
                      <a:fillRect/>
                    </a:stretch>
                  </pic:blipFill>
                  <pic:spPr>
                    <a:xfrm>
                      <a:off x="0" y="0"/>
                      <a:ext cx="2067560" cy="1551305"/>
                    </a:xfrm>
                    <a:prstGeom prst="rect">
                      <a:avLst/>
                    </a:prstGeom>
                  </pic:spPr>
                </pic:pic>
              </a:graphicData>
            </a:graphic>
          </wp:inline>
        </w:drawing>
      </w:r>
      <w:r w:rsidRPr="00DC37A8">
        <w:rPr>
          <w:rFonts w:ascii="Times New Roman" w:hAnsi="Times New Roman"/>
          <w:noProof/>
          <w:sz w:val="24"/>
          <w:szCs w:val="24"/>
          <w:lang w:val="en-US"/>
        </w:rPr>
        <w:drawing>
          <wp:inline distT="0" distB="0" distL="114300" distR="114300">
            <wp:extent cx="2030730" cy="1523365"/>
            <wp:effectExtent l="0" t="0" r="7620" b="635"/>
            <wp:docPr id="19" name="Picture 19" descr="Музе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Музеј"/>
                    <pic:cNvPicPr>
                      <a:picLocks noChangeAspect="1"/>
                    </pic:cNvPicPr>
                  </pic:nvPicPr>
                  <pic:blipFill>
                    <a:blip r:embed="rId29" cstate="print"/>
                    <a:stretch>
                      <a:fillRect/>
                    </a:stretch>
                  </pic:blipFill>
                  <pic:spPr>
                    <a:xfrm>
                      <a:off x="0" y="0"/>
                      <a:ext cx="2030730" cy="1523365"/>
                    </a:xfrm>
                    <a:prstGeom prst="rect">
                      <a:avLst/>
                    </a:prstGeom>
                  </pic:spPr>
                </pic:pic>
              </a:graphicData>
            </a:graphic>
          </wp:inline>
        </w:drawing>
      </w:r>
    </w:p>
    <w:p w:rsidR="00DC37A8" w:rsidRPr="00DC37A8" w:rsidRDefault="00DC37A8" w:rsidP="00DC37A8">
      <w:pPr>
        <w:widowControl w:val="0"/>
        <w:overflowPunct w:val="0"/>
        <w:autoSpaceDE w:val="0"/>
        <w:autoSpaceDN w:val="0"/>
        <w:adjustRightInd w:val="0"/>
        <w:ind w:left="6" w:hanging="6"/>
        <w:rPr>
          <w:rFonts w:ascii="Times New Roman" w:hAnsi="Times New Roman"/>
          <w:sz w:val="24"/>
          <w:szCs w:val="24"/>
          <w:lang/>
        </w:rPr>
      </w:pPr>
    </w:p>
    <w:p w:rsidR="00DC37A8" w:rsidRPr="00DC37A8" w:rsidRDefault="00DC37A8" w:rsidP="00DC37A8">
      <w:pPr>
        <w:widowControl w:val="0"/>
        <w:overflowPunct w:val="0"/>
        <w:autoSpaceDE w:val="0"/>
        <w:autoSpaceDN w:val="0"/>
        <w:adjustRightInd w:val="0"/>
        <w:ind w:left="6" w:hanging="6"/>
        <w:rPr>
          <w:rFonts w:ascii="Times New Roman" w:hAnsi="Times New Roman"/>
          <w:sz w:val="24"/>
          <w:szCs w:val="24"/>
          <w:lang/>
        </w:rPr>
      </w:pPr>
      <w:r w:rsidRPr="00DC37A8">
        <w:rPr>
          <w:rFonts w:ascii="Times New Roman" w:hAnsi="Times New Roman"/>
          <w:noProof/>
          <w:sz w:val="24"/>
          <w:szCs w:val="24"/>
          <w:lang w:val="en-US"/>
        </w:rPr>
        <w:drawing>
          <wp:inline distT="0" distB="0" distL="114300" distR="114300">
            <wp:extent cx="2179955" cy="1635760"/>
            <wp:effectExtent l="0" t="0" r="10795" b="2540"/>
            <wp:docPr id="5" name="Picture 5" descr="Музеј Винча - ткан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Музеј Винча - тканина"/>
                    <pic:cNvPicPr>
                      <a:picLocks noChangeAspect="1"/>
                    </pic:cNvPicPr>
                  </pic:nvPicPr>
                  <pic:blipFill>
                    <a:blip r:embed="rId30"/>
                    <a:stretch>
                      <a:fillRect/>
                    </a:stretch>
                  </pic:blipFill>
                  <pic:spPr>
                    <a:xfrm>
                      <a:off x="0" y="0"/>
                      <a:ext cx="2179955" cy="1635760"/>
                    </a:xfrm>
                    <a:prstGeom prst="rect">
                      <a:avLst/>
                    </a:prstGeom>
                  </pic:spPr>
                </pic:pic>
              </a:graphicData>
            </a:graphic>
          </wp:inline>
        </w:drawing>
      </w:r>
      <w:r w:rsidRPr="00DC37A8">
        <w:rPr>
          <w:rFonts w:ascii="Times New Roman" w:hAnsi="Times New Roman"/>
          <w:noProof/>
          <w:sz w:val="24"/>
          <w:szCs w:val="24"/>
          <w:lang w:val="en-US"/>
        </w:rPr>
        <w:drawing>
          <wp:inline distT="0" distB="0" distL="114300" distR="114300">
            <wp:extent cx="2176145" cy="1631950"/>
            <wp:effectExtent l="0" t="0" r="14605" b="6350"/>
            <wp:docPr id="23" name="Picture 23" descr="Музичка радио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Музичка радионица"/>
                    <pic:cNvPicPr>
                      <a:picLocks noChangeAspect="1"/>
                    </pic:cNvPicPr>
                  </pic:nvPicPr>
                  <pic:blipFill>
                    <a:blip r:embed="rId31" cstate="print"/>
                    <a:stretch>
                      <a:fillRect/>
                    </a:stretch>
                  </pic:blipFill>
                  <pic:spPr>
                    <a:xfrm>
                      <a:off x="0" y="0"/>
                      <a:ext cx="2176145" cy="1631950"/>
                    </a:xfrm>
                    <a:prstGeom prst="rect">
                      <a:avLst/>
                    </a:prstGeom>
                  </pic:spPr>
                </pic:pic>
              </a:graphicData>
            </a:graphic>
          </wp:inline>
        </w:drawing>
      </w:r>
    </w:p>
    <w:p w:rsidR="00DC37A8" w:rsidRPr="00DC37A8" w:rsidRDefault="00DC37A8" w:rsidP="00DC37A8">
      <w:pPr>
        <w:widowControl w:val="0"/>
        <w:overflowPunct w:val="0"/>
        <w:autoSpaceDE w:val="0"/>
        <w:autoSpaceDN w:val="0"/>
        <w:adjustRightInd w:val="0"/>
        <w:ind w:left="6" w:hanging="6"/>
        <w:rPr>
          <w:rFonts w:ascii="Times New Roman" w:hAnsi="Times New Roman"/>
          <w:sz w:val="24"/>
          <w:szCs w:val="24"/>
          <w:lang/>
        </w:rPr>
      </w:pPr>
      <w:r w:rsidRPr="00DC37A8">
        <w:rPr>
          <w:rFonts w:ascii="Times New Roman" w:hAnsi="Times New Roman"/>
          <w:noProof/>
          <w:sz w:val="24"/>
          <w:szCs w:val="24"/>
          <w:lang w:val="en-US"/>
        </w:rPr>
        <w:drawing>
          <wp:inline distT="0" distB="0" distL="114300" distR="114300">
            <wp:extent cx="2199640" cy="1649730"/>
            <wp:effectExtent l="0" t="0" r="10160" b="7620"/>
            <wp:docPr id="7" name="Picture 7" descr="Музеј Винча- локалит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Музеј Винча- локалитет"/>
                    <pic:cNvPicPr>
                      <a:picLocks noChangeAspect="1"/>
                    </pic:cNvPicPr>
                  </pic:nvPicPr>
                  <pic:blipFill>
                    <a:blip r:embed="rId32"/>
                    <a:stretch>
                      <a:fillRect/>
                    </a:stretch>
                  </pic:blipFill>
                  <pic:spPr>
                    <a:xfrm>
                      <a:off x="0" y="0"/>
                      <a:ext cx="2199640" cy="1649730"/>
                    </a:xfrm>
                    <a:prstGeom prst="rect">
                      <a:avLst/>
                    </a:prstGeom>
                  </pic:spPr>
                </pic:pic>
              </a:graphicData>
            </a:graphic>
          </wp:inline>
        </w:drawing>
      </w:r>
      <w:r w:rsidRPr="00DC37A8">
        <w:rPr>
          <w:rFonts w:ascii="Times New Roman" w:hAnsi="Times New Roman"/>
          <w:noProof/>
          <w:sz w:val="24"/>
          <w:szCs w:val="24"/>
          <w:lang w:val="en-US"/>
        </w:rPr>
        <w:drawing>
          <wp:inline distT="0" distB="0" distL="114300" distR="114300">
            <wp:extent cx="2188210" cy="1642110"/>
            <wp:effectExtent l="0" t="0" r="2540" b="15240"/>
            <wp:docPr id="26" name="Picture 26" descr="Генијалци каменог до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Генијалци каменог доба"/>
                    <pic:cNvPicPr>
                      <a:picLocks noChangeAspect="1"/>
                    </pic:cNvPicPr>
                  </pic:nvPicPr>
                  <pic:blipFill>
                    <a:blip r:embed="rId33"/>
                    <a:stretch>
                      <a:fillRect/>
                    </a:stretch>
                  </pic:blipFill>
                  <pic:spPr>
                    <a:xfrm>
                      <a:off x="0" y="0"/>
                      <a:ext cx="2188210" cy="1642110"/>
                    </a:xfrm>
                    <a:prstGeom prst="rect">
                      <a:avLst/>
                    </a:prstGeom>
                  </pic:spPr>
                </pic:pic>
              </a:graphicData>
            </a:graphic>
          </wp:inline>
        </w:drawing>
      </w:r>
    </w:p>
    <w:p w:rsidR="00DC37A8" w:rsidRPr="00DC37A8" w:rsidRDefault="00DC37A8" w:rsidP="00DC37A8">
      <w:pPr>
        <w:widowControl w:val="0"/>
        <w:overflowPunct w:val="0"/>
        <w:autoSpaceDE w:val="0"/>
        <w:autoSpaceDN w:val="0"/>
        <w:adjustRightInd w:val="0"/>
        <w:ind w:left="6" w:hanging="6"/>
        <w:rPr>
          <w:rFonts w:ascii="Times New Roman" w:hAnsi="Times New Roman"/>
          <w:sz w:val="24"/>
          <w:szCs w:val="24"/>
          <w:lang/>
        </w:rPr>
      </w:pPr>
    </w:p>
    <w:p w:rsidR="00DC37A8" w:rsidRPr="00DC37A8" w:rsidRDefault="00DC37A8" w:rsidP="00DC37A8">
      <w:pPr>
        <w:widowControl w:val="0"/>
        <w:overflowPunct w:val="0"/>
        <w:autoSpaceDE w:val="0"/>
        <w:autoSpaceDN w:val="0"/>
        <w:adjustRightInd w:val="0"/>
        <w:ind w:firstLineChars="250" w:firstLine="600"/>
        <w:rPr>
          <w:rFonts w:ascii="Times New Roman" w:hAnsi="Times New Roman"/>
          <w:sz w:val="24"/>
          <w:szCs w:val="24"/>
          <w:lang/>
        </w:rPr>
      </w:pPr>
      <w:r w:rsidRPr="00DC37A8">
        <w:rPr>
          <w:rFonts w:ascii="Times New Roman" w:hAnsi="Times New Roman"/>
          <w:sz w:val="24"/>
          <w:szCs w:val="24"/>
          <w:lang/>
        </w:rPr>
        <w:t>Ученици и учитељи су имали предах уз ручак у ресторан поред Дунава, поред археолошког налазишта Винча.</w:t>
      </w:r>
    </w:p>
    <w:p w:rsidR="00DC37A8" w:rsidRPr="00DC37A8" w:rsidRDefault="00DC37A8" w:rsidP="00DC37A8">
      <w:pPr>
        <w:widowControl w:val="0"/>
        <w:overflowPunct w:val="0"/>
        <w:autoSpaceDE w:val="0"/>
        <w:autoSpaceDN w:val="0"/>
        <w:adjustRightInd w:val="0"/>
        <w:ind w:left="6" w:hanging="6"/>
        <w:rPr>
          <w:rFonts w:ascii="Times New Roman" w:hAnsi="Times New Roman"/>
          <w:sz w:val="24"/>
          <w:szCs w:val="24"/>
          <w:lang/>
        </w:rPr>
      </w:pPr>
    </w:p>
    <w:p w:rsidR="00DC37A8" w:rsidRPr="00DC37A8" w:rsidRDefault="00DC37A8" w:rsidP="00DC37A8">
      <w:pPr>
        <w:widowControl w:val="0"/>
        <w:overflowPunct w:val="0"/>
        <w:autoSpaceDE w:val="0"/>
        <w:autoSpaceDN w:val="0"/>
        <w:adjustRightInd w:val="0"/>
        <w:ind w:firstLineChars="250" w:firstLine="600"/>
        <w:rPr>
          <w:rFonts w:ascii="Times New Roman" w:hAnsi="Times New Roman"/>
          <w:sz w:val="24"/>
          <w:szCs w:val="24"/>
          <w:lang/>
        </w:rPr>
      </w:pPr>
      <w:r w:rsidRPr="00DC37A8">
        <w:rPr>
          <w:rFonts w:ascii="Times New Roman" w:hAnsi="Times New Roman"/>
          <w:sz w:val="24"/>
          <w:szCs w:val="24"/>
          <w:lang/>
        </w:rPr>
        <w:t xml:space="preserve">Еколошка оаза “Мали Дунав” - огледно добро “Радмиловац” је било наше следеће одредиште. </w:t>
      </w:r>
      <w:r w:rsidRPr="00DC37A8">
        <w:rPr>
          <w:rFonts w:ascii="Times New Roman" w:eastAsia="Helvetica" w:hAnsi="Times New Roman"/>
          <w:sz w:val="24"/>
          <w:szCs w:val="24"/>
          <w:shd w:val="clear" w:color="auto" w:fill="FFFFFF"/>
        </w:rPr>
        <w:t>На</w:t>
      </w:r>
      <w:r w:rsidRPr="00DC37A8">
        <w:rPr>
          <w:rFonts w:ascii="Times New Roman" w:eastAsia="Helvetica" w:hAnsi="Times New Roman"/>
          <w:sz w:val="24"/>
          <w:szCs w:val="24"/>
          <w:shd w:val="clear" w:color="auto" w:fill="FFFFFF"/>
          <w:lang/>
        </w:rPr>
        <w:t>лази се на</w:t>
      </w:r>
      <w:r w:rsidRPr="00DC37A8">
        <w:rPr>
          <w:rFonts w:ascii="Times New Roman" w:eastAsia="Helvetica" w:hAnsi="Times New Roman"/>
          <w:sz w:val="24"/>
          <w:szCs w:val="24"/>
          <w:shd w:val="clear" w:color="auto" w:fill="FFFFFF"/>
        </w:rPr>
        <w:t xml:space="preserve"> 12 километара од центра Београда</w:t>
      </w:r>
      <w:r w:rsidRPr="00DC37A8">
        <w:rPr>
          <w:rFonts w:ascii="Times New Roman" w:eastAsia="Helvetica" w:hAnsi="Times New Roman"/>
          <w:sz w:val="24"/>
          <w:szCs w:val="24"/>
          <w:shd w:val="clear" w:color="auto" w:fill="FFFFFF"/>
          <w:lang/>
        </w:rPr>
        <w:t>,</w:t>
      </w:r>
      <w:r w:rsidRPr="00DC37A8">
        <w:rPr>
          <w:rFonts w:ascii="Times New Roman" w:eastAsia="Helvetica" w:hAnsi="Times New Roman"/>
          <w:sz w:val="24"/>
          <w:szCs w:val="24"/>
          <w:shd w:val="clear" w:color="auto" w:fill="FFFFFF"/>
        </w:rPr>
        <w:t xml:space="preserve"> у Винчи. Туристичко-огледно добро Пољопривредног факултета у Земуну отворило је капије за посетиоце, а пре свега за децу. </w:t>
      </w:r>
    </w:p>
    <w:p w:rsidR="00DC37A8" w:rsidRPr="00DC37A8" w:rsidRDefault="00DC37A8" w:rsidP="00DC37A8">
      <w:pPr>
        <w:widowControl w:val="0"/>
        <w:overflowPunct w:val="0"/>
        <w:autoSpaceDE w:val="0"/>
        <w:autoSpaceDN w:val="0"/>
        <w:adjustRightInd w:val="0"/>
        <w:ind w:left="6" w:hanging="6"/>
        <w:rPr>
          <w:rFonts w:ascii="Times New Roman" w:hAnsi="Times New Roman"/>
          <w:sz w:val="24"/>
          <w:szCs w:val="24"/>
          <w:lang/>
        </w:rPr>
      </w:pPr>
    </w:p>
    <w:p w:rsidR="00DC37A8" w:rsidRPr="00DC37A8" w:rsidRDefault="00DC37A8" w:rsidP="00DC37A8">
      <w:pPr>
        <w:widowControl w:val="0"/>
        <w:overflowPunct w:val="0"/>
        <w:autoSpaceDE w:val="0"/>
        <w:autoSpaceDN w:val="0"/>
        <w:adjustRightInd w:val="0"/>
        <w:ind w:left="6" w:hanging="6"/>
        <w:rPr>
          <w:rFonts w:ascii="Times New Roman" w:eastAsia="SimSun" w:hAnsi="Times New Roman"/>
          <w:color w:val="000000"/>
          <w:sz w:val="24"/>
          <w:szCs w:val="24"/>
        </w:rPr>
      </w:pPr>
      <w:r w:rsidRPr="00DC37A8">
        <w:rPr>
          <w:rFonts w:ascii="Times New Roman" w:eastAsia="SimSun" w:hAnsi="Times New Roman"/>
          <w:color w:val="000000"/>
          <w:sz w:val="24"/>
          <w:szCs w:val="24"/>
        </w:rPr>
        <w:t>Посетили смо:</w:t>
      </w:r>
      <w:r w:rsidRPr="00DC37A8">
        <w:rPr>
          <w:rFonts w:ascii="Times New Roman" w:eastAsia="SimSun" w:hAnsi="Times New Roman"/>
          <w:color w:val="000000"/>
          <w:sz w:val="24"/>
          <w:szCs w:val="24"/>
        </w:rPr>
        <w:br/>
        <w:t>-острво еволуције,</w:t>
      </w:r>
      <w:r w:rsidRPr="00DC37A8">
        <w:rPr>
          <w:rFonts w:ascii="Times New Roman" w:eastAsia="SimSun" w:hAnsi="Times New Roman"/>
          <w:color w:val="000000"/>
          <w:sz w:val="24"/>
          <w:szCs w:val="24"/>
        </w:rPr>
        <w:br/>
        <w:t>-јавни акваријум са дунавским врстама риба,</w:t>
      </w:r>
      <w:r w:rsidRPr="00DC37A8">
        <w:rPr>
          <w:rFonts w:ascii="Times New Roman" w:eastAsia="SimSun" w:hAnsi="Times New Roman"/>
          <w:color w:val="000000"/>
          <w:sz w:val="24"/>
          <w:szCs w:val="24"/>
        </w:rPr>
        <w:br/>
        <w:t>-зоо-врт са воденим птицама,</w:t>
      </w:r>
      <w:r w:rsidRPr="00DC37A8">
        <w:rPr>
          <w:rFonts w:ascii="Times New Roman" w:eastAsia="SimSun" w:hAnsi="Times New Roman"/>
          <w:color w:val="000000"/>
          <w:sz w:val="24"/>
          <w:szCs w:val="24"/>
        </w:rPr>
        <w:br/>
        <w:t>-аласку колибу-музеј рибарства,</w:t>
      </w:r>
      <w:r w:rsidRPr="00DC37A8">
        <w:rPr>
          <w:rFonts w:ascii="Times New Roman" w:eastAsia="SimSun" w:hAnsi="Times New Roman"/>
          <w:color w:val="000000"/>
          <w:sz w:val="24"/>
          <w:szCs w:val="24"/>
        </w:rPr>
        <w:br/>
        <w:t>-кућу на води-сојеницу...</w:t>
      </w:r>
    </w:p>
    <w:p w:rsidR="00DC37A8" w:rsidRPr="00DC37A8" w:rsidRDefault="00DC37A8" w:rsidP="00DC37A8">
      <w:pPr>
        <w:widowControl w:val="0"/>
        <w:overflowPunct w:val="0"/>
        <w:autoSpaceDE w:val="0"/>
        <w:autoSpaceDN w:val="0"/>
        <w:adjustRightInd w:val="0"/>
        <w:ind w:left="6" w:hanging="6"/>
        <w:rPr>
          <w:rFonts w:ascii="Times New Roman" w:eastAsia="SimSun" w:hAnsi="Times New Roman"/>
          <w:color w:val="000000"/>
          <w:sz w:val="24"/>
          <w:szCs w:val="24"/>
          <w:lang/>
        </w:rPr>
      </w:pPr>
      <w:r w:rsidRPr="00DC37A8">
        <w:rPr>
          <w:rFonts w:ascii="Times New Roman" w:eastAsia="SimSun" w:hAnsi="Times New Roman"/>
          <w:color w:val="000000"/>
          <w:sz w:val="24"/>
          <w:szCs w:val="24"/>
        </w:rPr>
        <w:br/>
        <w:t>С</w:t>
      </w:r>
      <w:r w:rsidRPr="00DC37A8">
        <w:rPr>
          <w:rFonts w:ascii="Times New Roman" w:eastAsia="SimSun" w:hAnsi="Times New Roman"/>
          <w:color w:val="000000"/>
          <w:sz w:val="24"/>
          <w:szCs w:val="24"/>
          <w:lang/>
        </w:rPr>
        <w:t>туденти</w:t>
      </w:r>
      <w:r w:rsidRPr="00DC37A8">
        <w:rPr>
          <w:rFonts w:ascii="Times New Roman" w:eastAsia="SimSun" w:hAnsi="Times New Roman"/>
          <w:color w:val="000000"/>
          <w:sz w:val="24"/>
          <w:szCs w:val="24"/>
        </w:rPr>
        <w:t xml:space="preserve"> Пољопривредног факултета су нам били домаћини и предавања прилагодили узрасту ученика.</w:t>
      </w:r>
      <w:r w:rsidRPr="00DC37A8">
        <w:rPr>
          <w:rFonts w:ascii="Times New Roman" w:eastAsia="SimSun" w:hAnsi="Times New Roman"/>
          <w:color w:val="000000"/>
          <w:sz w:val="24"/>
          <w:szCs w:val="24"/>
          <w:lang/>
        </w:rPr>
        <w:t xml:space="preserve"> Обилазак “Малог Дунава” је трајао три сата (од 14 </w:t>
      </w:r>
      <w:r w:rsidRPr="00DC37A8">
        <w:rPr>
          <w:rFonts w:ascii="Times New Roman" w:eastAsia="SimSun" w:hAnsi="Times New Roman"/>
          <w:color w:val="000000"/>
          <w:sz w:val="24"/>
          <w:szCs w:val="24"/>
          <w:lang/>
        </w:rPr>
        <w:lastRenderedPageBreak/>
        <w:t>-17</w:t>
      </w:r>
      <w:r w:rsidRPr="00DC37A8">
        <w:rPr>
          <w:rFonts w:ascii="Times New Roman" w:eastAsia="SimSun" w:hAnsi="Times New Roman"/>
          <w:color w:val="000000"/>
          <w:sz w:val="24"/>
          <w:szCs w:val="24"/>
          <w:lang/>
        </w:rPr>
        <w:t>h</w:t>
      </w:r>
      <w:r w:rsidRPr="00DC37A8">
        <w:rPr>
          <w:rFonts w:ascii="Times New Roman" w:eastAsia="SimSun" w:hAnsi="Times New Roman"/>
          <w:color w:val="000000"/>
          <w:sz w:val="24"/>
          <w:szCs w:val="24"/>
          <w:lang/>
        </w:rPr>
        <w:t>).</w:t>
      </w:r>
    </w:p>
    <w:p w:rsidR="00DC37A8" w:rsidRPr="00DC37A8" w:rsidRDefault="00DC37A8" w:rsidP="00DC37A8">
      <w:pPr>
        <w:widowControl w:val="0"/>
        <w:overflowPunct w:val="0"/>
        <w:autoSpaceDE w:val="0"/>
        <w:autoSpaceDN w:val="0"/>
        <w:adjustRightInd w:val="0"/>
        <w:ind w:left="6" w:hanging="6"/>
        <w:rPr>
          <w:rFonts w:ascii="Times New Roman" w:eastAsia="SimSun" w:hAnsi="Times New Roman"/>
          <w:color w:val="000000"/>
          <w:sz w:val="24"/>
          <w:szCs w:val="24"/>
          <w:lang/>
        </w:rPr>
      </w:pPr>
    </w:p>
    <w:p w:rsidR="00DC37A8" w:rsidRPr="00DC37A8" w:rsidRDefault="00DC37A8" w:rsidP="00DC37A8">
      <w:pPr>
        <w:widowControl w:val="0"/>
        <w:overflowPunct w:val="0"/>
        <w:autoSpaceDE w:val="0"/>
        <w:autoSpaceDN w:val="0"/>
        <w:adjustRightInd w:val="0"/>
        <w:ind w:firstLineChars="200" w:firstLine="480"/>
        <w:rPr>
          <w:rFonts w:ascii="Times New Roman" w:eastAsia="Helvetica" w:hAnsi="Times New Roman"/>
          <w:sz w:val="24"/>
          <w:szCs w:val="24"/>
          <w:shd w:val="clear" w:color="auto" w:fill="FFFFFF"/>
        </w:rPr>
      </w:pPr>
      <w:r w:rsidRPr="00DC37A8">
        <w:rPr>
          <w:rFonts w:ascii="Times New Roman" w:eastAsia="Helvetica" w:hAnsi="Times New Roman"/>
          <w:sz w:val="24"/>
          <w:szCs w:val="24"/>
          <w:shd w:val="clear" w:color="auto" w:fill="FFFFFF"/>
          <w:lang/>
        </w:rPr>
        <w:t>“</w:t>
      </w:r>
      <w:r w:rsidRPr="00DC37A8">
        <w:rPr>
          <w:rFonts w:ascii="Times New Roman" w:eastAsia="Helvetica" w:hAnsi="Times New Roman"/>
          <w:sz w:val="24"/>
          <w:szCs w:val="24"/>
          <w:shd w:val="clear" w:color="auto" w:fill="FFFFFF"/>
        </w:rPr>
        <w:t>Прави природњачки Дизниленд</w:t>
      </w:r>
      <w:r w:rsidRPr="00DC37A8">
        <w:rPr>
          <w:rFonts w:ascii="Times New Roman" w:eastAsia="Helvetica" w:hAnsi="Times New Roman"/>
          <w:sz w:val="24"/>
          <w:szCs w:val="24"/>
          <w:shd w:val="clear" w:color="auto" w:fill="FFFFFF"/>
          <w:lang/>
        </w:rPr>
        <w:t>”</w:t>
      </w:r>
      <w:r w:rsidRPr="00DC37A8">
        <w:rPr>
          <w:rFonts w:ascii="Times New Roman" w:eastAsia="Helvetica" w:hAnsi="Times New Roman"/>
          <w:sz w:val="24"/>
          <w:szCs w:val="24"/>
          <w:shd w:val="clear" w:color="auto" w:fill="FFFFFF"/>
        </w:rPr>
        <w:t xml:space="preserve">, простире се на пет и по хектара. </w:t>
      </w:r>
      <w:r w:rsidRPr="00DC37A8">
        <w:rPr>
          <w:rFonts w:ascii="Times New Roman" w:eastAsia="Helvetica" w:hAnsi="Times New Roman"/>
          <w:sz w:val="24"/>
          <w:szCs w:val="24"/>
          <w:shd w:val="clear" w:color="auto" w:fill="FFFFFF"/>
          <w:lang/>
        </w:rPr>
        <w:t>Ученицису посетили</w:t>
      </w:r>
      <w:r w:rsidRPr="00DC37A8">
        <w:rPr>
          <w:rFonts w:ascii="Times New Roman" w:eastAsia="Helvetica" w:hAnsi="Times New Roman"/>
          <w:sz w:val="24"/>
          <w:szCs w:val="24"/>
          <w:shd w:val="clear" w:color="auto" w:fill="FFFFFF"/>
        </w:rPr>
        <w:t xml:space="preserve"> ботаничк</w:t>
      </w:r>
      <w:r w:rsidRPr="00DC37A8">
        <w:rPr>
          <w:rFonts w:ascii="Times New Roman" w:eastAsia="Helvetica" w:hAnsi="Times New Roman"/>
          <w:sz w:val="24"/>
          <w:szCs w:val="24"/>
          <w:shd w:val="clear" w:color="auto" w:fill="FFFFFF"/>
          <w:lang/>
        </w:rPr>
        <w:t>у</w:t>
      </w:r>
      <w:r w:rsidRPr="00DC37A8">
        <w:rPr>
          <w:rFonts w:ascii="Times New Roman" w:eastAsia="Helvetica" w:hAnsi="Times New Roman"/>
          <w:sz w:val="24"/>
          <w:szCs w:val="24"/>
          <w:shd w:val="clear" w:color="auto" w:fill="FFFFFF"/>
        </w:rPr>
        <w:t xml:space="preserve"> башт</w:t>
      </w:r>
      <w:r w:rsidRPr="00DC37A8">
        <w:rPr>
          <w:rFonts w:ascii="Times New Roman" w:eastAsia="Helvetica" w:hAnsi="Times New Roman"/>
          <w:sz w:val="24"/>
          <w:szCs w:val="24"/>
          <w:shd w:val="clear" w:color="auto" w:fill="FFFFFF"/>
          <w:lang/>
        </w:rPr>
        <w:t>у</w:t>
      </w:r>
      <w:r w:rsidRPr="00DC37A8">
        <w:rPr>
          <w:rFonts w:ascii="Times New Roman" w:eastAsia="Helvetica" w:hAnsi="Times New Roman"/>
          <w:sz w:val="24"/>
          <w:szCs w:val="24"/>
          <w:shd w:val="clear" w:color="auto" w:fill="FFFFFF"/>
        </w:rPr>
        <w:t xml:space="preserve"> са воденим биљем, језеро </w:t>
      </w:r>
      <w:r w:rsidRPr="00DC37A8">
        <w:rPr>
          <w:rStyle w:val="Emphasis"/>
          <w:rFonts w:ascii="Times New Roman" w:eastAsia="Helvetica" w:hAnsi="Times New Roman"/>
          <w:sz w:val="24"/>
          <w:szCs w:val="24"/>
          <w:shd w:val="clear" w:color="auto" w:fill="FFFFFF"/>
        </w:rPr>
        <w:t>Мала Венеција</w:t>
      </w:r>
      <w:r w:rsidRPr="00DC37A8">
        <w:rPr>
          <w:rFonts w:ascii="Times New Roman" w:eastAsia="Helvetica" w:hAnsi="Times New Roman"/>
          <w:sz w:val="24"/>
          <w:szCs w:val="24"/>
          <w:shd w:val="clear" w:color="auto" w:fill="FFFFFF"/>
        </w:rPr>
        <w:t> по којем се може пловити, оаз</w:t>
      </w:r>
      <w:r w:rsidRPr="00DC37A8">
        <w:rPr>
          <w:rFonts w:ascii="Times New Roman" w:eastAsia="Helvetica" w:hAnsi="Times New Roman"/>
          <w:sz w:val="24"/>
          <w:szCs w:val="24"/>
          <w:shd w:val="clear" w:color="auto" w:fill="FFFFFF"/>
          <w:lang/>
        </w:rPr>
        <w:t>у</w:t>
      </w:r>
      <w:r w:rsidRPr="00DC37A8">
        <w:rPr>
          <w:rFonts w:ascii="Times New Roman" w:eastAsia="Helvetica" w:hAnsi="Times New Roman"/>
          <w:sz w:val="24"/>
          <w:szCs w:val="24"/>
          <w:shd w:val="clear" w:color="auto" w:fill="FFFFFF"/>
        </w:rPr>
        <w:t xml:space="preserve"> корњача, акваријум са 40 врста риба. </w:t>
      </w:r>
    </w:p>
    <w:p w:rsidR="00DC37A8" w:rsidRPr="00DC37A8" w:rsidRDefault="00DC37A8" w:rsidP="00DC37A8">
      <w:pPr>
        <w:widowControl w:val="0"/>
        <w:overflowPunct w:val="0"/>
        <w:autoSpaceDE w:val="0"/>
        <w:autoSpaceDN w:val="0"/>
        <w:adjustRightInd w:val="0"/>
        <w:ind w:firstLineChars="200" w:firstLine="480"/>
        <w:rPr>
          <w:rFonts w:ascii="Times New Roman" w:eastAsia="Helvetica" w:hAnsi="Times New Roman"/>
          <w:sz w:val="24"/>
          <w:szCs w:val="24"/>
          <w:shd w:val="clear" w:color="auto" w:fill="FFFFFF"/>
        </w:rPr>
      </w:pPr>
      <w:r w:rsidRPr="00DC37A8">
        <w:rPr>
          <w:rFonts w:ascii="Times New Roman" w:eastAsia="Helvetica" w:hAnsi="Times New Roman"/>
          <w:sz w:val="24"/>
          <w:szCs w:val="24"/>
          <w:shd w:val="clear" w:color="auto" w:fill="FFFFFF"/>
        </w:rPr>
        <w:t>У Зоо-врту водених птица налазе се две стотине јединки, утва златокрила, бели и црни лабуд, мандаринке каролинке, колбен патке.</w:t>
      </w:r>
    </w:p>
    <w:p w:rsidR="00DC37A8" w:rsidRPr="00DC37A8" w:rsidRDefault="00DC37A8" w:rsidP="00DC37A8">
      <w:pPr>
        <w:widowControl w:val="0"/>
        <w:overflowPunct w:val="0"/>
        <w:autoSpaceDE w:val="0"/>
        <w:autoSpaceDN w:val="0"/>
        <w:adjustRightInd w:val="0"/>
        <w:rPr>
          <w:rFonts w:ascii="Times New Roman" w:eastAsia="Helvetica" w:hAnsi="Times New Roman"/>
          <w:sz w:val="24"/>
          <w:szCs w:val="24"/>
          <w:shd w:val="clear" w:color="auto" w:fill="FFFFFF"/>
        </w:rPr>
      </w:pPr>
      <w:r w:rsidRPr="00DC37A8">
        <w:rPr>
          <w:rFonts w:ascii="Times New Roman" w:eastAsia="Helvetica" w:hAnsi="Times New Roman"/>
          <w:sz w:val="24"/>
          <w:szCs w:val="24"/>
          <w:shd w:val="clear" w:color="auto" w:fill="FFFFFF"/>
          <w:lang/>
        </w:rPr>
        <w:t>Ученици су се возили</w:t>
      </w:r>
      <w:r w:rsidRPr="00DC37A8">
        <w:rPr>
          <w:rFonts w:ascii="Times New Roman" w:eastAsia="Helvetica" w:hAnsi="Times New Roman"/>
          <w:sz w:val="24"/>
          <w:szCs w:val="24"/>
          <w:shd w:val="clear" w:color="auto" w:fill="FFFFFF"/>
        </w:rPr>
        <w:t xml:space="preserve">  чамцима и пеца</w:t>
      </w:r>
      <w:r w:rsidRPr="00DC37A8">
        <w:rPr>
          <w:rFonts w:ascii="Times New Roman" w:eastAsia="Helvetica" w:hAnsi="Times New Roman"/>
          <w:sz w:val="24"/>
          <w:szCs w:val="24"/>
          <w:shd w:val="clear" w:color="auto" w:fill="FFFFFF"/>
          <w:lang/>
        </w:rPr>
        <w:t xml:space="preserve">ли </w:t>
      </w:r>
      <w:r w:rsidRPr="00DC37A8">
        <w:rPr>
          <w:rFonts w:ascii="Times New Roman" w:eastAsia="Helvetica" w:hAnsi="Times New Roman"/>
          <w:sz w:val="24"/>
          <w:szCs w:val="24"/>
          <w:shd w:val="clear" w:color="auto" w:fill="FFFFFF"/>
        </w:rPr>
        <w:t xml:space="preserve"> на језеру. </w:t>
      </w:r>
    </w:p>
    <w:p w:rsidR="00DC37A8" w:rsidRPr="00DC37A8" w:rsidRDefault="00DC37A8" w:rsidP="00DC37A8">
      <w:pPr>
        <w:widowControl w:val="0"/>
        <w:overflowPunct w:val="0"/>
        <w:autoSpaceDE w:val="0"/>
        <w:autoSpaceDN w:val="0"/>
        <w:adjustRightInd w:val="0"/>
        <w:rPr>
          <w:rFonts w:ascii="Times New Roman" w:eastAsia="Helvetica" w:hAnsi="Times New Roman"/>
          <w:sz w:val="24"/>
          <w:szCs w:val="24"/>
          <w:shd w:val="clear" w:color="auto" w:fill="FFFFFF"/>
        </w:rPr>
      </w:pPr>
      <w:r w:rsidRPr="00DC37A8">
        <w:rPr>
          <w:rFonts w:ascii="Times New Roman" w:eastAsia="Helvetica" w:hAnsi="Times New Roman"/>
          <w:sz w:val="24"/>
          <w:szCs w:val="24"/>
          <w:shd w:val="clear" w:color="auto" w:fill="FFFFFF"/>
        </w:rPr>
        <w:t>На Острву еволуције, посетиоцима се оставља на вољу да одлуче у шта ће веровати, у творца или еволуцију. Кућица на врху острва подсећа да нас је све више, да смо ресурсе земље готово истрош</w:t>
      </w:r>
      <w:r w:rsidRPr="00DC37A8">
        <w:rPr>
          <w:rFonts w:ascii="Times New Roman" w:eastAsia="Helvetica" w:hAnsi="Times New Roman"/>
          <w:sz w:val="24"/>
          <w:szCs w:val="24"/>
          <w:shd w:val="clear" w:color="auto" w:fill="FFFFFF"/>
          <w:lang/>
        </w:rPr>
        <w:t>и</w:t>
      </w:r>
      <w:r w:rsidRPr="00DC37A8">
        <w:rPr>
          <w:rFonts w:ascii="Times New Roman" w:eastAsia="Helvetica" w:hAnsi="Times New Roman"/>
          <w:sz w:val="24"/>
          <w:szCs w:val="24"/>
          <w:shd w:val="clear" w:color="auto" w:fill="FFFFFF"/>
        </w:rPr>
        <w:t>ли, али да ћемо у будућности храну налазити у води.</w:t>
      </w:r>
    </w:p>
    <w:p w:rsidR="00DC37A8" w:rsidRPr="00DC37A8" w:rsidRDefault="00DC37A8" w:rsidP="00DC37A8">
      <w:pPr>
        <w:widowControl w:val="0"/>
        <w:overflowPunct w:val="0"/>
        <w:autoSpaceDE w:val="0"/>
        <w:autoSpaceDN w:val="0"/>
        <w:adjustRightInd w:val="0"/>
        <w:rPr>
          <w:rFonts w:ascii="Times New Roman" w:eastAsia="Helvetica" w:hAnsi="Times New Roman"/>
          <w:sz w:val="24"/>
          <w:szCs w:val="24"/>
          <w:shd w:val="clear" w:color="auto" w:fill="FFFFFF"/>
          <w:lang/>
        </w:rPr>
      </w:pPr>
      <w:r w:rsidRPr="00DC37A8">
        <w:rPr>
          <w:rFonts w:ascii="Times New Roman" w:eastAsia="Helvetica" w:hAnsi="Times New Roman"/>
          <w:sz w:val="24"/>
          <w:szCs w:val="24"/>
          <w:shd w:val="clear" w:color="auto" w:fill="FFFFFF"/>
        </w:rPr>
        <w:t>Најатрактивнији део комплекса је Насеље праисторијског рибара са десетак кућица. Све почиње пре 45.000 година, када је </w:t>
      </w:r>
      <w:r w:rsidRPr="00DC37A8">
        <w:rPr>
          <w:rStyle w:val="Emphasis"/>
          <w:rFonts w:ascii="Times New Roman" w:eastAsia="Helvetica" w:hAnsi="Times New Roman"/>
          <w:sz w:val="24"/>
          <w:szCs w:val="24"/>
          <w:shd w:val="clear" w:color="auto" w:fill="FFFFFF"/>
        </w:rPr>
        <w:t>хомосапијенс</w:t>
      </w:r>
      <w:r w:rsidRPr="00DC37A8">
        <w:rPr>
          <w:rFonts w:ascii="Times New Roman" w:eastAsia="Helvetica" w:hAnsi="Times New Roman"/>
          <w:sz w:val="24"/>
          <w:szCs w:val="24"/>
          <w:shd w:val="clear" w:color="auto" w:fill="FFFFFF"/>
        </w:rPr>
        <w:t> спас од хладноће пронашао у пећинама чије је зидове загревала дунавска вода.Ту су кућице из Лепенског вира, када имамо прве трагове вајарских дела, следи Старчевачка култура и коначно савршенство Винчанске културе.</w:t>
      </w:r>
      <w:r w:rsidRPr="00DC37A8">
        <w:rPr>
          <w:rFonts w:ascii="Times New Roman" w:eastAsia="Helvetica" w:hAnsi="Times New Roman"/>
          <w:sz w:val="24"/>
          <w:szCs w:val="24"/>
          <w:shd w:val="clear" w:color="auto" w:fill="FFFFFF"/>
          <w:lang/>
        </w:rPr>
        <w:t xml:space="preserve"> Подсећамо се о уметности које су праисторијски људи оставили у пећинама и које врсте кућа су након тога правили - земунице и сојенице.</w:t>
      </w:r>
    </w:p>
    <w:p w:rsidR="00DC37A8" w:rsidRPr="00DC37A8" w:rsidRDefault="00DC37A8" w:rsidP="00DC37A8">
      <w:pPr>
        <w:widowControl w:val="0"/>
        <w:overflowPunct w:val="0"/>
        <w:autoSpaceDE w:val="0"/>
        <w:autoSpaceDN w:val="0"/>
        <w:adjustRightInd w:val="0"/>
        <w:rPr>
          <w:rFonts w:ascii="Times New Roman" w:eastAsia="Helvetica" w:hAnsi="Times New Roman"/>
          <w:sz w:val="24"/>
          <w:szCs w:val="24"/>
          <w:shd w:val="clear" w:color="auto" w:fill="FFFFFF"/>
          <w:lang/>
        </w:rPr>
      </w:pPr>
      <w:r w:rsidRPr="00DC37A8">
        <w:rPr>
          <w:rFonts w:ascii="Times New Roman" w:eastAsia="Helvetica" w:hAnsi="Times New Roman"/>
          <w:sz w:val="24"/>
          <w:szCs w:val="24"/>
          <w:shd w:val="clear" w:color="auto" w:fill="FFFFFF"/>
        </w:rPr>
        <w:t>Невероватан период када хиљаду година није било ратова, када су људи живели на врло високом нивоу, имали су на пример подно грејање, облачили су се врло слично као ми данас, даме су имале </w:t>
      </w:r>
      <w:r w:rsidRPr="00DC37A8">
        <w:rPr>
          <w:rStyle w:val="Emphasis"/>
          <w:rFonts w:ascii="Times New Roman" w:eastAsia="Helvetica" w:hAnsi="Times New Roman"/>
          <w:sz w:val="24"/>
          <w:szCs w:val="24"/>
          <w:shd w:val="clear" w:color="auto" w:fill="FFFFFF"/>
        </w:rPr>
        <w:t>Ве</w:t>
      </w:r>
      <w:r w:rsidRPr="00DC37A8">
        <w:rPr>
          <w:rFonts w:ascii="Times New Roman" w:eastAsia="Helvetica" w:hAnsi="Times New Roman"/>
          <w:sz w:val="24"/>
          <w:szCs w:val="24"/>
          <w:shd w:val="clear" w:color="auto" w:fill="FFFFFF"/>
        </w:rPr>
        <w:t> изрезе, чарапе, сукње а говоримо о периоду од 6.500 до 7.500 година пре нове ере</w:t>
      </w:r>
      <w:r w:rsidRPr="00DC37A8">
        <w:rPr>
          <w:rFonts w:ascii="Times New Roman" w:eastAsia="Helvetica" w:hAnsi="Times New Roman"/>
          <w:sz w:val="24"/>
          <w:szCs w:val="24"/>
          <w:shd w:val="clear" w:color="auto" w:fill="FFFFFF"/>
          <w:lang/>
        </w:rPr>
        <w:t>. Такође се упознајемо које су материјале користили и да су од природе узимали само онолико колико им је било потребно. О материјалима су веома много знали, а и о њиховим особинама о којима и ми учимо у предмету Природа и друштво.</w:t>
      </w:r>
    </w:p>
    <w:p w:rsidR="00DC37A8" w:rsidRPr="00DC37A8" w:rsidRDefault="00DC37A8" w:rsidP="00DC37A8">
      <w:pPr>
        <w:widowControl w:val="0"/>
        <w:overflowPunct w:val="0"/>
        <w:autoSpaceDE w:val="0"/>
        <w:autoSpaceDN w:val="0"/>
        <w:adjustRightInd w:val="0"/>
        <w:rPr>
          <w:rFonts w:ascii="Times New Roman" w:eastAsia="Helvetica" w:hAnsi="Times New Roman"/>
          <w:sz w:val="24"/>
          <w:szCs w:val="24"/>
          <w:shd w:val="clear" w:color="auto" w:fill="FFFFFF"/>
          <w:lang/>
        </w:rPr>
      </w:pPr>
      <w:r w:rsidRPr="00DC37A8">
        <w:rPr>
          <w:rFonts w:ascii="Times New Roman" w:eastAsia="Helvetica" w:hAnsi="Times New Roman"/>
          <w:sz w:val="24"/>
          <w:szCs w:val="24"/>
          <w:shd w:val="clear" w:color="auto" w:fill="FFFFFF"/>
        </w:rPr>
        <w:t>На овој узбудљивој локацији може се видети и кућица сиромашног рибара која симболизује почетак раслојавања друштва на богате и сиромашне. Сеже шест и по хиљада година у прошлост, а нажалост траје и данас.</w:t>
      </w:r>
      <w:r w:rsidRPr="00DC37A8">
        <w:rPr>
          <w:rFonts w:ascii="Times New Roman" w:eastAsia="Helvetica" w:hAnsi="Times New Roman"/>
          <w:sz w:val="24"/>
          <w:szCs w:val="24"/>
          <w:shd w:val="clear" w:color="auto" w:fill="FFFFFF"/>
          <w:lang/>
        </w:rPr>
        <w:t xml:space="preserve"> Ученици наовај начин могу да обнове временске одреднице веће од године век, миленијум, ера.</w:t>
      </w:r>
    </w:p>
    <w:p w:rsidR="00DC37A8" w:rsidRPr="00DC37A8" w:rsidRDefault="00DC37A8" w:rsidP="00DC37A8">
      <w:pPr>
        <w:widowControl w:val="0"/>
        <w:overflowPunct w:val="0"/>
        <w:autoSpaceDE w:val="0"/>
        <w:autoSpaceDN w:val="0"/>
        <w:adjustRightInd w:val="0"/>
        <w:rPr>
          <w:rFonts w:ascii="Times New Roman" w:eastAsia="Helvetica" w:hAnsi="Times New Roman"/>
          <w:sz w:val="24"/>
          <w:szCs w:val="24"/>
          <w:shd w:val="clear" w:color="auto" w:fill="FFFFFF"/>
          <w:lang/>
        </w:rPr>
      </w:pPr>
      <w:r w:rsidRPr="00DC37A8">
        <w:rPr>
          <w:rFonts w:ascii="Times New Roman" w:eastAsia="Helvetica" w:hAnsi="Times New Roman"/>
          <w:sz w:val="24"/>
          <w:szCs w:val="24"/>
          <w:shd w:val="clear" w:color="auto" w:fill="FFFFFF"/>
          <w:lang/>
        </w:rPr>
        <w:t xml:space="preserve">           О екологији нам кроз драмски приказ, говорила учитељица Љутмила, охрабрујући нас да никад не заборавимо колико је очување животне средине за будуће генерације битно, Ученици су веома активно учествовали у дискусији и били похваљени за знања која су показали.</w:t>
      </w:r>
    </w:p>
    <w:p w:rsidR="00DC37A8" w:rsidRPr="00DC37A8" w:rsidRDefault="00DC37A8" w:rsidP="00DC37A8">
      <w:pPr>
        <w:widowControl w:val="0"/>
        <w:overflowPunct w:val="0"/>
        <w:autoSpaceDE w:val="0"/>
        <w:autoSpaceDN w:val="0"/>
        <w:adjustRightInd w:val="0"/>
        <w:rPr>
          <w:rFonts w:ascii="Times New Roman" w:eastAsia="Helvetica" w:hAnsi="Times New Roman"/>
          <w:sz w:val="24"/>
          <w:szCs w:val="24"/>
          <w:shd w:val="clear" w:color="auto" w:fill="FFFFFF"/>
          <w:lang/>
        </w:rPr>
      </w:pPr>
    </w:p>
    <w:p w:rsidR="00DC37A8" w:rsidRPr="00DC37A8" w:rsidRDefault="00DC37A8" w:rsidP="00DC37A8">
      <w:pPr>
        <w:widowControl w:val="0"/>
        <w:overflowPunct w:val="0"/>
        <w:autoSpaceDE w:val="0"/>
        <w:autoSpaceDN w:val="0"/>
        <w:adjustRightInd w:val="0"/>
        <w:rPr>
          <w:rFonts w:ascii="Times New Roman" w:eastAsia="Helvetica" w:hAnsi="Times New Roman"/>
          <w:sz w:val="24"/>
          <w:szCs w:val="24"/>
          <w:shd w:val="clear" w:color="auto" w:fill="FFFFFF"/>
          <w:lang/>
        </w:rPr>
      </w:pPr>
    </w:p>
    <w:p w:rsidR="00DC37A8" w:rsidRPr="00DC37A8" w:rsidRDefault="00DC37A8" w:rsidP="00DC37A8">
      <w:pPr>
        <w:widowControl w:val="0"/>
        <w:overflowPunct w:val="0"/>
        <w:autoSpaceDE w:val="0"/>
        <w:autoSpaceDN w:val="0"/>
        <w:adjustRightInd w:val="0"/>
        <w:ind w:left="6" w:hanging="6"/>
        <w:rPr>
          <w:rFonts w:ascii="Times New Roman" w:hAnsi="Times New Roman"/>
          <w:sz w:val="24"/>
          <w:szCs w:val="24"/>
          <w:lang/>
        </w:rPr>
      </w:pPr>
      <w:r w:rsidRPr="00DC37A8">
        <w:rPr>
          <w:rFonts w:ascii="Times New Roman" w:hAnsi="Times New Roman"/>
          <w:noProof/>
          <w:sz w:val="24"/>
          <w:szCs w:val="24"/>
          <w:lang w:val="en-US"/>
        </w:rPr>
        <w:lastRenderedPageBreak/>
        <w:drawing>
          <wp:inline distT="0" distB="0" distL="114300" distR="114300">
            <wp:extent cx="2830830" cy="2371725"/>
            <wp:effectExtent l="0" t="0" r="7620" b="9525"/>
            <wp:docPr id="12" name="Picture 12" descr="Мост - у Радмилов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Мост - у Радмиловцу"/>
                    <pic:cNvPicPr>
                      <a:picLocks noChangeAspect="1"/>
                    </pic:cNvPicPr>
                  </pic:nvPicPr>
                  <pic:blipFill>
                    <a:blip r:embed="rId34"/>
                    <a:stretch>
                      <a:fillRect/>
                    </a:stretch>
                  </pic:blipFill>
                  <pic:spPr>
                    <a:xfrm>
                      <a:off x="0" y="0"/>
                      <a:ext cx="2830830" cy="2371725"/>
                    </a:xfrm>
                    <a:prstGeom prst="rect">
                      <a:avLst/>
                    </a:prstGeom>
                  </pic:spPr>
                </pic:pic>
              </a:graphicData>
            </a:graphic>
          </wp:inline>
        </w:drawing>
      </w:r>
      <w:r w:rsidRPr="00DC37A8">
        <w:rPr>
          <w:rFonts w:ascii="Times New Roman" w:hAnsi="Times New Roman"/>
          <w:noProof/>
          <w:sz w:val="24"/>
          <w:szCs w:val="24"/>
          <w:lang w:val="en-US"/>
        </w:rPr>
        <w:drawing>
          <wp:inline distT="0" distB="0" distL="114300" distR="114300">
            <wp:extent cx="1759585" cy="2346325"/>
            <wp:effectExtent l="0" t="0" r="12065" b="1587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a:picLocks noChangeAspect="1"/>
                    </pic:cNvPicPr>
                  </pic:nvPicPr>
                  <pic:blipFill>
                    <a:blip r:embed="rId35"/>
                    <a:stretch>
                      <a:fillRect/>
                    </a:stretch>
                  </pic:blipFill>
                  <pic:spPr>
                    <a:xfrm flipH="1">
                      <a:off x="0" y="0"/>
                      <a:ext cx="1759585" cy="2346325"/>
                    </a:xfrm>
                    <a:prstGeom prst="rect">
                      <a:avLst/>
                    </a:prstGeom>
                    <a:noFill/>
                    <a:ln w="9525">
                      <a:noFill/>
                    </a:ln>
                  </pic:spPr>
                </pic:pic>
              </a:graphicData>
            </a:graphic>
          </wp:inline>
        </w:drawing>
      </w:r>
      <w:r w:rsidRPr="00DC37A8">
        <w:rPr>
          <w:rFonts w:ascii="Times New Roman" w:hAnsi="Times New Roman"/>
          <w:noProof/>
          <w:sz w:val="24"/>
          <w:szCs w:val="24"/>
          <w:lang w:val="en-US"/>
        </w:rPr>
        <w:drawing>
          <wp:inline distT="0" distB="0" distL="114300" distR="114300">
            <wp:extent cx="2809875" cy="2108200"/>
            <wp:effectExtent l="0" t="0" r="9525" b="635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a:blip r:embed="rId36" cstate="print"/>
                    <a:stretch>
                      <a:fillRect/>
                    </a:stretch>
                  </pic:blipFill>
                  <pic:spPr>
                    <a:xfrm>
                      <a:off x="0" y="0"/>
                      <a:ext cx="2809875" cy="2108200"/>
                    </a:xfrm>
                    <a:prstGeom prst="rect">
                      <a:avLst/>
                    </a:prstGeom>
                    <a:noFill/>
                    <a:ln w="9525">
                      <a:noFill/>
                    </a:ln>
                  </pic:spPr>
                </pic:pic>
              </a:graphicData>
            </a:graphic>
          </wp:inline>
        </w:drawing>
      </w:r>
      <w:r w:rsidRPr="00DC37A8">
        <w:rPr>
          <w:rFonts w:ascii="Times New Roman" w:hAnsi="Times New Roman"/>
          <w:noProof/>
          <w:sz w:val="24"/>
          <w:szCs w:val="24"/>
          <w:lang w:val="en-US"/>
        </w:rPr>
        <w:drawing>
          <wp:inline distT="0" distB="0" distL="114300" distR="114300">
            <wp:extent cx="2173605" cy="2173605"/>
            <wp:effectExtent l="0" t="0" r="17145" b="17145"/>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5"/>
                    <pic:cNvPicPr>
                      <a:picLocks noChangeAspect="1"/>
                    </pic:cNvPicPr>
                  </pic:nvPicPr>
                  <pic:blipFill>
                    <a:blip r:embed="rId37" cstate="print"/>
                    <a:stretch>
                      <a:fillRect/>
                    </a:stretch>
                  </pic:blipFill>
                  <pic:spPr>
                    <a:xfrm flipH="1">
                      <a:off x="0" y="0"/>
                      <a:ext cx="2173605" cy="2173605"/>
                    </a:xfrm>
                    <a:prstGeom prst="rect">
                      <a:avLst/>
                    </a:prstGeom>
                    <a:noFill/>
                    <a:ln w="9525">
                      <a:noFill/>
                    </a:ln>
                  </pic:spPr>
                </pic:pic>
              </a:graphicData>
            </a:graphic>
          </wp:inline>
        </w:drawing>
      </w:r>
      <w:r w:rsidRPr="00DC37A8">
        <w:rPr>
          <w:rFonts w:ascii="Times New Roman" w:hAnsi="Times New Roman"/>
          <w:noProof/>
          <w:sz w:val="24"/>
          <w:szCs w:val="24"/>
          <w:lang w:val="en-US"/>
        </w:rPr>
        <w:drawing>
          <wp:inline distT="0" distB="0" distL="114300" distR="114300">
            <wp:extent cx="1568450" cy="2794000"/>
            <wp:effectExtent l="0" t="0" r="12700" b="635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
                    <pic:cNvPicPr>
                      <a:picLocks noChangeAspect="1"/>
                    </pic:cNvPicPr>
                  </pic:nvPicPr>
                  <pic:blipFill>
                    <a:blip r:embed="rId38" cstate="print"/>
                    <a:stretch>
                      <a:fillRect/>
                    </a:stretch>
                  </pic:blipFill>
                  <pic:spPr>
                    <a:xfrm>
                      <a:off x="0" y="0"/>
                      <a:ext cx="1568450" cy="2794000"/>
                    </a:xfrm>
                    <a:prstGeom prst="rect">
                      <a:avLst/>
                    </a:prstGeom>
                    <a:noFill/>
                    <a:ln w="9525">
                      <a:noFill/>
                    </a:ln>
                  </pic:spPr>
                </pic:pic>
              </a:graphicData>
            </a:graphic>
          </wp:inline>
        </w:drawing>
      </w:r>
    </w:p>
    <w:p w:rsidR="00DC37A8" w:rsidRPr="00DC37A8" w:rsidRDefault="00DC37A8" w:rsidP="00DC37A8">
      <w:pPr>
        <w:widowControl w:val="0"/>
        <w:overflowPunct w:val="0"/>
        <w:autoSpaceDE w:val="0"/>
        <w:autoSpaceDN w:val="0"/>
        <w:adjustRightInd w:val="0"/>
        <w:rPr>
          <w:rFonts w:ascii="Times New Roman" w:hAnsi="Times New Roman"/>
          <w:sz w:val="24"/>
          <w:szCs w:val="24"/>
        </w:rPr>
      </w:pPr>
      <w:r w:rsidRPr="00DC37A8">
        <w:rPr>
          <w:rFonts w:ascii="Times New Roman" w:hAnsi="Times New Roman"/>
          <w:noProof/>
          <w:sz w:val="24"/>
          <w:szCs w:val="24"/>
          <w:lang w:val="en-US"/>
        </w:rPr>
        <w:lastRenderedPageBreak/>
        <w:drawing>
          <wp:inline distT="0" distB="0" distL="114300" distR="114300">
            <wp:extent cx="2274570" cy="3034665"/>
            <wp:effectExtent l="0" t="0" r="11430" b="13335"/>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pic:cNvPicPr>
                      <a:picLocks noChangeAspect="1"/>
                    </pic:cNvPicPr>
                  </pic:nvPicPr>
                  <pic:blipFill>
                    <a:blip r:embed="rId39"/>
                    <a:stretch>
                      <a:fillRect/>
                    </a:stretch>
                  </pic:blipFill>
                  <pic:spPr>
                    <a:xfrm>
                      <a:off x="0" y="0"/>
                      <a:ext cx="2274570" cy="3034665"/>
                    </a:xfrm>
                    <a:prstGeom prst="rect">
                      <a:avLst/>
                    </a:prstGeom>
                    <a:noFill/>
                    <a:ln w="9525">
                      <a:noFill/>
                    </a:ln>
                  </pic:spPr>
                </pic:pic>
              </a:graphicData>
            </a:graphic>
          </wp:inline>
        </w:drawing>
      </w:r>
      <w:r w:rsidRPr="00DC37A8">
        <w:rPr>
          <w:rFonts w:ascii="Times New Roman" w:hAnsi="Times New Roman"/>
          <w:noProof/>
          <w:sz w:val="24"/>
          <w:szCs w:val="24"/>
          <w:lang w:val="en-US"/>
        </w:rPr>
        <w:drawing>
          <wp:inline distT="0" distB="0" distL="114300" distR="114300">
            <wp:extent cx="1905635" cy="3390900"/>
            <wp:effectExtent l="0" t="0" r="18415" b="0"/>
            <wp:docPr id="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8"/>
                    <pic:cNvPicPr>
                      <a:picLocks noChangeAspect="1"/>
                    </pic:cNvPicPr>
                  </pic:nvPicPr>
                  <pic:blipFill>
                    <a:blip r:embed="rId40" cstate="print"/>
                    <a:stretch>
                      <a:fillRect/>
                    </a:stretch>
                  </pic:blipFill>
                  <pic:spPr>
                    <a:xfrm>
                      <a:off x="0" y="0"/>
                      <a:ext cx="1905635" cy="3390900"/>
                    </a:xfrm>
                    <a:prstGeom prst="rect">
                      <a:avLst/>
                    </a:prstGeom>
                    <a:noFill/>
                    <a:ln w="9525">
                      <a:noFill/>
                    </a:ln>
                  </pic:spPr>
                </pic:pic>
              </a:graphicData>
            </a:graphic>
          </wp:inline>
        </w:drawing>
      </w:r>
    </w:p>
    <w:p w:rsidR="00DC37A8" w:rsidRPr="00DC37A8" w:rsidRDefault="00DC37A8" w:rsidP="00DC37A8">
      <w:pPr>
        <w:widowControl w:val="0"/>
        <w:overflowPunct w:val="0"/>
        <w:autoSpaceDE w:val="0"/>
        <w:autoSpaceDN w:val="0"/>
        <w:adjustRightInd w:val="0"/>
        <w:rPr>
          <w:rFonts w:ascii="Times New Roman" w:hAnsi="Times New Roman"/>
          <w:sz w:val="24"/>
          <w:szCs w:val="24"/>
          <w:lang/>
        </w:rPr>
      </w:pPr>
    </w:p>
    <w:p w:rsidR="00DC37A8" w:rsidRDefault="00DC37A8" w:rsidP="00DC37A8">
      <w:pPr>
        <w:widowControl w:val="0"/>
        <w:overflowPunct w:val="0"/>
        <w:autoSpaceDE w:val="0"/>
        <w:autoSpaceDN w:val="0"/>
        <w:adjustRightInd w:val="0"/>
        <w:ind w:firstLine="120"/>
        <w:rPr>
          <w:rFonts w:ascii="Times New Roman" w:hAnsi="Times New Roman"/>
          <w:sz w:val="24"/>
          <w:szCs w:val="24"/>
          <w:lang/>
        </w:rPr>
      </w:pPr>
      <w:r w:rsidRPr="00DC37A8">
        <w:rPr>
          <w:rFonts w:ascii="Times New Roman" w:hAnsi="Times New Roman"/>
          <w:noProof/>
          <w:sz w:val="24"/>
          <w:szCs w:val="24"/>
          <w:lang w:val="en-US"/>
        </w:rPr>
        <w:drawing>
          <wp:inline distT="0" distB="0" distL="114300" distR="114300">
            <wp:extent cx="2130425" cy="2130425"/>
            <wp:effectExtent l="0" t="0" r="3175" b="3175"/>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9"/>
                    <pic:cNvPicPr>
                      <a:picLocks noChangeAspect="1"/>
                    </pic:cNvPicPr>
                  </pic:nvPicPr>
                  <pic:blipFill>
                    <a:blip r:embed="rId41" cstate="print"/>
                    <a:stretch>
                      <a:fillRect/>
                    </a:stretch>
                  </pic:blipFill>
                  <pic:spPr>
                    <a:xfrm>
                      <a:off x="0" y="0"/>
                      <a:ext cx="2130425" cy="2130425"/>
                    </a:xfrm>
                    <a:prstGeom prst="rect">
                      <a:avLst/>
                    </a:prstGeom>
                    <a:noFill/>
                    <a:ln w="9525">
                      <a:noFill/>
                    </a:ln>
                  </pic:spPr>
                </pic:pic>
              </a:graphicData>
            </a:graphic>
          </wp:inline>
        </w:drawing>
      </w:r>
      <w:r w:rsidRPr="00DC37A8">
        <w:rPr>
          <w:rFonts w:ascii="Times New Roman" w:hAnsi="Times New Roman"/>
          <w:noProof/>
          <w:sz w:val="24"/>
          <w:szCs w:val="24"/>
          <w:lang w:val="en-US"/>
        </w:rPr>
        <w:drawing>
          <wp:inline distT="0" distB="0" distL="114300" distR="114300">
            <wp:extent cx="2293620" cy="2293620"/>
            <wp:effectExtent l="0" t="0" r="11430" b="11430"/>
            <wp:docPr id="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2"/>
                    <pic:cNvPicPr>
                      <a:picLocks noChangeAspect="1"/>
                    </pic:cNvPicPr>
                  </pic:nvPicPr>
                  <pic:blipFill>
                    <a:blip r:embed="rId42" cstate="print"/>
                    <a:stretch>
                      <a:fillRect/>
                    </a:stretch>
                  </pic:blipFill>
                  <pic:spPr>
                    <a:xfrm>
                      <a:off x="0" y="0"/>
                      <a:ext cx="2293620" cy="2293620"/>
                    </a:xfrm>
                    <a:prstGeom prst="rect">
                      <a:avLst/>
                    </a:prstGeom>
                    <a:noFill/>
                    <a:ln w="9525">
                      <a:noFill/>
                    </a:ln>
                  </pic:spPr>
                </pic:pic>
              </a:graphicData>
            </a:graphic>
          </wp:inline>
        </w:drawing>
      </w:r>
    </w:p>
    <w:p w:rsidR="00DC37A8" w:rsidRDefault="00DC37A8" w:rsidP="00DC37A8">
      <w:pPr>
        <w:widowControl w:val="0"/>
        <w:overflowPunct w:val="0"/>
        <w:autoSpaceDE w:val="0"/>
        <w:autoSpaceDN w:val="0"/>
        <w:adjustRightInd w:val="0"/>
        <w:ind w:firstLine="120"/>
        <w:rPr>
          <w:rFonts w:ascii="Times New Roman" w:hAnsi="Times New Roman"/>
          <w:sz w:val="24"/>
          <w:szCs w:val="24"/>
          <w:lang/>
        </w:rPr>
      </w:pPr>
    </w:p>
    <w:p w:rsidR="00DC37A8" w:rsidRPr="00DC37A8" w:rsidRDefault="00DC37A8" w:rsidP="00DC37A8">
      <w:pPr>
        <w:widowControl w:val="0"/>
        <w:overflowPunct w:val="0"/>
        <w:autoSpaceDE w:val="0"/>
        <w:autoSpaceDN w:val="0"/>
        <w:adjustRightInd w:val="0"/>
        <w:ind w:firstLine="120"/>
        <w:rPr>
          <w:rFonts w:ascii="Times New Roman" w:hAnsi="Times New Roman"/>
          <w:sz w:val="24"/>
          <w:szCs w:val="24"/>
          <w:lang/>
        </w:rPr>
      </w:pPr>
      <w:r w:rsidRPr="00DC37A8">
        <w:rPr>
          <w:rFonts w:ascii="Times New Roman" w:hAnsi="Times New Roman"/>
          <w:noProof/>
          <w:sz w:val="24"/>
          <w:szCs w:val="24"/>
          <w:lang w:val="en-US"/>
        </w:rPr>
        <w:lastRenderedPageBreak/>
        <w:drawing>
          <wp:inline distT="0" distB="0" distL="114300" distR="114300">
            <wp:extent cx="2183130" cy="2183130"/>
            <wp:effectExtent l="0" t="0" r="7620" b="7620"/>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1"/>
                    <pic:cNvPicPr>
                      <a:picLocks noChangeAspect="1"/>
                    </pic:cNvPicPr>
                  </pic:nvPicPr>
                  <pic:blipFill>
                    <a:blip r:embed="rId43" cstate="print"/>
                    <a:stretch>
                      <a:fillRect/>
                    </a:stretch>
                  </pic:blipFill>
                  <pic:spPr>
                    <a:xfrm>
                      <a:off x="0" y="0"/>
                      <a:ext cx="2183130" cy="2183130"/>
                    </a:xfrm>
                    <a:prstGeom prst="rect">
                      <a:avLst/>
                    </a:prstGeom>
                    <a:noFill/>
                    <a:ln w="9525">
                      <a:noFill/>
                    </a:ln>
                  </pic:spPr>
                </pic:pic>
              </a:graphicData>
            </a:graphic>
          </wp:inline>
        </w:drawing>
      </w:r>
    </w:p>
    <w:p w:rsidR="00DC37A8" w:rsidRPr="00DC37A8" w:rsidRDefault="00DC37A8" w:rsidP="00DC37A8">
      <w:pPr>
        <w:widowControl w:val="0"/>
        <w:overflowPunct w:val="0"/>
        <w:autoSpaceDE w:val="0"/>
        <w:autoSpaceDN w:val="0"/>
        <w:adjustRightInd w:val="0"/>
        <w:rPr>
          <w:rFonts w:ascii="Times New Roman" w:hAnsi="Times New Roman"/>
          <w:sz w:val="24"/>
          <w:szCs w:val="24"/>
          <w:lang/>
        </w:rPr>
      </w:pPr>
    </w:p>
    <w:p w:rsidR="00DC37A8" w:rsidRPr="00DC37A8" w:rsidRDefault="00DC37A8" w:rsidP="00DC37A8">
      <w:pPr>
        <w:widowControl w:val="0"/>
        <w:overflowPunct w:val="0"/>
        <w:autoSpaceDE w:val="0"/>
        <w:autoSpaceDN w:val="0"/>
        <w:adjustRightInd w:val="0"/>
        <w:rPr>
          <w:rFonts w:ascii="Times New Roman" w:hAnsi="Times New Roman"/>
          <w:sz w:val="24"/>
          <w:szCs w:val="24"/>
          <w:lang/>
        </w:rPr>
      </w:pPr>
      <w:r w:rsidRPr="00DC37A8">
        <w:rPr>
          <w:rFonts w:ascii="Times New Roman" w:hAnsi="Times New Roman"/>
          <w:sz w:val="24"/>
          <w:szCs w:val="24"/>
          <w:lang/>
        </w:rPr>
        <w:t>Повратак у Шабац  је био у око 17</w:t>
      </w:r>
      <w:r w:rsidRPr="00DC37A8">
        <w:rPr>
          <w:rFonts w:ascii="Times New Roman" w:hAnsi="Times New Roman"/>
          <w:sz w:val="24"/>
          <w:szCs w:val="24"/>
          <w:lang/>
        </w:rPr>
        <w:t>h</w:t>
      </w:r>
      <w:r w:rsidRPr="00DC37A8">
        <w:rPr>
          <w:rFonts w:ascii="Times New Roman" w:hAnsi="Times New Roman"/>
          <w:sz w:val="24"/>
          <w:szCs w:val="24"/>
          <w:lang/>
        </w:rPr>
        <w:t>, а на аутопуту, на бензинској пумпи ученици су се, на паузи, освежили. У Шабац смо стигли у 19</w:t>
      </w:r>
      <w:r w:rsidRPr="00DC37A8">
        <w:rPr>
          <w:rFonts w:ascii="Times New Roman" w:hAnsi="Times New Roman"/>
          <w:sz w:val="24"/>
          <w:szCs w:val="24"/>
          <w:lang/>
        </w:rPr>
        <w:t>h</w:t>
      </w:r>
      <w:r w:rsidRPr="00DC37A8">
        <w:rPr>
          <w:rFonts w:ascii="Times New Roman" w:hAnsi="Times New Roman"/>
          <w:sz w:val="24"/>
          <w:szCs w:val="24"/>
          <w:lang/>
        </w:rPr>
        <w:t>, где су их на паркингу супермаркета АМАН  сачекали родитељи. У Јеленчу и Церовац  ученици су стигли аутобусом у 19 и 20</w:t>
      </w:r>
      <w:r w:rsidRPr="00DC37A8">
        <w:rPr>
          <w:rFonts w:ascii="Times New Roman" w:hAnsi="Times New Roman"/>
          <w:sz w:val="24"/>
          <w:szCs w:val="24"/>
          <w:lang/>
        </w:rPr>
        <w:t>h,</w:t>
      </w:r>
      <w:r w:rsidRPr="00DC37A8">
        <w:rPr>
          <w:rFonts w:ascii="Times New Roman" w:hAnsi="Times New Roman"/>
          <w:sz w:val="24"/>
          <w:szCs w:val="24"/>
          <w:lang/>
        </w:rPr>
        <w:t xml:space="preserve"> где су их, такође, чекали родитељи. </w:t>
      </w:r>
    </w:p>
    <w:p w:rsidR="00DC37A8" w:rsidRPr="00DC37A8" w:rsidRDefault="00DC37A8" w:rsidP="00DC37A8">
      <w:pPr>
        <w:widowControl w:val="0"/>
        <w:overflowPunct w:val="0"/>
        <w:autoSpaceDE w:val="0"/>
        <w:autoSpaceDN w:val="0"/>
        <w:adjustRightInd w:val="0"/>
        <w:ind w:firstLineChars="250" w:firstLine="600"/>
        <w:rPr>
          <w:rFonts w:ascii="Times New Roman" w:hAnsi="Times New Roman"/>
          <w:sz w:val="24"/>
          <w:szCs w:val="24"/>
          <w:lang/>
        </w:rPr>
      </w:pPr>
      <w:r w:rsidRPr="00DC37A8">
        <w:rPr>
          <w:rFonts w:ascii="Times New Roman" w:hAnsi="Times New Roman"/>
          <w:sz w:val="24"/>
          <w:szCs w:val="24"/>
          <w:lang/>
        </w:rPr>
        <w:t xml:space="preserve">Ученици и учитељи су били задовољни екскурзијом, а лепо време је омогућило да  се испуне све планиране активности. Деца су уживала и стекла нова  искуства о животу у природи. Заједничке активности са другарима из других одељења допринело је развијању другарства.  </w:t>
      </w:r>
    </w:p>
    <w:p w:rsidR="00DC37A8" w:rsidRPr="00DC37A8" w:rsidRDefault="00DC37A8" w:rsidP="00DC37A8">
      <w:pPr>
        <w:widowControl w:val="0"/>
        <w:overflowPunct w:val="0"/>
        <w:autoSpaceDE w:val="0"/>
        <w:autoSpaceDN w:val="0"/>
        <w:adjustRightInd w:val="0"/>
        <w:ind w:firstLineChars="250" w:firstLine="600"/>
        <w:rPr>
          <w:rFonts w:ascii="Times New Roman" w:hAnsi="Times New Roman"/>
          <w:sz w:val="24"/>
          <w:szCs w:val="24"/>
          <w:lang/>
        </w:rPr>
      </w:pPr>
      <w:r w:rsidRPr="00DC37A8">
        <w:rPr>
          <w:rFonts w:ascii="Times New Roman" w:hAnsi="Times New Roman"/>
          <w:sz w:val="24"/>
          <w:szCs w:val="24"/>
          <w:lang/>
        </w:rPr>
        <w:t>Екскурија  је ваннаставни облик образовно васпитног рада. Њен циљ је савладавање дела наставног програма непосредним упознавањем садржаја наставних предмета, појава и односа у природној друштвеној средини, упознавање културног наслеђа и привредних достигнућа која су везана за делатност школе.</w:t>
      </w:r>
    </w:p>
    <w:p w:rsidR="00DC37A8" w:rsidRPr="00DC37A8" w:rsidRDefault="00DC37A8" w:rsidP="00DC37A8">
      <w:pPr>
        <w:widowControl w:val="0"/>
        <w:overflowPunct w:val="0"/>
        <w:autoSpaceDE w:val="0"/>
        <w:autoSpaceDN w:val="0"/>
        <w:adjustRightInd w:val="0"/>
        <w:ind w:left="6" w:hanging="6"/>
        <w:rPr>
          <w:rFonts w:ascii="Times New Roman" w:hAnsi="Times New Roman"/>
          <w:sz w:val="24"/>
          <w:szCs w:val="24"/>
          <w:lang/>
        </w:rPr>
      </w:pPr>
    </w:p>
    <w:p w:rsidR="00DC37A8" w:rsidRPr="00DC37A8" w:rsidRDefault="00DC37A8" w:rsidP="00DC37A8">
      <w:pPr>
        <w:widowControl w:val="0"/>
        <w:overflowPunct w:val="0"/>
        <w:autoSpaceDE w:val="0"/>
        <w:autoSpaceDN w:val="0"/>
        <w:adjustRightInd w:val="0"/>
        <w:ind w:left="6" w:hanging="6"/>
        <w:rPr>
          <w:rFonts w:ascii="Times New Roman" w:hAnsi="Times New Roman"/>
          <w:sz w:val="24"/>
          <w:szCs w:val="24"/>
        </w:rPr>
      </w:pPr>
      <w:r w:rsidRPr="00DC37A8">
        <w:rPr>
          <w:rFonts w:ascii="Times New Roman" w:hAnsi="Times New Roman"/>
          <w:sz w:val="24"/>
          <w:szCs w:val="24"/>
        </w:rPr>
        <w:t>Циљ екскурзије:</w:t>
      </w:r>
    </w:p>
    <w:p w:rsidR="00DC37A8" w:rsidRPr="00DC37A8" w:rsidRDefault="00DC37A8" w:rsidP="00DC37A8">
      <w:pPr>
        <w:pStyle w:val="NormalWeb"/>
        <w:shd w:val="clear" w:color="auto" w:fill="FFFFFF"/>
        <w:spacing w:before="225" w:beforeAutospacing="0" w:after="225" w:afterAutospacing="0"/>
        <w:ind w:left="360"/>
        <w:rPr>
          <w:lang w:val="sr-Cyrl-CS"/>
        </w:rPr>
      </w:pPr>
      <w:r w:rsidRPr="00DC37A8">
        <w:rPr>
          <w:lang w:val="sr-Cyrl-CS"/>
        </w:rPr>
        <w:t>- остваривање сврхе, циљева и задатака образовања, као и циљева и задатака наставних предмета;</w:t>
      </w:r>
    </w:p>
    <w:p w:rsidR="00DC37A8" w:rsidRPr="00DC37A8" w:rsidRDefault="00DC37A8" w:rsidP="00DC37A8">
      <w:pPr>
        <w:pStyle w:val="NormalWeb"/>
        <w:shd w:val="clear" w:color="auto" w:fill="FFFFFF"/>
        <w:spacing w:before="225" w:beforeAutospacing="0" w:after="225" w:afterAutospacing="0"/>
        <w:ind w:left="360"/>
        <w:rPr>
          <w:lang w:val="sr-Cyrl-CS"/>
        </w:rPr>
      </w:pPr>
      <w:r w:rsidRPr="00DC37A8">
        <w:rPr>
          <w:lang w:val="sr-Cyrl-CS"/>
        </w:rPr>
        <w:t>- да ученици напредују ка реализацији одговарајућих Стандарда образовних постигнућа;</w:t>
      </w:r>
    </w:p>
    <w:p w:rsidR="00DC37A8" w:rsidRPr="00DC37A8" w:rsidRDefault="00DC37A8" w:rsidP="00DC37A8">
      <w:pPr>
        <w:pStyle w:val="NormalWeb"/>
        <w:shd w:val="clear" w:color="auto" w:fill="FFFFFF"/>
        <w:spacing w:before="225" w:beforeAutospacing="0" w:after="225" w:afterAutospacing="0"/>
        <w:ind w:left="360"/>
        <w:rPr>
          <w:lang w:val="sr-Cyrl-CS"/>
        </w:rPr>
      </w:pPr>
      <w:r w:rsidRPr="00DC37A8">
        <w:rPr>
          <w:lang w:val="sr-Cyrl-CS"/>
        </w:rPr>
        <w:t>- да се оспособе да решавају проблеме и задатке у новим и непознатим ситуацијама;</w:t>
      </w:r>
    </w:p>
    <w:p w:rsidR="00DC37A8" w:rsidRPr="00DC37A8" w:rsidRDefault="00DC37A8" w:rsidP="00DC37A8">
      <w:pPr>
        <w:pStyle w:val="NormalWeb"/>
        <w:shd w:val="clear" w:color="auto" w:fill="FFFFFF"/>
        <w:spacing w:before="225" w:beforeAutospacing="0" w:after="225" w:afterAutospacing="0"/>
        <w:ind w:left="360"/>
        <w:rPr>
          <w:lang w:val="sr-Cyrl-CS"/>
        </w:rPr>
      </w:pPr>
      <w:r w:rsidRPr="00DC37A8">
        <w:rPr>
          <w:lang w:val="sr-Cyrl-CS"/>
        </w:rPr>
        <w:t>- да развију мотивисаност за учење и заинтересованост за наставне садржаје,</w:t>
      </w:r>
    </w:p>
    <w:p w:rsidR="00DC37A8" w:rsidRPr="00DC37A8" w:rsidRDefault="00DC37A8" w:rsidP="00DC37A8">
      <w:pPr>
        <w:pStyle w:val="NormalWeb"/>
        <w:shd w:val="clear" w:color="auto" w:fill="FFFFFF"/>
        <w:spacing w:before="225" w:beforeAutospacing="0" w:after="225" w:afterAutospacing="0"/>
        <w:ind w:left="360"/>
        <w:rPr>
          <w:lang w:val="sr-Cyrl-CS"/>
        </w:rPr>
      </w:pPr>
      <w:r w:rsidRPr="00DC37A8">
        <w:rPr>
          <w:lang w:val="sr-Cyrl-CS"/>
        </w:rPr>
        <w:t>- непосредно упознавање с појавама и односима у природној и друштвеној средини, упознавање с културним, историјским и духовним наслеђем и привредним достигнућима.</w:t>
      </w:r>
    </w:p>
    <w:p w:rsidR="00DC37A8" w:rsidRPr="00DC37A8" w:rsidRDefault="00DC37A8" w:rsidP="00DC37A8">
      <w:pPr>
        <w:pStyle w:val="NormalWeb"/>
        <w:shd w:val="clear" w:color="auto" w:fill="FFFFFF"/>
        <w:spacing w:before="225" w:beforeAutospacing="0" w:after="225" w:afterAutospacing="0"/>
      </w:pPr>
      <w:r w:rsidRPr="00DC37A8">
        <w:t> </w:t>
      </w:r>
      <w:r w:rsidRPr="00DC37A8">
        <w:rPr>
          <w:lang/>
        </w:rPr>
        <w:t>З</w:t>
      </w:r>
      <w:proofErr w:type="spellStart"/>
      <w:r w:rsidRPr="00DC37A8">
        <w:t>адаци</w:t>
      </w:r>
      <w:proofErr w:type="spellEnd"/>
      <w:r w:rsidRPr="00DC37A8">
        <w:t>:</w:t>
      </w:r>
    </w:p>
    <w:p w:rsidR="00DC37A8" w:rsidRPr="00DC37A8" w:rsidRDefault="00DC37A8" w:rsidP="00DC37A8">
      <w:pPr>
        <w:pStyle w:val="NormalWeb"/>
        <w:shd w:val="clear" w:color="auto" w:fill="FFFFFF"/>
        <w:spacing w:before="225" w:beforeAutospacing="0" w:after="225" w:afterAutospacing="0"/>
        <w:ind w:left="360"/>
      </w:pPr>
      <w:r w:rsidRPr="00DC37A8">
        <w:t xml:space="preserve">- </w:t>
      </w:r>
      <w:proofErr w:type="spellStart"/>
      <w:r w:rsidRPr="00DC37A8">
        <w:t>Развијањељубавипремаотаџбини</w:t>
      </w:r>
      <w:proofErr w:type="spellEnd"/>
      <w:r w:rsidRPr="00DC37A8">
        <w:t xml:space="preserve">, </w:t>
      </w:r>
      <w:proofErr w:type="spellStart"/>
      <w:r w:rsidRPr="00DC37A8">
        <w:t>њенојисторији</w:t>
      </w:r>
      <w:proofErr w:type="spellEnd"/>
      <w:r w:rsidRPr="00DC37A8">
        <w:t xml:space="preserve"> и </w:t>
      </w:r>
      <w:proofErr w:type="spellStart"/>
      <w:r w:rsidRPr="00DC37A8">
        <w:t>природнимлепотама</w:t>
      </w:r>
      <w:proofErr w:type="spellEnd"/>
    </w:p>
    <w:p w:rsidR="00DC37A8" w:rsidRPr="00DC37A8" w:rsidRDefault="00DC37A8" w:rsidP="00DC37A8">
      <w:pPr>
        <w:pStyle w:val="NormalWeb"/>
        <w:shd w:val="clear" w:color="auto" w:fill="FFFFFF"/>
        <w:spacing w:before="225" w:beforeAutospacing="0" w:after="225" w:afterAutospacing="0"/>
        <w:ind w:left="360"/>
      </w:pPr>
      <w:r w:rsidRPr="00DC37A8">
        <w:lastRenderedPageBreak/>
        <w:t xml:space="preserve">- </w:t>
      </w:r>
      <w:proofErr w:type="spellStart"/>
      <w:r w:rsidRPr="00DC37A8">
        <w:t>неговањепозитивногодносапреманационалним</w:t>
      </w:r>
      <w:proofErr w:type="spellEnd"/>
      <w:r w:rsidRPr="00DC37A8">
        <w:t xml:space="preserve"> и </w:t>
      </w:r>
      <w:proofErr w:type="spellStart"/>
      <w:r w:rsidRPr="00DC37A8">
        <w:t>културниметичким</w:t>
      </w:r>
      <w:proofErr w:type="spellEnd"/>
      <w:r w:rsidRPr="00DC37A8">
        <w:t xml:space="preserve"> и </w:t>
      </w:r>
      <w:proofErr w:type="spellStart"/>
      <w:r w:rsidRPr="00DC37A8">
        <w:t>естетскимвредностима</w:t>
      </w:r>
      <w:proofErr w:type="spellEnd"/>
      <w:r w:rsidRPr="00DC37A8">
        <w:t xml:space="preserve">, </w:t>
      </w:r>
      <w:proofErr w:type="spellStart"/>
      <w:r w:rsidRPr="00DC37A8">
        <w:t>спортскимпотребама</w:t>
      </w:r>
      <w:proofErr w:type="spellEnd"/>
      <w:r w:rsidRPr="00DC37A8">
        <w:t xml:space="preserve"> и </w:t>
      </w:r>
      <w:proofErr w:type="spellStart"/>
      <w:r w:rsidRPr="00DC37A8">
        <w:t>навикама</w:t>
      </w:r>
      <w:proofErr w:type="spellEnd"/>
    </w:p>
    <w:p w:rsidR="00DC37A8" w:rsidRPr="00DC37A8" w:rsidRDefault="00DC37A8" w:rsidP="00DC37A8">
      <w:pPr>
        <w:pStyle w:val="NormalWeb"/>
        <w:shd w:val="clear" w:color="auto" w:fill="FFFFFF"/>
        <w:spacing w:before="225" w:beforeAutospacing="0" w:after="225" w:afterAutospacing="0"/>
        <w:ind w:left="360"/>
      </w:pPr>
      <w:r w:rsidRPr="00DC37A8">
        <w:t xml:space="preserve">- </w:t>
      </w:r>
      <w:proofErr w:type="spellStart"/>
      <w:r w:rsidRPr="00DC37A8">
        <w:t>развијањеинтересовањазаприроду</w:t>
      </w:r>
      <w:proofErr w:type="spellEnd"/>
      <w:r w:rsidRPr="00DC37A8">
        <w:t xml:space="preserve"> и </w:t>
      </w:r>
      <w:proofErr w:type="spellStart"/>
      <w:r w:rsidRPr="00DC37A8">
        <w:t>изграђивањееколошкихнавика</w:t>
      </w:r>
      <w:proofErr w:type="spellEnd"/>
      <w:r w:rsidRPr="00DC37A8">
        <w:t>;</w:t>
      </w:r>
    </w:p>
    <w:p w:rsidR="00DC37A8" w:rsidRPr="00DC37A8" w:rsidRDefault="00DC37A8" w:rsidP="00DC37A8">
      <w:pPr>
        <w:pStyle w:val="NormalWeb"/>
        <w:shd w:val="clear" w:color="auto" w:fill="FFFFFF"/>
        <w:spacing w:before="225" w:beforeAutospacing="0" w:after="225" w:afterAutospacing="0"/>
        <w:ind w:left="360"/>
      </w:pPr>
      <w:r w:rsidRPr="00DC37A8">
        <w:t xml:space="preserve">-  </w:t>
      </w:r>
      <w:proofErr w:type="spellStart"/>
      <w:r w:rsidRPr="00DC37A8">
        <w:t>упознавањеначинаживота</w:t>
      </w:r>
      <w:proofErr w:type="spellEnd"/>
      <w:r w:rsidRPr="00DC37A8">
        <w:t xml:space="preserve"> и </w:t>
      </w:r>
      <w:proofErr w:type="spellStart"/>
      <w:r w:rsidRPr="00DC37A8">
        <w:t>радаљудипојединихкрајева</w:t>
      </w:r>
      <w:proofErr w:type="spellEnd"/>
      <w:r w:rsidRPr="00DC37A8">
        <w:t>;</w:t>
      </w:r>
    </w:p>
    <w:p w:rsidR="00DC37A8" w:rsidRPr="00DC37A8" w:rsidRDefault="00DC37A8" w:rsidP="00DC37A8">
      <w:pPr>
        <w:pStyle w:val="NormalWeb"/>
        <w:shd w:val="clear" w:color="auto" w:fill="FFFFFF"/>
        <w:spacing w:before="225" w:beforeAutospacing="0" w:after="225" w:afterAutospacing="0"/>
        <w:ind w:left="360"/>
      </w:pPr>
      <w:r w:rsidRPr="00DC37A8">
        <w:t xml:space="preserve">- </w:t>
      </w:r>
      <w:proofErr w:type="spellStart"/>
      <w:r w:rsidRPr="00DC37A8">
        <w:t>развијањепозитивногодносапреманационалним</w:t>
      </w:r>
      <w:proofErr w:type="spellEnd"/>
      <w:r w:rsidRPr="00DC37A8">
        <w:t xml:space="preserve">, </w:t>
      </w:r>
      <w:proofErr w:type="spellStart"/>
      <w:r w:rsidRPr="00DC37A8">
        <w:t>културним</w:t>
      </w:r>
      <w:proofErr w:type="spellEnd"/>
      <w:r w:rsidRPr="00DC37A8">
        <w:t xml:space="preserve"> и </w:t>
      </w:r>
      <w:proofErr w:type="spellStart"/>
      <w:r w:rsidRPr="00DC37A8">
        <w:t>естетскимвредностима</w:t>
      </w:r>
      <w:proofErr w:type="spellEnd"/>
      <w:r w:rsidRPr="00DC37A8">
        <w:t>;</w:t>
      </w:r>
    </w:p>
    <w:p w:rsidR="00DC37A8" w:rsidRPr="00DC37A8" w:rsidRDefault="00DC37A8" w:rsidP="00DC37A8">
      <w:pPr>
        <w:pStyle w:val="NormalWeb"/>
        <w:shd w:val="clear" w:color="auto" w:fill="FFFFFF"/>
        <w:spacing w:before="225" w:beforeAutospacing="0" w:after="225" w:afterAutospacing="0"/>
        <w:ind w:left="360"/>
      </w:pPr>
      <w:r w:rsidRPr="00DC37A8">
        <w:t xml:space="preserve">- </w:t>
      </w:r>
      <w:proofErr w:type="spellStart"/>
      <w:r w:rsidRPr="00DC37A8">
        <w:t>продубљивање</w:t>
      </w:r>
      <w:proofErr w:type="spellEnd"/>
      <w:r w:rsidRPr="00DC37A8">
        <w:t xml:space="preserve">, </w:t>
      </w:r>
      <w:proofErr w:type="spellStart"/>
      <w:r w:rsidRPr="00DC37A8">
        <w:t>проширивање</w:t>
      </w:r>
      <w:proofErr w:type="spellEnd"/>
      <w:r w:rsidRPr="00DC37A8">
        <w:t xml:space="preserve"> и </w:t>
      </w:r>
      <w:proofErr w:type="spellStart"/>
      <w:r w:rsidRPr="00DC37A8">
        <w:t>обогаћивањезнања</w:t>
      </w:r>
      <w:proofErr w:type="spellEnd"/>
      <w:r w:rsidRPr="00DC37A8">
        <w:t xml:space="preserve"> и </w:t>
      </w:r>
      <w:proofErr w:type="spellStart"/>
      <w:r w:rsidRPr="00DC37A8">
        <w:t>искуставаученика</w:t>
      </w:r>
      <w:proofErr w:type="spellEnd"/>
      <w:r w:rsidRPr="00DC37A8">
        <w:t>;</w:t>
      </w:r>
    </w:p>
    <w:p w:rsidR="00DC37A8" w:rsidRPr="00DC37A8" w:rsidRDefault="00DC37A8" w:rsidP="00DC37A8">
      <w:pPr>
        <w:pStyle w:val="NormalWeb"/>
        <w:shd w:val="clear" w:color="auto" w:fill="FFFFFF"/>
        <w:spacing w:before="225" w:beforeAutospacing="0" w:after="225" w:afterAutospacing="0"/>
        <w:ind w:left="360"/>
      </w:pPr>
      <w:r w:rsidRPr="00DC37A8">
        <w:t xml:space="preserve">- </w:t>
      </w:r>
      <w:proofErr w:type="spellStart"/>
      <w:r w:rsidRPr="00DC37A8">
        <w:t>оспособљавањезарешавањепроблема</w:t>
      </w:r>
      <w:proofErr w:type="spellEnd"/>
      <w:r w:rsidRPr="00DC37A8">
        <w:t xml:space="preserve">, </w:t>
      </w:r>
      <w:proofErr w:type="spellStart"/>
      <w:r w:rsidRPr="00DC37A8">
        <w:t>повезивање</w:t>
      </w:r>
      <w:proofErr w:type="spellEnd"/>
      <w:r w:rsidRPr="00DC37A8">
        <w:t xml:space="preserve"> и </w:t>
      </w:r>
      <w:proofErr w:type="spellStart"/>
      <w:r w:rsidRPr="00DC37A8">
        <w:t>примењивањезнања</w:t>
      </w:r>
      <w:proofErr w:type="spellEnd"/>
      <w:r w:rsidRPr="00DC37A8">
        <w:t xml:space="preserve"> и </w:t>
      </w:r>
      <w:proofErr w:type="spellStart"/>
      <w:r w:rsidRPr="00DC37A8">
        <w:t>умења</w:t>
      </w:r>
      <w:proofErr w:type="spellEnd"/>
      <w:r w:rsidRPr="00DC37A8">
        <w:t>;</w:t>
      </w:r>
    </w:p>
    <w:p w:rsidR="00DC37A8" w:rsidRPr="00DC37A8" w:rsidRDefault="00DC37A8" w:rsidP="00DC37A8">
      <w:pPr>
        <w:pStyle w:val="NormalWeb"/>
        <w:shd w:val="clear" w:color="auto" w:fill="FFFFFF"/>
        <w:spacing w:before="225" w:beforeAutospacing="0" w:after="225" w:afterAutospacing="0"/>
        <w:ind w:left="360"/>
      </w:pPr>
      <w:r w:rsidRPr="00DC37A8">
        <w:t xml:space="preserve">- </w:t>
      </w:r>
      <w:proofErr w:type="spellStart"/>
      <w:r w:rsidRPr="00DC37A8">
        <w:t>неговањесолидарностихуманизма</w:t>
      </w:r>
      <w:proofErr w:type="spellEnd"/>
      <w:r w:rsidRPr="00DC37A8">
        <w:t xml:space="preserve">, </w:t>
      </w:r>
      <w:proofErr w:type="spellStart"/>
      <w:r w:rsidRPr="00DC37A8">
        <w:t>другарства</w:t>
      </w:r>
      <w:proofErr w:type="spellEnd"/>
      <w:r w:rsidRPr="00DC37A8">
        <w:t xml:space="preserve"> и </w:t>
      </w:r>
      <w:proofErr w:type="spellStart"/>
      <w:r w:rsidRPr="00DC37A8">
        <w:t>осећајазаједништва</w:t>
      </w:r>
      <w:proofErr w:type="spellEnd"/>
      <w:r w:rsidRPr="00DC37A8">
        <w:t>;</w:t>
      </w:r>
    </w:p>
    <w:p w:rsidR="00DC37A8" w:rsidRPr="00DC37A8" w:rsidRDefault="00DC37A8" w:rsidP="00DC37A8">
      <w:pPr>
        <w:pStyle w:val="NormalWeb"/>
        <w:shd w:val="clear" w:color="auto" w:fill="FFFFFF"/>
        <w:spacing w:before="225" w:beforeAutospacing="0" w:after="225" w:afterAutospacing="0"/>
        <w:ind w:left="360"/>
      </w:pPr>
      <w:r w:rsidRPr="00DC37A8">
        <w:t xml:space="preserve">- </w:t>
      </w:r>
      <w:proofErr w:type="spellStart"/>
      <w:proofErr w:type="gramStart"/>
      <w:r w:rsidRPr="00DC37A8">
        <w:t>успостављањенепосреднијиходносаизмеђунаставника</w:t>
      </w:r>
      <w:proofErr w:type="spellEnd"/>
      <w:proofErr w:type="gramEnd"/>
      <w:r w:rsidRPr="00DC37A8">
        <w:t xml:space="preserve"> и </w:t>
      </w:r>
      <w:proofErr w:type="spellStart"/>
      <w:r w:rsidRPr="00DC37A8">
        <w:t>ученика</w:t>
      </w:r>
      <w:proofErr w:type="spellEnd"/>
      <w:r w:rsidRPr="00DC37A8">
        <w:t xml:space="preserve"> и </w:t>
      </w:r>
      <w:proofErr w:type="spellStart"/>
      <w:r w:rsidRPr="00DC37A8">
        <w:t>ученика</w:t>
      </w:r>
      <w:proofErr w:type="spellEnd"/>
      <w:r w:rsidRPr="00DC37A8">
        <w:t xml:space="preserve">  </w:t>
      </w:r>
      <w:proofErr w:type="spellStart"/>
      <w:r w:rsidRPr="00DC37A8">
        <w:t>међусобно</w:t>
      </w:r>
      <w:proofErr w:type="spellEnd"/>
      <w:r w:rsidRPr="00DC37A8">
        <w:t>;</w:t>
      </w:r>
    </w:p>
    <w:p w:rsidR="00DC37A8" w:rsidRPr="00DC37A8" w:rsidRDefault="00DC37A8" w:rsidP="00DC37A8">
      <w:pPr>
        <w:pStyle w:val="NormalWeb"/>
        <w:shd w:val="clear" w:color="auto" w:fill="FFFFFF"/>
        <w:spacing w:before="225" w:beforeAutospacing="0" w:after="225" w:afterAutospacing="0"/>
        <w:ind w:left="360"/>
      </w:pPr>
      <w:r w:rsidRPr="00DC37A8">
        <w:t xml:space="preserve">- </w:t>
      </w:r>
      <w:proofErr w:type="spellStart"/>
      <w:proofErr w:type="gramStart"/>
      <w:r w:rsidRPr="00DC37A8">
        <w:t>развијањесвести</w:t>
      </w:r>
      <w:proofErr w:type="spellEnd"/>
      <w:proofErr w:type="gramEnd"/>
      <w:r w:rsidRPr="00DC37A8">
        <w:t xml:space="preserve"> о </w:t>
      </w:r>
      <w:proofErr w:type="spellStart"/>
      <w:r w:rsidRPr="00DC37A8">
        <w:t>значајуодрживогразвоја</w:t>
      </w:r>
      <w:proofErr w:type="spellEnd"/>
      <w:r w:rsidRPr="00DC37A8">
        <w:t xml:space="preserve"> и </w:t>
      </w:r>
      <w:proofErr w:type="spellStart"/>
      <w:r w:rsidRPr="00DC37A8">
        <w:t>изграђивањееколошкихнавикаи</w:t>
      </w:r>
      <w:proofErr w:type="spellEnd"/>
      <w:r w:rsidRPr="00DC37A8">
        <w:t xml:space="preserve">  </w:t>
      </w:r>
      <w:proofErr w:type="spellStart"/>
      <w:r w:rsidRPr="00DC37A8">
        <w:t>навиказаштитеживотиња</w:t>
      </w:r>
      <w:proofErr w:type="spellEnd"/>
      <w:r w:rsidRPr="00DC37A8">
        <w:t>;</w:t>
      </w:r>
    </w:p>
    <w:p w:rsidR="00DC37A8" w:rsidRPr="00DC37A8" w:rsidRDefault="00DC37A8" w:rsidP="00DC37A8">
      <w:pPr>
        <w:pStyle w:val="NormalWeb"/>
        <w:shd w:val="clear" w:color="auto" w:fill="FFFFFF"/>
        <w:spacing w:before="225" w:beforeAutospacing="0" w:after="225" w:afterAutospacing="0"/>
        <w:ind w:left="426"/>
      </w:pPr>
      <w:r w:rsidRPr="00DC37A8">
        <w:t xml:space="preserve">- </w:t>
      </w:r>
      <w:proofErr w:type="spellStart"/>
      <w:r w:rsidRPr="00DC37A8">
        <w:t>уочавање</w:t>
      </w:r>
      <w:proofErr w:type="spellEnd"/>
      <w:r w:rsidRPr="00DC37A8">
        <w:t xml:space="preserve"> и </w:t>
      </w:r>
      <w:proofErr w:type="spellStart"/>
      <w:r w:rsidRPr="00DC37A8">
        <w:t>именовањебиљака</w:t>
      </w:r>
      <w:proofErr w:type="spellEnd"/>
      <w:r w:rsidRPr="00DC37A8">
        <w:t xml:space="preserve"> и </w:t>
      </w:r>
      <w:proofErr w:type="spellStart"/>
      <w:r w:rsidRPr="00DC37A8">
        <w:t>животињаразличитихстаништа</w:t>
      </w:r>
      <w:proofErr w:type="spellEnd"/>
      <w:r w:rsidRPr="00DC37A8">
        <w:t> </w:t>
      </w:r>
    </w:p>
    <w:p w:rsidR="00DC37A8" w:rsidRPr="00DC37A8" w:rsidRDefault="00DC37A8" w:rsidP="00DC37A8">
      <w:pPr>
        <w:pStyle w:val="NormalWeb"/>
        <w:shd w:val="clear" w:color="auto" w:fill="FFFFFF"/>
        <w:spacing w:before="225" w:beforeAutospacing="0" w:after="225" w:afterAutospacing="0"/>
        <w:ind w:left="426"/>
      </w:pPr>
      <w:r w:rsidRPr="00DC37A8">
        <w:t xml:space="preserve">- </w:t>
      </w:r>
      <w:proofErr w:type="spellStart"/>
      <w:r w:rsidRPr="00DC37A8">
        <w:t>подстицањесамосталностиученика</w:t>
      </w:r>
      <w:proofErr w:type="spellEnd"/>
      <w:r w:rsidRPr="00DC37A8">
        <w:t xml:space="preserve"> и </w:t>
      </w:r>
      <w:proofErr w:type="spellStart"/>
      <w:r w:rsidRPr="00DC37A8">
        <w:t>одговорностизасопственопонашање</w:t>
      </w:r>
      <w:proofErr w:type="spellEnd"/>
      <w:r w:rsidRPr="00DC37A8">
        <w:t>;</w:t>
      </w:r>
    </w:p>
    <w:p w:rsidR="00DC37A8" w:rsidRPr="00DC37A8" w:rsidRDefault="00DC37A8" w:rsidP="00DC37A8">
      <w:pPr>
        <w:pStyle w:val="NormalWeb"/>
        <w:shd w:val="clear" w:color="auto" w:fill="FFFFFF"/>
        <w:spacing w:before="225" w:beforeAutospacing="0" w:after="225" w:afterAutospacing="0"/>
        <w:ind w:left="426"/>
      </w:pPr>
      <w:r w:rsidRPr="00DC37A8">
        <w:t xml:space="preserve">- </w:t>
      </w:r>
      <w:proofErr w:type="spellStart"/>
      <w:r w:rsidRPr="00DC37A8">
        <w:t>проучавањеобјеката</w:t>
      </w:r>
      <w:proofErr w:type="spellEnd"/>
      <w:r w:rsidRPr="00DC37A8">
        <w:t xml:space="preserve"> и </w:t>
      </w:r>
      <w:proofErr w:type="spellStart"/>
      <w:r w:rsidRPr="00DC37A8">
        <w:t>феномена</w:t>
      </w:r>
      <w:proofErr w:type="spellEnd"/>
      <w:r w:rsidRPr="00DC37A8">
        <w:t xml:space="preserve"> у </w:t>
      </w:r>
      <w:proofErr w:type="spellStart"/>
      <w:r w:rsidRPr="00DC37A8">
        <w:t>природи</w:t>
      </w:r>
      <w:proofErr w:type="spellEnd"/>
      <w:r w:rsidRPr="00DC37A8">
        <w:t>;</w:t>
      </w:r>
    </w:p>
    <w:p w:rsidR="00DC37A8" w:rsidRPr="00DC37A8" w:rsidRDefault="00DC37A8" w:rsidP="00DC37A8">
      <w:pPr>
        <w:pStyle w:val="NormalWeb"/>
        <w:shd w:val="clear" w:color="auto" w:fill="FFFFFF"/>
        <w:spacing w:before="225" w:beforeAutospacing="0" w:after="225" w:afterAutospacing="0"/>
        <w:ind w:left="426"/>
      </w:pPr>
      <w:r w:rsidRPr="00DC37A8">
        <w:t xml:space="preserve">- </w:t>
      </w:r>
      <w:proofErr w:type="spellStart"/>
      <w:r w:rsidRPr="00DC37A8">
        <w:t>уочавањеузрочно-последичниходноса</w:t>
      </w:r>
      <w:proofErr w:type="spellEnd"/>
      <w:r w:rsidRPr="00DC37A8">
        <w:t xml:space="preserve"> у </w:t>
      </w:r>
      <w:proofErr w:type="spellStart"/>
      <w:r w:rsidRPr="00DC37A8">
        <w:t>конкретнимприродним</w:t>
      </w:r>
      <w:proofErr w:type="spellEnd"/>
      <w:r w:rsidRPr="00DC37A8">
        <w:t xml:space="preserve"> и </w:t>
      </w:r>
      <w:proofErr w:type="spellStart"/>
      <w:r w:rsidRPr="00DC37A8">
        <w:t>друштвенимусловима</w:t>
      </w:r>
      <w:proofErr w:type="spellEnd"/>
      <w:r w:rsidRPr="00DC37A8">
        <w:t>;</w:t>
      </w:r>
    </w:p>
    <w:p w:rsidR="00DC37A8" w:rsidRPr="00DC37A8" w:rsidRDefault="00DC37A8" w:rsidP="00DC37A8">
      <w:pPr>
        <w:pStyle w:val="NormalWeb"/>
        <w:shd w:val="clear" w:color="auto" w:fill="FFFFFF"/>
        <w:spacing w:before="225" w:beforeAutospacing="0" w:after="225" w:afterAutospacing="0"/>
        <w:ind w:left="426"/>
      </w:pPr>
      <w:r w:rsidRPr="00DC37A8">
        <w:t xml:space="preserve">- </w:t>
      </w:r>
      <w:proofErr w:type="spellStart"/>
      <w:r w:rsidRPr="00DC37A8">
        <w:t>развијањеспособностиорјентације</w:t>
      </w:r>
      <w:proofErr w:type="spellEnd"/>
      <w:r w:rsidRPr="00DC37A8">
        <w:t xml:space="preserve"> у </w:t>
      </w:r>
      <w:proofErr w:type="spellStart"/>
      <w:r w:rsidRPr="00DC37A8">
        <w:t>простору</w:t>
      </w:r>
      <w:proofErr w:type="spellEnd"/>
    </w:p>
    <w:p w:rsidR="00DC37A8" w:rsidRPr="00DC37A8" w:rsidRDefault="00DC37A8" w:rsidP="00DC37A8">
      <w:pPr>
        <w:pStyle w:val="NormalWeb"/>
        <w:shd w:val="clear" w:color="auto" w:fill="FFFFFF"/>
        <w:spacing w:before="225" w:beforeAutospacing="0" w:after="225" w:afterAutospacing="0"/>
        <w:ind w:left="426"/>
      </w:pPr>
      <w:r w:rsidRPr="00DC37A8">
        <w:t xml:space="preserve">- </w:t>
      </w:r>
      <w:proofErr w:type="spellStart"/>
      <w:r w:rsidRPr="00DC37A8">
        <w:t>развијањепозитивнихсоцијалниходноса</w:t>
      </w:r>
      <w:proofErr w:type="spellEnd"/>
      <w:r w:rsidRPr="00DC37A8">
        <w:t>; </w:t>
      </w:r>
    </w:p>
    <w:p w:rsidR="00DC37A8" w:rsidRPr="00DC37A8" w:rsidRDefault="00DC37A8" w:rsidP="00DC37A8">
      <w:pPr>
        <w:pStyle w:val="NormalWeb"/>
        <w:shd w:val="clear" w:color="auto" w:fill="FFFFFF"/>
        <w:spacing w:before="225" w:beforeAutospacing="0" w:after="225" w:afterAutospacing="0"/>
        <w:ind w:left="426"/>
      </w:pPr>
      <w:r w:rsidRPr="00DC37A8">
        <w:t xml:space="preserve">- </w:t>
      </w:r>
      <w:proofErr w:type="spellStart"/>
      <w:r w:rsidRPr="00DC37A8">
        <w:t>разумевањезначајаздравља</w:t>
      </w:r>
      <w:proofErr w:type="spellEnd"/>
      <w:r w:rsidRPr="00DC37A8">
        <w:t xml:space="preserve"> и </w:t>
      </w:r>
      <w:proofErr w:type="spellStart"/>
      <w:r w:rsidRPr="00DC37A8">
        <w:t>здравогначинаживота</w:t>
      </w:r>
      <w:proofErr w:type="spellEnd"/>
      <w:r w:rsidRPr="00DC37A8">
        <w:t>;</w:t>
      </w:r>
    </w:p>
    <w:p w:rsidR="00DC37A8" w:rsidRPr="00DC37A8" w:rsidRDefault="00DC37A8" w:rsidP="00DC37A8">
      <w:pPr>
        <w:pStyle w:val="NormalWeb"/>
        <w:shd w:val="clear" w:color="auto" w:fill="FFFFFF"/>
        <w:spacing w:before="225" w:beforeAutospacing="0" w:after="225" w:afterAutospacing="0"/>
        <w:ind w:left="426"/>
      </w:pPr>
      <w:proofErr w:type="spellStart"/>
      <w:r w:rsidRPr="00DC37A8">
        <w:t>Свициљеви</w:t>
      </w:r>
      <w:proofErr w:type="spellEnd"/>
      <w:r w:rsidRPr="00DC37A8">
        <w:t xml:space="preserve"> и </w:t>
      </w:r>
      <w:proofErr w:type="spellStart"/>
      <w:r w:rsidRPr="00DC37A8">
        <w:t>задациекскуријеостварени</w:t>
      </w:r>
      <w:proofErr w:type="spellEnd"/>
      <w:r w:rsidRPr="00DC37A8">
        <w:t>.</w:t>
      </w:r>
    </w:p>
    <w:p w:rsidR="00DC37A8" w:rsidRPr="00DC37A8" w:rsidRDefault="00DC37A8" w:rsidP="00DC37A8">
      <w:pPr>
        <w:widowControl w:val="0"/>
        <w:overflowPunct w:val="0"/>
        <w:autoSpaceDE w:val="0"/>
        <w:autoSpaceDN w:val="0"/>
        <w:adjustRightInd w:val="0"/>
        <w:rPr>
          <w:rFonts w:ascii="Times New Roman" w:hAnsi="Times New Roman"/>
          <w:sz w:val="24"/>
          <w:szCs w:val="24"/>
          <w:lang/>
        </w:rPr>
      </w:pPr>
      <w:r w:rsidRPr="00DC37A8">
        <w:rPr>
          <w:rFonts w:ascii="Times New Roman" w:hAnsi="Times New Roman"/>
          <w:b/>
          <w:bCs/>
          <w:sz w:val="24"/>
          <w:szCs w:val="24"/>
        </w:rPr>
        <w:t>Оцена</w:t>
      </w:r>
      <w:r w:rsidRPr="00DC37A8">
        <w:rPr>
          <w:rFonts w:ascii="Times New Roman" w:hAnsi="Times New Roman"/>
          <w:sz w:val="24"/>
          <w:szCs w:val="24"/>
        </w:rPr>
        <w:t xml:space="preserve"> извођења и квалитета пружених услуга:</w:t>
      </w:r>
      <w:r w:rsidRPr="00DC37A8">
        <w:rPr>
          <w:rFonts w:ascii="Times New Roman" w:hAnsi="Times New Roman"/>
          <w:sz w:val="24"/>
          <w:szCs w:val="24"/>
          <w:lang/>
        </w:rPr>
        <w:t xml:space="preserve"> путовање аутобусом је протекла у реду, водич  програма “Мали Дунав”и </w:t>
      </w:r>
      <w:r w:rsidRPr="00DC37A8">
        <w:rPr>
          <w:rFonts w:ascii="Times New Roman" w:hAnsi="Times New Roman"/>
          <w:sz w:val="24"/>
          <w:szCs w:val="24"/>
        </w:rPr>
        <w:t xml:space="preserve">агенција </w:t>
      </w:r>
      <w:r w:rsidRPr="00DC37A8">
        <w:rPr>
          <w:rFonts w:ascii="Times New Roman" w:hAnsi="Times New Roman"/>
          <w:sz w:val="24"/>
          <w:szCs w:val="24"/>
          <w:lang/>
        </w:rPr>
        <w:t xml:space="preserve">су </w:t>
      </w:r>
      <w:r w:rsidRPr="00DC37A8">
        <w:rPr>
          <w:rFonts w:ascii="Times New Roman" w:hAnsi="Times New Roman"/>
          <w:sz w:val="24"/>
          <w:szCs w:val="24"/>
        </w:rPr>
        <w:t xml:space="preserve"> добро урадила свој део посла.</w:t>
      </w:r>
      <w:r w:rsidRPr="00DC37A8">
        <w:rPr>
          <w:rFonts w:ascii="Times New Roman" w:hAnsi="Times New Roman"/>
          <w:sz w:val="24"/>
          <w:szCs w:val="24"/>
          <w:lang/>
        </w:rPr>
        <w:t xml:space="preserve"> Коментар или предлог- актив учитеља четвртог разреда сматра да “Винча и “Мали Дунав” могу да остану следеће године у школском програму за екскурзије трећег или четвртог разреда.</w:t>
      </w:r>
    </w:p>
    <w:p w:rsidR="00DC37A8" w:rsidRPr="00DC37A8" w:rsidRDefault="00DC37A8" w:rsidP="00DC37A8">
      <w:pPr>
        <w:pStyle w:val="NormalWeb"/>
        <w:shd w:val="clear" w:color="auto" w:fill="FFFFFF"/>
        <w:spacing w:before="225" w:beforeAutospacing="0" w:after="225" w:afterAutospacing="0"/>
        <w:ind w:left="360"/>
        <w:rPr>
          <w:lang/>
        </w:rPr>
      </w:pPr>
      <w:r w:rsidRPr="00DC37A8">
        <w:rPr>
          <w:lang/>
        </w:rPr>
        <w:t>- развијање свести о значају одрживог развоја и изграђивање еколошких навика и</w:t>
      </w:r>
      <w:r w:rsidRPr="00DC37A8">
        <w:t> </w:t>
      </w:r>
      <w:r w:rsidRPr="00DC37A8">
        <w:rPr>
          <w:lang/>
        </w:rPr>
        <w:t xml:space="preserve"> навика заштите животиња;</w:t>
      </w:r>
    </w:p>
    <w:p w:rsidR="00DC37A8" w:rsidRPr="00DC37A8" w:rsidRDefault="00DC37A8" w:rsidP="00DC37A8">
      <w:pPr>
        <w:pStyle w:val="NormalWeb"/>
        <w:shd w:val="clear" w:color="auto" w:fill="FFFFFF"/>
        <w:spacing w:before="225" w:beforeAutospacing="0" w:after="225" w:afterAutospacing="0"/>
        <w:ind w:left="426"/>
        <w:rPr>
          <w:lang/>
        </w:rPr>
      </w:pPr>
      <w:r w:rsidRPr="00DC37A8">
        <w:rPr>
          <w:lang/>
        </w:rPr>
        <w:t>- уочавање и именовање биљака и животиња различитих станишта</w:t>
      </w:r>
      <w:r w:rsidRPr="00DC37A8">
        <w:t> </w:t>
      </w:r>
    </w:p>
    <w:p w:rsidR="00DC37A8" w:rsidRPr="00DC37A8" w:rsidRDefault="00DC37A8" w:rsidP="00DC37A8">
      <w:pPr>
        <w:pStyle w:val="NormalWeb"/>
        <w:shd w:val="clear" w:color="auto" w:fill="FFFFFF"/>
        <w:spacing w:before="225" w:beforeAutospacing="0" w:after="225" w:afterAutospacing="0"/>
        <w:ind w:left="426"/>
        <w:rPr>
          <w:lang/>
        </w:rPr>
      </w:pPr>
      <w:r w:rsidRPr="00DC37A8">
        <w:rPr>
          <w:lang/>
        </w:rPr>
        <w:lastRenderedPageBreak/>
        <w:t>- подстицање самосталности ученика и одговорности за сопствено понашање;</w:t>
      </w:r>
    </w:p>
    <w:p w:rsidR="00DC37A8" w:rsidRPr="00DC37A8" w:rsidRDefault="00DC37A8" w:rsidP="00DC37A8">
      <w:pPr>
        <w:pStyle w:val="NormalWeb"/>
        <w:shd w:val="clear" w:color="auto" w:fill="FFFFFF"/>
        <w:spacing w:before="225" w:beforeAutospacing="0" w:after="225" w:afterAutospacing="0"/>
        <w:ind w:left="426"/>
        <w:rPr>
          <w:lang/>
        </w:rPr>
      </w:pPr>
      <w:r w:rsidRPr="00DC37A8">
        <w:rPr>
          <w:lang/>
        </w:rPr>
        <w:t>- проучавање објеката и феномена у природи;</w:t>
      </w:r>
    </w:p>
    <w:p w:rsidR="00DC37A8" w:rsidRPr="00DC37A8" w:rsidRDefault="00DC37A8" w:rsidP="00DC37A8">
      <w:pPr>
        <w:pStyle w:val="NormalWeb"/>
        <w:shd w:val="clear" w:color="auto" w:fill="FFFFFF"/>
        <w:spacing w:before="225" w:beforeAutospacing="0" w:after="225" w:afterAutospacing="0"/>
        <w:ind w:left="426"/>
        <w:rPr>
          <w:lang/>
        </w:rPr>
      </w:pPr>
      <w:r w:rsidRPr="00DC37A8">
        <w:rPr>
          <w:lang/>
        </w:rPr>
        <w:t>- уочавање узрочно-последичних односа у конкретним природним и друштвеним условима;</w:t>
      </w:r>
    </w:p>
    <w:p w:rsidR="00DC37A8" w:rsidRPr="00DC37A8" w:rsidRDefault="00DC37A8" w:rsidP="00DC37A8">
      <w:pPr>
        <w:pStyle w:val="NormalWeb"/>
        <w:shd w:val="clear" w:color="auto" w:fill="FFFFFF"/>
        <w:spacing w:before="225" w:beforeAutospacing="0" w:after="225" w:afterAutospacing="0"/>
        <w:ind w:left="426"/>
        <w:rPr>
          <w:lang/>
        </w:rPr>
      </w:pPr>
      <w:r w:rsidRPr="00DC37A8">
        <w:rPr>
          <w:lang/>
        </w:rPr>
        <w:t>- развијање способности орјентације у простору</w:t>
      </w:r>
    </w:p>
    <w:p w:rsidR="00DC37A8" w:rsidRPr="00DC37A8" w:rsidRDefault="00DC37A8" w:rsidP="00DC37A8">
      <w:pPr>
        <w:pStyle w:val="NormalWeb"/>
        <w:shd w:val="clear" w:color="auto" w:fill="FFFFFF"/>
        <w:spacing w:before="225" w:beforeAutospacing="0" w:after="225" w:afterAutospacing="0"/>
        <w:ind w:left="426"/>
        <w:rPr>
          <w:lang/>
        </w:rPr>
      </w:pPr>
      <w:r w:rsidRPr="00DC37A8">
        <w:rPr>
          <w:lang/>
        </w:rPr>
        <w:t>- развијање позитивних социјалних односа;</w:t>
      </w:r>
      <w:r w:rsidRPr="00DC37A8">
        <w:t> </w:t>
      </w:r>
    </w:p>
    <w:p w:rsidR="00DC37A8" w:rsidRPr="00DC37A8" w:rsidRDefault="00DC37A8" w:rsidP="00DC37A8">
      <w:pPr>
        <w:pStyle w:val="NormalWeb"/>
        <w:shd w:val="clear" w:color="auto" w:fill="FFFFFF"/>
        <w:spacing w:before="225" w:beforeAutospacing="0" w:after="225" w:afterAutospacing="0"/>
        <w:ind w:left="426"/>
        <w:rPr>
          <w:lang/>
        </w:rPr>
      </w:pPr>
      <w:r w:rsidRPr="00DC37A8">
        <w:rPr>
          <w:lang/>
        </w:rPr>
        <w:t>- разумевање значаја здравља и здравог начина живота;</w:t>
      </w:r>
    </w:p>
    <w:p w:rsidR="00DC37A8" w:rsidRPr="00DC37A8" w:rsidRDefault="00DC37A8" w:rsidP="00DC37A8">
      <w:pPr>
        <w:pStyle w:val="NormalWeb"/>
        <w:shd w:val="clear" w:color="auto" w:fill="FFFFFF"/>
        <w:spacing w:before="225" w:beforeAutospacing="0" w:after="225" w:afterAutospacing="0"/>
        <w:ind w:left="426"/>
        <w:rPr>
          <w:lang/>
        </w:rPr>
      </w:pPr>
      <w:r w:rsidRPr="00DC37A8">
        <w:rPr>
          <w:lang/>
        </w:rPr>
        <w:t>Сви циљеви и задаци екскурије остварени.</w:t>
      </w:r>
    </w:p>
    <w:p w:rsidR="00DC37A8" w:rsidRPr="00DC37A8" w:rsidRDefault="00DC37A8" w:rsidP="00DC37A8">
      <w:pPr>
        <w:widowControl w:val="0"/>
        <w:overflowPunct w:val="0"/>
        <w:autoSpaceDE w:val="0"/>
        <w:autoSpaceDN w:val="0"/>
        <w:adjustRightInd w:val="0"/>
        <w:rPr>
          <w:rFonts w:ascii="Times New Roman" w:hAnsi="Times New Roman"/>
          <w:sz w:val="24"/>
          <w:szCs w:val="24"/>
          <w:lang/>
        </w:rPr>
      </w:pPr>
      <w:r w:rsidRPr="00DC37A8">
        <w:rPr>
          <w:rFonts w:ascii="Times New Roman" w:hAnsi="Times New Roman"/>
          <w:b/>
          <w:bCs/>
          <w:sz w:val="24"/>
          <w:szCs w:val="24"/>
        </w:rPr>
        <w:t>Оцена</w:t>
      </w:r>
      <w:r w:rsidRPr="00DC37A8">
        <w:rPr>
          <w:rFonts w:ascii="Times New Roman" w:hAnsi="Times New Roman"/>
          <w:sz w:val="24"/>
          <w:szCs w:val="24"/>
        </w:rPr>
        <w:t xml:space="preserve"> извођења и квалитета пружених услуга:  агенција је добро урадила свој део посла.</w:t>
      </w:r>
      <w:r w:rsidRPr="00DC37A8">
        <w:rPr>
          <w:rFonts w:ascii="Times New Roman" w:hAnsi="Times New Roman"/>
          <w:sz w:val="24"/>
          <w:szCs w:val="24"/>
          <w:lang/>
        </w:rPr>
        <w:t xml:space="preserve"> Коментар или предлог- актив учитеља четвртог разреда сматра да следеће године у школски програм за екскурзије четвртог разреда треба да остане ова дестинација.</w:t>
      </w:r>
    </w:p>
    <w:p w:rsidR="00DC37A8" w:rsidRPr="00DC37A8" w:rsidRDefault="00DC37A8" w:rsidP="00DC37A8">
      <w:pPr>
        <w:widowControl w:val="0"/>
        <w:overflowPunct w:val="0"/>
        <w:autoSpaceDE w:val="0"/>
        <w:autoSpaceDN w:val="0"/>
        <w:adjustRightInd w:val="0"/>
        <w:ind w:left="6" w:hanging="6"/>
        <w:rPr>
          <w:rFonts w:ascii="Times New Roman" w:hAnsi="Times New Roman"/>
          <w:sz w:val="24"/>
          <w:szCs w:val="24"/>
        </w:rPr>
      </w:pPr>
    </w:p>
    <w:p w:rsidR="00DC37A8" w:rsidRPr="001D1072" w:rsidRDefault="00DC37A8" w:rsidP="00DC37A8">
      <w:pPr>
        <w:widowControl w:val="0"/>
        <w:autoSpaceDE w:val="0"/>
        <w:autoSpaceDN w:val="0"/>
        <w:adjustRightInd w:val="0"/>
        <w:rPr>
          <w:rFonts w:ascii="Times New Roman" w:hAnsi="Times New Roman"/>
          <w:b/>
          <w:bCs/>
          <w:sz w:val="24"/>
          <w:szCs w:val="24"/>
        </w:rPr>
      </w:pPr>
      <w:r w:rsidRPr="00DC37A8">
        <w:rPr>
          <w:rFonts w:ascii="Times New Roman" w:hAnsi="Times New Roman"/>
          <w:sz w:val="24"/>
          <w:szCs w:val="24"/>
        </w:rPr>
        <w:tab/>
      </w:r>
      <w:r w:rsidRPr="00DC37A8">
        <w:rPr>
          <w:rFonts w:ascii="Times New Roman" w:hAnsi="Times New Roman"/>
          <w:sz w:val="24"/>
          <w:szCs w:val="24"/>
        </w:rPr>
        <w:tab/>
      </w:r>
      <w:r w:rsidRPr="00DC37A8">
        <w:rPr>
          <w:rFonts w:ascii="Times New Roman" w:hAnsi="Times New Roman"/>
          <w:sz w:val="24"/>
          <w:szCs w:val="24"/>
        </w:rPr>
        <w:tab/>
      </w:r>
      <w:r w:rsidRPr="00DC37A8">
        <w:rPr>
          <w:rFonts w:ascii="Times New Roman" w:hAnsi="Times New Roman"/>
          <w:sz w:val="24"/>
          <w:szCs w:val="24"/>
        </w:rPr>
        <w:tab/>
      </w:r>
      <w:r w:rsidRPr="00DC37A8">
        <w:rPr>
          <w:rFonts w:ascii="Times New Roman" w:hAnsi="Times New Roman"/>
          <w:sz w:val="24"/>
          <w:szCs w:val="24"/>
        </w:rPr>
        <w:tab/>
      </w:r>
      <w:r w:rsidRPr="00DC37A8">
        <w:rPr>
          <w:rFonts w:ascii="Times New Roman" w:hAnsi="Times New Roman"/>
          <w:sz w:val="24"/>
          <w:szCs w:val="24"/>
        </w:rPr>
        <w:tab/>
      </w:r>
      <w:r w:rsidRPr="00DC37A8">
        <w:rPr>
          <w:rFonts w:ascii="Times New Roman" w:hAnsi="Times New Roman"/>
          <w:sz w:val="24"/>
          <w:szCs w:val="24"/>
        </w:rPr>
        <w:tab/>
      </w:r>
      <w:r w:rsidRPr="001D1072">
        <w:rPr>
          <w:rFonts w:ascii="Times New Roman" w:hAnsi="Times New Roman"/>
          <w:b/>
          <w:bCs/>
          <w:sz w:val="24"/>
          <w:szCs w:val="24"/>
        </w:rPr>
        <w:t>Подносилац извештаја:</w:t>
      </w:r>
    </w:p>
    <w:p w:rsidR="00DC37A8" w:rsidRPr="001D1072" w:rsidRDefault="00DC37A8" w:rsidP="004A1527">
      <w:pPr>
        <w:widowControl w:val="0"/>
        <w:autoSpaceDE w:val="0"/>
        <w:autoSpaceDN w:val="0"/>
        <w:adjustRightInd w:val="0"/>
        <w:ind w:firstLineChars="50" w:firstLine="120"/>
        <w:rPr>
          <w:rFonts w:ascii="Times New Roman" w:hAnsi="Times New Roman"/>
          <w:b/>
          <w:bCs/>
          <w:sz w:val="24"/>
          <w:szCs w:val="24"/>
        </w:rPr>
      </w:pPr>
      <w:r w:rsidRPr="001D1072">
        <w:rPr>
          <w:rFonts w:ascii="Times New Roman" w:hAnsi="Times New Roman"/>
          <w:b/>
          <w:bCs/>
          <w:sz w:val="24"/>
          <w:szCs w:val="24"/>
        </w:rPr>
        <w:tab/>
      </w:r>
      <w:r w:rsidRPr="001D1072">
        <w:rPr>
          <w:rFonts w:ascii="Times New Roman" w:hAnsi="Times New Roman"/>
          <w:b/>
          <w:bCs/>
          <w:sz w:val="24"/>
          <w:szCs w:val="24"/>
        </w:rPr>
        <w:tab/>
      </w:r>
      <w:r w:rsidRPr="001D1072">
        <w:rPr>
          <w:rFonts w:ascii="Times New Roman" w:hAnsi="Times New Roman"/>
          <w:b/>
          <w:bCs/>
          <w:sz w:val="24"/>
          <w:szCs w:val="24"/>
        </w:rPr>
        <w:tab/>
      </w:r>
      <w:r w:rsidRPr="001D1072">
        <w:rPr>
          <w:rFonts w:ascii="Times New Roman" w:hAnsi="Times New Roman"/>
          <w:b/>
          <w:bCs/>
          <w:sz w:val="24"/>
          <w:szCs w:val="24"/>
        </w:rPr>
        <w:tab/>
      </w:r>
      <w:r w:rsidRPr="001D1072">
        <w:rPr>
          <w:rFonts w:ascii="Times New Roman" w:hAnsi="Times New Roman"/>
          <w:b/>
          <w:bCs/>
          <w:sz w:val="24"/>
          <w:szCs w:val="24"/>
        </w:rPr>
        <w:tab/>
      </w:r>
      <w:r w:rsidRPr="001D1072">
        <w:rPr>
          <w:rFonts w:ascii="Times New Roman" w:hAnsi="Times New Roman"/>
          <w:b/>
          <w:bCs/>
          <w:sz w:val="24"/>
          <w:szCs w:val="24"/>
        </w:rPr>
        <w:tab/>
      </w:r>
      <w:r w:rsidRPr="001D1072">
        <w:rPr>
          <w:rFonts w:ascii="Times New Roman" w:hAnsi="Times New Roman"/>
          <w:b/>
          <w:bCs/>
          <w:sz w:val="24"/>
          <w:szCs w:val="24"/>
          <w:lang/>
        </w:rPr>
        <w:t xml:space="preserve">               Снежана  Берић</w:t>
      </w:r>
      <w:r w:rsidRPr="001D1072">
        <w:rPr>
          <w:rFonts w:ascii="Times New Roman" w:hAnsi="Times New Roman"/>
          <w:b/>
          <w:bCs/>
          <w:sz w:val="24"/>
          <w:szCs w:val="24"/>
        </w:rPr>
        <w:tab/>
      </w:r>
      <w:r w:rsidRPr="001D1072">
        <w:rPr>
          <w:rFonts w:ascii="Times New Roman" w:hAnsi="Times New Roman"/>
          <w:b/>
          <w:bCs/>
          <w:sz w:val="24"/>
          <w:szCs w:val="24"/>
        </w:rPr>
        <w:tab/>
      </w:r>
      <w:r w:rsidRPr="001D1072">
        <w:rPr>
          <w:rFonts w:ascii="Times New Roman" w:hAnsi="Times New Roman"/>
          <w:b/>
          <w:bCs/>
          <w:sz w:val="24"/>
          <w:szCs w:val="24"/>
        </w:rPr>
        <w:tab/>
      </w:r>
      <w:r w:rsidRPr="001D1072">
        <w:rPr>
          <w:rFonts w:ascii="Times New Roman" w:hAnsi="Times New Roman"/>
          <w:b/>
          <w:bCs/>
          <w:sz w:val="24"/>
          <w:szCs w:val="24"/>
        </w:rPr>
        <w:tab/>
      </w:r>
      <w:r w:rsidRPr="001D1072">
        <w:rPr>
          <w:rFonts w:ascii="Times New Roman" w:hAnsi="Times New Roman"/>
          <w:b/>
          <w:bCs/>
          <w:sz w:val="24"/>
          <w:szCs w:val="24"/>
        </w:rPr>
        <w:tab/>
      </w:r>
      <w:r w:rsidRPr="001D1072">
        <w:rPr>
          <w:rFonts w:ascii="Times New Roman" w:hAnsi="Times New Roman"/>
          <w:b/>
          <w:bCs/>
          <w:sz w:val="24"/>
          <w:szCs w:val="24"/>
        </w:rPr>
        <w:tab/>
      </w:r>
      <w:r w:rsidRPr="001D1072">
        <w:rPr>
          <w:rFonts w:ascii="Times New Roman" w:hAnsi="Times New Roman"/>
          <w:b/>
          <w:bCs/>
          <w:sz w:val="24"/>
          <w:szCs w:val="24"/>
        </w:rPr>
        <w:tab/>
      </w:r>
    </w:p>
    <w:p w:rsidR="00DC37A8" w:rsidRPr="00DC37A8" w:rsidRDefault="00DC37A8" w:rsidP="00DC37A8">
      <w:pPr>
        <w:widowControl w:val="0"/>
        <w:overflowPunct w:val="0"/>
        <w:autoSpaceDE w:val="0"/>
        <w:autoSpaceDN w:val="0"/>
        <w:adjustRightInd w:val="0"/>
        <w:ind w:left="6" w:hanging="6"/>
        <w:rPr>
          <w:rFonts w:ascii="Times New Roman" w:hAnsi="Times New Roman"/>
          <w:color w:val="000000"/>
          <w:sz w:val="24"/>
          <w:szCs w:val="24"/>
        </w:rPr>
      </w:pPr>
    </w:p>
    <w:p w:rsidR="00DC37A8" w:rsidRDefault="00DC37A8" w:rsidP="00DC37A8">
      <w:pPr>
        <w:widowControl w:val="0"/>
        <w:overflowPunct w:val="0"/>
        <w:autoSpaceDE w:val="0"/>
        <w:autoSpaceDN w:val="0"/>
        <w:adjustRightInd w:val="0"/>
        <w:spacing w:line="360" w:lineRule="auto"/>
        <w:ind w:left="6" w:hanging="6"/>
        <w:jc w:val="both"/>
        <w:rPr>
          <w:rFonts w:asciiTheme="minorHAnsi" w:hAnsiTheme="minorHAnsi"/>
          <w:sz w:val="28"/>
          <w:szCs w:val="28"/>
          <w:lang/>
        </w:rPr>
      </w:pPr>
    </w:p>
    <w:p w:rsidR="000D6DE4" w:rsidRPr="000D6DE4" w:rsidRDefault="000D6DE4" w:rsidP="00006340">
      <w:pPr>
        <w:widowControl w:val="0"/>
        <w:overflowPunct w:val="0"/>
        <w:autoSpaceDE w:val="0"/>
        <w:autoSpaceDN w:val="0"/>
        <w:adjustRightInd w:val="0"/>
        <w:spacing w:line="360" w:lineRule="auto"/>
        <w:jc w:val="both"/>
        <w:rPr>
          <w:rFonts w:asciiTheme="minorHAnsi" w:hAnsiTheme="minorHAnsi"/>
          <w:sz w:val="28"/>
          <w:szCs w:val="28"/>
          <w:lang/>
        </w:rPr>
      </w:pPr>
    </w:p>
    <w:p w:rsidR="00DB2105" w:rsidRPr="000D6DE4" w:rsidRDefault="00DB2105" w:rsidP="000D6DE4">
      <w:pPr>
        <w:pStyle w:val="yiv2959853974msonormal"/>
        <w:shd w:val="clear" w:color="auto" w:fill="FFFFFF"/>
        <w:ind w:firstLine="454"/>
        <w:jc w:val="center"/>
        <w:rPr>
          <w:b/>
          <w:bCs/>
          <w:color w:val="1D2228"/>
          <w:lang w:val="ru-RU"/>
        </w:rPr>
      </w:pPr>
      <w:r w:rsidRPr="00AB6717">
        <w:rPr>
          <w:b/>
          <w:bCs/>
          <w:color w:val="1D2228"/>
          <w:lang w:val="ru-RU"/>
        </w:rPr>
        <w:t xml:space="preserve">ИЗВЕШТАЈ О ИЗВОЂЕЊУ И КВАЛИТЕТУ ПРУЖЕНИХ УСЛУГА – ЕКСКУРЗИЈА УЧЕНИКА </w:t>
      </w:r>
      <w:r>
        <w:rPr>
          <w:b/>
          <w:bCs/>
          <w:color w:val="1D2228"/>
          <w:lang w:val="ru-RU"/>
        </w:rPr>
        <w:t>ПЕ</w:t>
      </w:r>
      <w:r w:rsidRPr="00AB6717">
        <w:rPr>
          <w:b/>
          <w:bCs/>
          <w:color w:val="1D2228"/>
          <w:lang w:val="ru-RU"/>
        </w:rPr>
        <w:t>ТОГ РАЗРЕДА</w:t>
      </w:r>
      <w:r w:rsidRPr="00AB6717">
        <w:rPr>
          <w:color w:val="1D2228"/>
        </w:rPr>
        <w:t> </w:t>
      </w:r>
    </w:p>
    <w:p w:rsidR="00DB2105" w:rsidRPr="00AB6717" w:rsidRDefault="00DB2105" w:rsidP="00DB2105">
      <w:pPr>
        <w:pStyle w:val="yiv2959853974msonormal"/>
        <w:shd w:val="clear" w:color="auto" w:fill="FFFFFF"/>
        <w:ind w:firstLine="454"/>
        <w:jc w:val="center"/>
        <w:rPr>
          <w:color w:val="1D2228"/>
        </w:rPr>
      </w:pPr>
    </w:p>
    <w:p w:rsidR="00DB2105" w:rsidRPr="00AB6717" w:rsidRDefault="00DB2105" w:rsidP="00DB2105">
      <w:pPr>
        <w:pStyle w:val="yiv2959853974msonormal"/>
        <w:shd w:val="clear" w:color="auto" w:fill="FFFFFF"/>
        <w:ind w:firstLine="454"/>
        <w:rPr>
          <w:color w:val="1D2228"/>
        </w:rPr>
      </w:pPr>
      <w:r w:rsidRPr="00AB6717">
        <w:rPr>
          <w:color w:val="1D2228"/>
          <w:lang w:val="ru-RU"/>
        </w:rPr>
        <w:t xml:space="preserve">Екскурзија ученика </w:t>
      </w:r>
      <w:r>
        <w:rPr>
          <w:color w:val="1D2228"/>
          <w:lang w:val="ru-RU"/>
        </w:rPr>
        <w:t>пе</w:t>
      </w:r>
      <w:r w:rsidRPr="00AB6717">
        <w:rPr>
          <w:color w:val="1D2228"/>
          <w:lang w:val="ru-RU"/>
        </w:rPr>
        <w:t xml:space="preserve">тог разреда </w:t>
      </w:r>
      <w:r>
        <w:rPr>
          <w:color w:val="1D2228"/>
          <w:lang w:val="ru-RU"/>
        </w:rPr>
        <w:t xml:space="preserve">је </w:t>
      </w:r>
      <w:r w:rsidRPr="00AB6717">
        <w:rPr>
          <w:color w:val="1D2228"/>
          <w:lang w:val="ru-RU"/>
        </w:rPr>
        <w:t>реализована 2</w:t>
      </w:r>
      <w:r>
        <w:rPr>
          <w:color w:val="1D2228"/>
          <w:lang w:val="ru-RU"/>
        </w:rPr>
        <w:t>5</w:t>
      </w:r>
      <w:r w:rsidRPr="00AB6717">
        <w:rPr>
          <w:color w:val="1D2228"/>
          <w:lang w:val="ru-RU"/>
        </w:rPr>
        <w:t>. 5. 2022. године. На екскурзију је у 7</w:t>
      </w:r>
      <w:r w:rsidRPr="00AB6717">
        <w:rPr>
          <w:color w:val="1D2228"/>
        </w:rPr>
        <w:t>:</w:t>
      </w:r>
      <w:r w:rsidRPr="00AB6717">
        <w:rPr>
          <w:color w:val="1D2228"/>
          <w:lang w:val="ru-RU"/>
        </w:rPr>
        <w:t>00 часова</w:t>
      </w:r>
      <w:r w:rsidRPr="00AB6717">
        <w:rPr>
          <w:color w:val="1D2228"/>
        </w:rPr>
        <w:t>,</w:t>
      </w:r>
      <w:r w:rsidRPr="00AB6717">
        <w:rPr>
          <w:color w:val="1D2228"/>
          <w:lang w:val="ru-RU"/>
        </w:rPr>
        <w:t> после прегледа аутобуса од стране ПУШабац</w:t>
      </w:r>
      <w:r w:rsidRPr="00AB6717">
        <w:rPr>
          <w:color w:val="1D2228"/>
        </w:rPr>
        <w:t>,</w:t>
      </w:r>
      <w:r w:rsidRPr="00AB6717">
        <w:rPr>
          <w:color w:val="1D2228"/>
          <w:lang w:val="ru-RU"/>
        </w:rPr>
        <w:t xml:space="preserve"> кренуло </w:t>
      </w:r>
      <w:r>
        <w:rPr>
          <w:color w:val="1D2228"/>
          <w:lang w:val="ru-RU"/>
        </w:rPr>
        <w:t>87</w:t>
      </w:r>
      <w:r w:rsidRPr="00AB6717">
        <w:rPr>
          <w:color w:val="1D2228"/>
          <w:lang w:val="ru-RU"/>
        </w:rPr>
        <w:t xml:space="preserve"> ученика и 4 оде</w:t>
      </w:r>
      <w:r>
        <w:rPr>
          <w:color w:val="1D2228"/>
          <w:lang w:val="ru-RU"/>
        </w:rPr>
        <w:t>љ</w:t>
      </w:r>
      <w:r w:rsidRPr="00AB6717">
        <w:rPr>
          <w:color w:val="1D2228"/>
          <w:lang w:val="ru-RU"/>
        </w:rPr>
        <w:t>ењск</w:t>
      </w:r>
      <w:r w:rsidRPr="00AB6717">
        <w:rPr>
          <w:color w:val="1D2228"/>
        </w:rPr>
        <w:t>е</w:t>
      </w:r>
      <w:r w:rsidRPr="00AB6717">
        <w:rPr>
          <w:color w:val="1D2228"/>
          <w:lang w:val="ru-RU"/>
        </w:rPr>
        <w:t> старешин</w:t>
      </w:r>
      <w:r w:rsidRPr="00AB6717">
        <w:rPr>
          <w:color w:val="1D2228"/>
        </w:rPr>
        <w:t>е</w:t>
      </w:r>
      <w:r w:rsidRPr="00AB6717">
        <w:rPr>
          <w:color w:val="1D2228"/>
          <w:lang w:val="ru-RU"/>
        </w:rPr>
        <w:t xml:space="preserve"> у пратњи </w:t>
      </w:r>
      <w:r>
        <w:rPr>
          <w:color w:val="1D2228"/>
          <w:lang w:val="ru-RU"/>
        </w:rPr>
        <w:t>два туристичка</w:t>
      </w:r>
      <w:r w:rsidRPr="00AB6717">
        <w:rPr>
          <w:color w:val="1D2228"/>
          <w:lang w:val="ru-RU"/>
        </w:rPr>
        <w:t xml:space="preserve"> водича. </w:t>
      </w:r>
    </w:p>
    <w:p w:rsidR="00006340" w:rsidRDefault="00DB2105" w:rsidP="00006340">
      <w:pPr>
        <w:pStyle w:val="yiv2959853974msonormal"/>
        <w:shd w:val="clear" w:color="auto" w:fill="FFFFFF"/>
        <w:rPr>
          <w:color w:val="1D2228"/>
        </w:rPr>
      </w:pPr>
      <w:r w:rsidRPr="00006340">
        <w:rPr>
          <w:b/>
          <w:bCs/>
          <w:color w:val="1D2228"/>
          <w:lang w:val="ru-RU"/>
        </w:rPr>
        <w:t>Дестинација</w:t>
      </w:r>
      <w:r w:rsidRPr="00006340">
        <w:rPr>
          <w:b/>
          <w:bCs/>
          <w:color w:val="1D2228"/>
        </w:rPr>
        <w:t>:</w:t>
      </w:r>
      <w:r w:rsidRPr="00AB6717">
        <w:rPr>
          <w:color w:val="1D2228"/>
        </w:rPr>
        <w:t> </w:t>
      </w:r>
    </w:p>
    <w:p w:rsidR="00DB2105" w:rsidRDefault="00DB2105" w:rsidP="00006340">
      <w:pPr>
        <w:pStyle w:val="yiv2959853974msonormal"/>
        <w:shd w:val="clear" w:color="auto" w:fill="FFFFFF"/>
        <w:rPr>
          <w:color w:val="1D2228"/>
          <w:lang w:val="ru-RU"/>
        </w:rPr>
      </w:pPr>
      <w:r w:rsidRPr="00AB6717">
        <w:rPr>
          <w:color w:val="1D2228"/>
          <w:lang w:val="ru-RU"/>
        </w:rPr>
        <w:t>Шабац – </w:t>
      </w:r>
      <w:r>
        <w:rPr>
          <w:color w:val="1D2228"/>
          <w:lang w:val="ru-RU"/>
        </w:rPr>
        <w:t>Лазаревац (посета цркви Светог Димитрија са спомен костурницомјунацима колубарске битке</w:t>
      </w:r>
      <w:r w:rsidR="000D6DE4">
        <w:rPr>
          <w:color w:val="1D2228"/>
          <w:lang w:val="ru-RU"/>
        </w:rPr>
        <w:t xml:space="preserve">) – Аранђеловац (пећина Рисовача) – Топола (Карађорђев конак и црква) – Опленац (црква Светог Ђорђа и кућа Краља Петра </w:t>
      </w:r>
      <w:r w:rsidR="000D6DE4">
        <w:rPr>
          <w:color w:val="1D2228"/>
          <w:lang/>
        </w:rPr>
        <w:t xml:space="preserve">I </w:t>
      </w:r>
      <w:r w:rsidR="000D6DE4">
        <w:rPr>
          <w:color w:val="1D2228"/>
          <w:lang w:val="ru-RU"/>
        </w:rPr>
        <w:t xml:space="preserve">Карађорђевића) – Буковичка бања (парк) – </w:t>
      </w:r>
      <w:r w:rsidRPr="00AB6717">
        <w:rPr>
          <w:color w:val="1D2228"/>
          <w:lang w:val="ru-RU"/>
        </w:rPr>
        <w:t>Шабац</w:t>
      </w:r>
    </w:p>
    <w:p w:rsidR="000D6DE4" w:rsidRDefault="000D6DE4" w:rsidP="00DB2105">
      <w:pPr>
        <w:pStyle w:val="yiv2959853974msonormal"/>
        <w:shd w:val="clear" w:color="auto" w:fill="FFFFFF"/>
        <w:ind w:firstLine="454"/>
        <w:rPr>
          <w:color w:val="1D2228"/>
          <w:lang/>
        </w:rPr>
      </w:pPr>
      <w:r>
        <w:rPr>
          <w:color w:val="1D2228"/>
          <w:lang w:val="ru-RU"/>
        </w:rPr>
        <w:t xml:space="preserve">Екскурзију је извела Туристичка агенција </w:t>
      </w:r>
      <w:r>
        <w:rPr>
          <w:color w:val="1D2228"/>
          <w:lang/>
        </w:rPr>
        <w:t>„Venera Tours“</w:t>
      </w:r>
      <w:r>
        <w:rPr>
          <w:color w:val="1D2228"/>
          <w:lang/>
        </w:rPr>
        <w:t xml:space="preserve"> Шабац у целости према плану и програму.</w:t>
      </w:r>
    </w:p>
    <w:p w:rsidR="000D6DE4" w:rsidRPr="000D6DE4" w:rsidRDefault="000D6DE4" w:rsidP="00006340">
      <w:pPr>
        <w:pStyle w:val="yiv2959853974msonormal"/>
        <w:shd w:val="clear" w:color="auto" w:fill="FFFFFF"/>
        <w:rPr>
          <w:b/>
          <w:bCs/>
          <w:color w:val="1D2228"/>
          <w:lang/>
        </w:rPr>
      </w:pPr>
      <w:r w:rsidRPr="000D6DE4">
        <w:rPr>
          <w:b/>
          <w:bCs/>
          <w:color w:val="1D2228"/>
          <w:lang/>
        </w:rPr>
        <w:lastRenderedPageBreak/>
        <w:t>Знања и искуства стечена на путовању:</w:t>
      </w:r>
    </w:p>
    <w:p w:rsidR="000D6DE4" w:rsidRDefault="000D6DE4" w:rsidP="00362D21">
      <w:pPr>
        <w:pStyle w:val="yiv2959853974msonormal"/>
        <w:shd w:val="clear" w:color="auto" w:fill="FFFFFF"/>
        <w:ind w:firstLine="454"/>
        <w:rPr>
          <w:color w:val="1D2228"/>
          <w:lang/>
        </w:rPr>
      </w:pPr>
      <w:r>
        <w:rPr>
          <w:color w:val="1D2228"/>
          <w:lang/>
        </w:rPr>
        <w:t>Све време екскурзије туристички водичи су били у пратњи ученика и упућивали их на садржаје и дестинације које су посећивали, тако што су држали прикладна предавања.</w:t>
      </w:r>
    </w:p>
    <w:p w:rsidR="000D6DE4" w:rsidRDefault="00362D21" w:rsidP="00362D21">
      <w:pPr>
        <w:pStyle w:val="yiv2959853974msonormal"/>
        <w:shd w:val="clear" w:color="auto" w:fill="FFFFFF"/>
        <w:ind w:firstLine="454"/>
        <w:rPr>
          <w:color w:val="1D2228"/>
          <w:lang/>
        </w:rPr>
      </w:pPr>
      <w:r>
        <w:rPr>
          <w:color w:val="1D2228"/>
          <w:lang/>
        </w:rPr>
        <w:t>Садржаји наставног предмета историја, географија и биологија били су највише заступљени и усклађени са програмом екскурзије.</w:t>
      </w:r>
    </w:p>
    <w:p w:rsidR="000D6DE4" w:rsidRDefault="00362D21" w:rsidP="00362D21">
      <w:pPr>
        <w:pStyle w:val="yiv2959853974msonormal"/>
        <w:shd w:val="clear" w:color="auto" w:fill="FFFFFF"/>
        <w:ind w:firstLine="454"/>
        <w:rPr>
          <w:color w:val="1D2228"/>
          <w:lang/>
        </w:rPr>
      </w:pPr>
      <w:r>
        <w:rPr>
          <w:color w:val="1D2228"/>
          <w:lang/>
        </w:rPr>
        <w:t>Садржаји наставног предмета Физичко и здравствено васпитање било је заступљено кроз пешачење и разне облике кретања.</w:t>
      </w:r>
    </w:p>
    <w:p w:rsidR="00362D21" w:rsidRDefault="00362D21" w:rsidP="00362D21">
      <w:pPr>
        <w:pStyle w:val="yiv2959853974msonormal"/>
        <w:shd w:val="clear" w:color="auto" w:fill="FFFFFF"/>
        <w:ind w:firstLine="454"/>
        <w:rPr>
          <w:color w:val="1D2228"/>
          <w:lang/>
        </w:rPr>
      </w:pPr>
      <w:r>
        <w:rPr>
          <w:color w:val="1D2228"/>
          <w:lang/>
        </w:rPr>
        <w:t>Садржаји предмета Верска настава билии заступљени кроз обилазак две цркве које смо посетили.</w:t>
      </w:r>
    </w:p>
    <w:p w:rsidR="00362D21" w:rsidRDefault="00362D21" w:rsidP="00362D21">
      <w:pPr>
        <w:pStyle w:val="yiv2959853974msonormal"/>
        <w:shd w:val="clear" w:color="auto" w:fill="FFFFFF"/>
        <w:ind w:firstLine="454"/>
        <w:rPr>
          <w:color w:val="1D2228"/>
          <w:lang/>
        </w:rPr>
      </w:pPr>
      <w:r>
        <w:rPr>
          <w:color w:val="1D2228"/>
          <w:lang/>
        </w:rPr>
        <w:t xml:space="preserve">Фактор социјализације ученика је био веома важан на овој екскурзији јер претходне две године нису ишли ни на екскурзије ни на рекреативну наставу због епидемије </w:t>
      </w:r>
      <w:r>
        <w:rPr>
          <w:color w:val="1D2228"/>
          <w:lang/>
        </w:rPr>
        <w:t>COVID-19.</w:t>
      </w:r>
    </w:p>
    <w:p w:rsidR="00DB5EA8" w:rsidRDefault="00DB5EA8" w:rsidP="00006340">
      <w:pPr>
        <w:pStyle w:val="yiv2959853974msonormal"/>
        <w:shd w:val="clear" w:color="auto" w:fill="FFFFFF"/>
        <w:rPr>
          <w:b/>
          <w:bCs/>
          <w:color w:val="1D2228"/>
          <w:lang/>
        </w:rPr>
      </w:pPr>
    </w:p>
    <w:p w:rsidR="00362D21" w:rsidRDefault="00362D21" w:rsidP="00006340">
      <w:pPr>
        <w:pStyle w:val="yiv2959853974msonormal"/>
        <w:shd w:val="clear" w:color="auto" w:fill="FFFFFF"/>
        <w:rPr>
          <w:b/>
          <w:bCs/>
          <w:color w:val="1D2228"/>
          <w:lang/>
        </w:rPr>
      </w:pPr>
      <w:r w:rsidRPr="00006340">
        <w:rPr>
          <w:b/>
          <w:bCs/>
          <w:color w:val="1D2228"/>
          <w:lang/>
        </w:rPr>
        <w:t>Оцена утисака ученика</w:t>
      </w:r>
      <w:r w:rsidR="00006340" w:rsidRPr="00006340">
        <w:rPr>
          <w:b/>
          <w:bCs/>
          <w:color w:val="1D2228"/>
          <w:lang/>
        </w:rPr>
        <w:t xml:space="preserve"> о изведеној екскурзији:</w:t>
      </w:r>
    </w:p>
    <w:p w:rsidR="00006340" w:rsidRDefault="00006340" w:rsidP="00362D21">
      <w:pPr>
        <w:pStyle w:val="yiv2959853974msonormal"/>
        <w:shd w:val="clear" w:color="auto" w:fill="FFFFFF"/>
        <w:ind w:firstLine="454"/>
        <w:rPr>
          <w:color w:val="1D2228"/>
          <w:lang/>
        </w:rPr>
      </w:pPr>
      <w:r w:rsidRPr="00006340">
        <w:rPr>
          <w:color w:val="1D2228"/>
          <w:lang/>
        </w:rPr>
        <w:t>Током вожње од Аранђеловца до Шапца</w:t>
      </w:r>
      <w:r>
        <w:rPr>
          <w:color w:val="1D2228"/>
          <w:lang/>
        </w:rPr>
        <w:t>, одељењске старешине су кроз разговор са децом сабрале утиске ученика о реализованом путовању и оцениле ову екскурзију веома успешном јер су деца била јако задовољна садржајима протеклог дана.</w:t>
      </w:r>
    </w:p>
    <w:p w:rsidR="00DB5EA8" w:rsidRDefault="00DB5EA8" w:rsidP="00006340">
      <w:pPr>
        <w:pStyle w:val="yiv2959853974msonormal"/>
        <w:shd w:val="clear" w:color="auto" w:fill="FFFFFF"/>
        <w:rPr>
          <w:b/>
          <w:bCs/>
          <w:color w:val="1D2228"/>
          <w:lang/>
        </w:rPr>
      </w:pPr>
    </w:p>
    <w:p w:rsidR="00362D21" w:rsidRDefault="00006340" w:rsidP="00006340">
      <w:pPr>
        <w:pStyle w:val="yiv2959853974msonormal"/>
        <w:shd w:val="clear" w:color="auto" w:fill="FFFFFF"/>
        <w:rPr>
          <w:color w:val="1D2228"/>
          <w:lang/>
        </w:rPr>
      </w:pPr>
      <w:r w:rsidRPr="00006340">
        <w:rPr>
          <w:b/>
          <w:bCs/>
          <w:color w:val="1D2228"/>
          <w:lang/>
        </w:rPr>
        <w:t>Напомена:</w:t>
      </w:r>
      <w:r>
        <w:rPr>
          <w:color w:val="1D2228"/>
          <w:lang/>
        </w:rPr>
        <w:t xml:space="preserve"> Потребно је увести још једну паузу на којој би деца могла да купе нешто да поједу и да се освеже.</w:t>
      </w:r>
    </w:p>
    <w:p w:rsidR="00006340" w:rsidRPr="00006340" w:rsidRDefault="00006340" w:rsidP="00006340">
      <w:pPr>
        <w:pStyle w:val="yiv2959853974msonormal"/>
        <w:shd w:val="clear" w:color="auto" w:fill="FFFFFF"/>
        <w:ind w:firstLine="454"/>
        <w:jc w:val="right"/>
        <w:rPr>
          <w:b/>
          <w:bCs/>
          <w:color w:val="1D2228"/>
          <w:lang/>
        </w:rPr>
      </w:pPr>
      <w:r w:rsidRPr="00006340">
        <w:rPr>
          <w:b/>
          <w:bCs/>
          <w:color w:val="1D2228"/>
          <w:lang/>
        </w:rPr>
        <w:t xml:space="preserve">                                                                              Стручни вођа пута:                    Владимира Хрепић Пајић</w:t>
      </w:r>
    </w:p>
    <w:p w:rsidR="00AB6717" w:rsidRPr="00DB2105" w:rsidRDefault="00AB6717" w:rsidP="009C526A">
      <w:pPr>
        <w:rPr>
          <w:rFonts w:ascii="Times New Roman" w:hAnsi="Times New Roman"/>
          <w:sz w:val="24"/>
          <w:szCs w:val="24"/>
        </w:rPr>
      </w:pPr>
    </w:p>
    <w:p w:rsidR="00DC37A8" w:rsidRDefault="00DC37A8" w:rsidP="009C526A">
      <w:pPr>
        <w:rPr>
          <w:rFonts w:ascii="Times New Roman" w:hAnsi="Times New Roman"/>
          <w:sz w:val="24"/>
          <w:szCs w:val="24"/>
          <w:lang/>
        </w:rPr>
      </w:pPr>
    </w:p>
    <w:p w:rsidR="00DC37A8" w:rsidRDefault="00DC37A8" w:rsidP="009C526A">
      <w:pPr>
        <w:rPr>
          <w:rFonts w:ascii="Times New Roman" w:hAnsi="Times New Roman"/>
          <w:sz w:val="24"/>
          <w:szCs w:val="24"/>
          <w:lang/>
        </w:rPr>
      </w:pPr>
    </w:p>
    <w:p w:rsidR="00DB5EA8" w:rsidRDefault="00DB5EA8" w:rsidP="009C526A">
      <w:pPr>
        <w:rPr>
          <w:rFonts w:ascii="Times New Roman" w:hAnsi="Times New Roman"/>
          <w:sz w:val="24"/>
          <w:szCs w:val="24"/>
          <w:lang/>
        </w:rPr>
      </w:pPr>
    </w:p>
    <w:p w:rsidR="00DB5EA8" w:rsidRDefault="00DB5EA8" w:rsidP="009C526A">
      <w:pPr>
        <w:rPr>
          <w:rFonts w:ascii="Times New Roman" w:hAnsi="Times New Roman"/>
          <w:sz w:val="24"/>
          <w:szCs w:val="24"/>
          <w:lang/>
        </w:rPr>
      </w:pPr>
    </w:p>
    <w:p w:rsidR="00DB5EA8" w:rsidRDefault="00DB5EA8" w:rsidP="009C526A">
      <w:pPr>
        <w:rPr>
          <w:rFonts w:ascii="Times New Roman" w:hAnsi="Times New Roman"/>
          <w:sz w:val="24"/>
          <w:szCs w:val="24"/>
          <w:lang/>
        </w:rPr>
      </w:pPr>
    </w:p>
    <w:p w:rsidR="00DB5EA8" w:rsidRDefault="00DB5EA8" w:rsidP="009C526A">
      <w:pPr>
        <w:rPr>
          <w:rFonts w:ascii="Times New Roman" w:hAnsi="Times New Roman"/>
          <w:sz w:val="24"/>
          <w:szCs w:val="24"/>
          <w:lang/>
        </w:rPr>
      </w:pPr>
    </w:p>
    <w:p w:rsidR="00DC37A8" w:rsidRPr="00DC37A8" w:rsidRDefault="00DC37A8" w:rsidP="009C526A">
      <w:pPr>
        <w:rPr>
          <w:rFonts w:ascii="Times New Roman" w:hAnsi="Times New Roman"/>
          <w:sz w:val="24"/>
          <w:szCs w:val="24"/>
          <w:lang/>
        </w:rPr>
      </w:pPr>
    </w:p>
    <w:p w:rsidR="00AB6717" w:rsidRDefault="00AB6717" w:rsidP="00AB6717">
      <w:pPr>
        <w:pStyle w:val="yiv2959853974msonormal"/>
        <w:shd w:val="clear" w:color="auto" w:fill="FFFFFF"/>
        <w:ind w:firstLine="454"/>
        <w:jc w:val="center"/>
        <w:rPr>
          <w:color w:val="1D2228"/>
        </w:rPr>
      </w:pPr>
      <w:r w:rsidRPr="00AB6717">
        <w:rPr>
          <w:b/>
          <w:bCs/>
          <w:color w:val="1D2228"/>
          <w:lang w:val="ru-RU"/>
        </w:rPr>
        <w:lastRenderedPageBreak/>
        <w:t>ИЗВЕШТАЈ О ИЗВОЂЕЊУ И КВАЛИТЕТУ ПРУЖЕНИХ УСЛУГА – ЕКСКУРЗИЈА УЧЕНИКА ШЕСТОГ РАЗРЕДА</w:t>
      </w:r>
      <w:r w:rsidRPr="00AB6717">
        <w:rPr>
          <w:color w:val="1D2228"/>
        </w:rPr>
        <w:t> </w:t>
      </w:r>
    </w:p>
    <w:p w:rsidR="00AB6717" w:rsidRPr="00AB6717" w:rsidRDefault="00AB6717" w:rsidP="00AB6717">
      <w:pPr>
        <w:pStyle w:val="yiv2959853974msonormal"/>
        <w:shd w:val="clear" w:color="auto" w:fill="FFFFFF"/>
        <w:ind w:firstLine="454"/>
        <w:jc w:val="center"/>
        <w:rPr>
          <w:color w:val="1D2228"/>
        </w:rPr>
      </w:pPr>
    </w:p>
    <w:p w:rsidR="00AB6717" w:rsidRPr="00AB6717" w:rsidRDefault="00AB6717" w:rsidP="00AB6717">
      <w:pPr>
        <w:pStyle w:val="yiv2959853974msonormal"/>
        <w:shd w:val="clear" w:color="auto" w:fill="FFFFFF"/>
        <w:ind w:firstLine="454"/>
        <w:rPr>
          <w:color w:val="1D2228"/>
        </w:rPr>
      </w:pPr>
      <w:r w:rsidRPr="00AB6717">
        <w:rPr>
          <w:color w:val="1D2228"/>
          <w:lang w:val="ru-RU"/>
        </w:rPr>
        <w:t>Екскурзија ученика шестог разреда реализована је 21. 5. 2022. године. На екскурзију је у 7</w:t>
      </w:r>
      <w:r w:rsidRPr="00AB6717">
        <w:rPr>
          <w:color w:val="1D2228"/>
        </w:rPr>
        <w:t>:</w:t>
      </w:r>
      <w:r w:rsidRPr="00AB6717">
        <w:rPr>
          <w:color w:val="1D2228"/>
          <w:lang w:val="ru-RU"/>
        </w:rPr>
        <w:t>00 часова</w:t>
      </w:r>
      <w:r w:rsidRPr="00AB6717">
        <w:rPr>
          <w:color w:val="1D2228"/>
        </w:rPr>
        <w:t>,</w:t>
      </w:r>
      <w:r w:rsidRPr="00AB6717">
        <w:rPr>
          <w:color w:val="1D2228"/>
          <w:lang w:val="ru-RU"/>
        </w:rPr>
        <w:t> после прегледа даблдекер аутобуса од стране ПУ Шабац</w:t>
      </w:r>
      <w:r w:rsidRPr="00AB6717">
        <w:rPr>
          <w:color w:val="1D2228"/>
        </w:rPr>
        <w:t>,</w:t>
      </w:r>
      <w:r w:rsidRPr="00AB6717">
        <w:rPr>
          <w:color w:val="1D2228"/>
          <w:lang w:val="ru-RU"/>
        </w:rPr>
        <w:t> кренуло 70 ученика и 4 одењењск</w:t>
      </w:r>
      <w:r w:rsidRPr="00AB6717">
        <w:rPr>
          <w:color w:val="1D2228"/>
        </w:rPr>
        <w:t>е</w:t>
      </w:r>
      <w:r w:rsidRPr="00AB6717">
        <w:rPr>
          <w:color w:val="1D2228"/>
          <w:lang w:val="ru-RU"/>
        </w:rPr>
        <w:t> старешин</w:t>
      </w:r>
      <w:r w:rsidRPr="00AB6717">
        <w:rPr>
          <w:color w:val="1D2228"/>
        </w:rPr>
        <w:t>е</w:t>
      </w:r>
      <w:r w:rsidRPr="00AB6717">
        <w:rPr>
          <w:color w:val="1D2228"/>
          <w:lang w:val="ru-RU"/>
        </w:rPr>
        <w:t> у пратњи једног водича. Због болести 3 ученика ни</w:t>
      </w:r>
      <w:r w:rsidRPr="00AB6717">
        <w:rPr>
          <w:color w:val="1D2228"/>
        </w:rPr>
        <w:t>су</w:t>
      </w:r>
      <w:r w:rsidRPr="00AB6717">
        <w:rPr>
          <w:color w:val="1D2228"/>
          <w:lang w:val="ru-RU"/>
        </w:rPr>
        <w:t> кренул</w:t>
      </w:r>
      <w:r w:rsidRPr="00AB6717">
        <w:rPr>
          <w:color w:val="1D2228"/>
        </w:rPr>
        <w:t>а</w:t>
      </w:r>
      <w:r w:rsidRPr="00AB6717">
        <w:rPr>
          <w:color w:val="1D2228"/>
          <w:lang w:val="ru-RU"/>
        </w:rPr>
        <w:t> на путовање.</w:t>
      </w:r>
    </w:p>
    <w:p w:rsidR="00AB6717" w:rsidRPr="00AB6717" w:rsidRDefault="00AB6717" w:rsidP="00AB6717">
      <w:pPr>
        <w:pStyle w:val="yiv2959853974msonormal"/>
        <w:shd w:val="clear" w:color="auto" w:fill="FFFFFF"/>
        <w:ind w:firstLine="454"/>
        <w:rPr>
          <w:color w:val="1D2228"/>
        </w:rPr>
      </w:pPr>
      <w:r w:rsidRPr="00AB6717">
        <w:rPr>
          <w:color w:val="1D2228"/>
        </w:rPr>
        <w:t> </w:t>
      </w:r>
      <w:r w:rsidRPr="00AB6717">
        <w:rPr>
          <w:color w:val="1D2228"/>
          <w:lang w:val="ru-RU"/>
        </w:rPr>
        <w:t>Програм путовања</w:t>
      </w:r>
      <w:r w:rsidRPr="00AB6717">
        <w:rPr>
          <w:color w:val="1D2228"/>
        </w:rPr>
        <w:t>: </w:t>
      </w:r>
      <w:r w:rsidRPr="00AB6717">
        <w:rPr>
          <w:color w:val="1D2228"/>
          <w:lang w:val="ru-RU"/>
        </w:rPr>
        <w:t>Шабац – Суботица – Градска кућа – Палић – </w:t>
      </w:r>
      <w:r w:rsidRPr="00AB6717">
        <w:rPr>
          <w:color w:val="1D2228"/>
        </w:rPr>
        <w:t>Зоолошки врт </w:t>
      </w:r>
      <w:r w:rsidRPr="00AB6717">
        <w:rPr>
          <w:color w:val="1D2228"/>
          <w:lang w:val="ru-RU"/>
        </w:rPr>
        <w:t>– Шабац</w:t>
      </w:r>
    </w:p>
    <w:p w:rsidR="00AB6717" w:rsidRPr="00AB6717" w:rsidRDefault="00AB6717" w:rsidP="00AB6717">
      <w:pPr>
        <w:pStyle w:val="yiv2959853974msonormal"/>
        <w:shd w:val="clear" w:color="auto" w:fill="FFFFFF"/>
        <w:ind w:firstLine="454"/>
        <w:rPr>
          <w:color w:val="1D2228"/>
        </w:rPr>
      </w:pPr>
      <w:r w:rsidRPr="00AB6717">
        <w:rPr>
          <w:color w:val="1D2228"/>
        </w:rPr>
        <w:t> </w:t>
      </w:r>
      <w:r w:rsidRPr="00AB6717">
        <w:rPr>
          <w:color w:val="1D2228"/>
          <w:lang w:val="ru-RU"/>
        </w:rPr>
        <w:t>Током путова</w:t>
      </w:r>
      <w:r w:rsidRPr="00AB6717">
        <w:rPr>
          <w:color w:val="1D2228"/>
        </w:rPr>
        <w:t>њ</w:t>
      </w:r>
      <w:r w:rsidRPr="00AB6717">
        <w:rPr>
          <w:color w:val="1D2228"/>
          <w:lang w:val="ru-RU"/>
        </w:rPr>
        <w:t>а туристички водич је упутио ученике на прву дестинацију коју ће посетити – Градску кућу у Суботици. У Суботицу смо стигли у 11</w:t>
      </w:r>
      <w:r w:rsidRPr="00AB6717">
        <w:rPr>
          <w:color w:val="1D2228"/>
        </w:rPr>
        <w:t>:</w:t>
      </w:r>
      <w:r w:rsidRPr="00AB6717">
        <w:rPr>
          <w:color w:val="1D2228"/>
          <w:lang w:val="ru-RU"/>
        </w:rPr>
        <w:t>05</w:t>
      </w:r>
      <w:r w:rsidRPr="00AB6717">
        <w:rPr>
          <w:color w:val="1D2228"/>
        </w:rPr>
        <w:t> </w:t>
      </w:r>
      <w:r w:rsidRPr="00AB6717">
        <w:rPr>
          <w:color w:val="1D2228"/>
          <w:lang w:val="ru-RU"/>
        </w:rPr>
        <w:t> и након краће паузе ушли у Градску кућу у 11</w:t>
      </w:r>
      <w:r w:rsidRPr="00AB6717">
        <w:rPr>
          <w:color w:val="1D2228"/>
        </w:rPr>
        <w:t>:</w:t>
      </w:r>
      <w:r w:rsidRPr="00AB6717">
        <w:rPr>
          <w:color w:val="1D2228"/>
          <w:lang w:val="ru-RU"/>
        </w:rPr>
        <w:t>45. Након тога деца су имала слободно време које су искористили да посете </w:t>
      </w:r>
      <w:r w:rsidRPr="00AB6717">
        <w:rPr>
          <w:color w:val="1D2228"/>
        </w:rPr>
        <w:t>ресторан „Мекдоналдс“</w:t>
      </w:r>
      <w:r w:rsidRPr="00AB6717">
        <w:rPr>
          <w:color w:val="1D2228"/>
          <w:lang w:val="ru-RU"/>
        </w:rPr>
        <w:t>.</w:t>
      </w:r>
    </w:p>
    <w:p w:rsidR="00AB6717" w:rsidRPr="00AB6717" w:rsidRDefault="00AB6717" w:rsidP="00AB6717">
      <w:pPr>
        <w:pStyle w:val="yiv2959853974msonormal"/>
        <w:shd w:val="clear" w:color="auto" w:fill="FFFFFF"/>
        <w:ind w:firstLine="454"/>
        <w:rPr>
          <w:color w:val="1D2228"/>
        </w:rPr>
      </w:pPr>
      <w:r w:rsidRPr="00AB6717">
        <w:rPr>
          <w:color w:val="1D2228"/>
          <w:lang w:val="ru-RU"/>
        </w:rPr>
        <w:t>У 14</w:t>
      </w:r>
      <w:r w:rsidRPr="00AB6717">
        <w:rPr>
          <w:color w:val="1D2228"/>
        </w:rPr>
        <w:t>:</w:t>
      </w:r>
      <w:r w:rsidRPr="00AB6717">
        <w:rPr>
          <w:color w:val="1D2228"/>
          <w:lang w:val="ru-RU"/>
        </w:rPr>
        <w:t>30 смо кренули на Палић. НаПалићу смо прво посетили </w:t>
      </w:r>
      <w:r w:rsidRPr="00AB6717">
        <w:rPr>
          <w:color w:val="1D2228"/>
        </w:rPr>
        <w:t>Зоолошки врт</w:t>
      </w:r>
      <w:r w:rsidRPr="00AB6717">
        <w:rPr>
          <w:color w:val="1D2228"/>
          <w:lang w:val="ru-RU"/>
        </w:rPr>
        <w:t>, </w:t>
      </w:r>
      <w:r w:rsidRPr="00AB6717">
        <w:rPr>
          <w:color w:val="1D2228"/>
        </w:rPr>
        <w:t>а </w:t>
      </w:r>
      <w:r w:rsidRPr="00AB6717">
        <w:rPr>
          <w:color w:val="1D2228"/>
          <w:lang w:val="ru-RU"/>
        </w:rPr>
        <w:t>након тога ученици су имали слободно време до 16</w:t>
      </w:r>
      <w:r w:rsidRPr="00AB6717">
        <w:rPr>
          <w:color w:val="1D2228"/>
        </w:rPr>
        <w:t>:</w:t>
      </w:r>
      <w:r w:rsidRPr="00AB6717">
        <w:rPr>
          <w:color w:val="1D2228"/>
          <w:lang w:val="ru-RU"/>
        </w:rPr>
        <w:t>45.</w:t>
      </w:r>
    </w:p>
    <w:p w:rsidR="00AB6717" w:rsidRPr="00AB6717" w:rsidRDefault="00AB6717" w:rsidP="00AB6717">
      <w:pPr>
        <w:pStyle w:val="yiv2959853974msonormal"/>
        <w:shd w:val="clear" w:color="auto" w:fill="FFFFFF"/>
        <w:ind w:firstLine="454"/>
        <w:rPr>
          <w:color w:val="1D2228"/>
        </w:rPr>
      </w:pPr>
      <w:r w:rsidRPr="00AB6717">
        <w:rPr>
          <w:color w:val="1D2228"/>
          <w:lang w:val="ru-RU"/>
        </w:rPr>
        <w:t>У 17</w:t>
      </w:r>
      <w:r w:rsidRPr="00AB6717">
        <w:rPr>
          <w:color w:val="1D2228"/>
        </w:rPr>
        <w:t>:</w:t>
      </w:r>
      <w:r w:rsidRPr="00AB6717">
        <w:rPr>
          <w:color w:val="1D2228"/>
          <w:lang w:val="ru-RU"/>
        </w:rPr>
        <w:t>00 кренули смо у Шабац.</w:t>
      </w:r>
    </w:p>
    <w:p w:rsidR="00AB6717" w:rsidRPr="00AB6717" w:rsidRDefault="00AB6717" w:rsidP="00AB6717">
      <w:pPr>
        <w:pStyle w:val="yiv2959853974msonormal"/>
        <w:shd w:val="clear" w:color="auto" w:fill="FFFFFF"/>
        <w:ind w:firstLine="454"/>
        <w:rPr>
          <w:color w:val="1D2228"/>
        </w:rPr>
      </w:pPr>
      <w:r w:rsidRPr="00AB6717">
        <w:rPr>
          <w:color w:val="1D2228"/>
          <w:lang w:val="ru-RU"/>
        </w:rPr>
        <w:t>Знања и искуства стечена на путовању</w:t>
      </w:r>
      <w:r w:rsidRPr="00AB6717">
        <w:rPr>
          <w:color w:val="1D2228"/>
        </w:rPr>
        <w:t>: </w:t>
      </w:r>
      <w:r w:rsidRPr="00AB6717">
        <w:rPr>
          <w:color w:val="1D2228"/>
          <w:lang w:val="ru-RU"/>
        </w:rPr>
        <w:t>Садржаји наставних предмета историје били су заступљени у Гр</w:t>
      </w:r>
      <w:r w:rsidRPr="00AB6717">
        <w:rPr>
          <w:color w:val="1D2228"/>
        </w:rPr>
        <w:t>а</w:t>
      </w:r>
      <w:r w:rsidRPr="00AB6717">
        <w:rPr>
          <w:color w:val="1D2228"/>
          <w:lang w:val="ru-RU"/>
        </w:rPr>
        <w:t>дској кући</w:t>
      </w:r>
      <w:r w:rsidRPr="00AB6717">
        <w:rPr>
          <w:color w:val="1D2228"/>
        </w:rPr>
        <w:t>,</w:t>
      </w:r>
      <w:r w:rsidRPr="00AB6717">
        <w:rPr>
          <w:color w:val="1D2228"/>
          <w:lang w:val="ru-RU"/>
        </w:rPr>
        <w:t> а биологије у З</w:t>
      </w:r>
      <w:r w:rsidRPr="00AB6717">
        <w:rPr>
          <w:color w:val="1D2228"/>
        </w:rPr>
        <w:t>о</w:t>
      </w:r>
      <w:r w:rsidRPr="00AB6717">
        <w:rPr>
          <w:color w:val="1D2228"/>
          <w:lang w:val="ru-RU"/>
        </w:rPr>
        <w:t>олошком врту.</w:t>
      </w:r>
      <w:r w:rsidRPr="00AB6717">
        <w:rPr>
          <w:color w:val="1D2228"/>
        </w:rPr>
        <w:t> </w:t>
      </w:r>
    </w:p>
    <w:p w:rsidR="00AB6717" w:rsidRPr="00AB6717" w:rsidRDefault="00AB6717" w:rsidP="00AB6717">
      <w:pPr>
        <w:pStyle w:val="yiv2959853974msonormal"/>
        <w:shd w:val="clear" w:color="auto" w:fill="FFFFFF"/>
        <w:ind w:firstLine="454"/>
        <w:rPr>
          <w:color w:val="1D2228"/>
        </w:rPr>
      </w:pPr>
      <w:r w:rsidRPr="00AB6717">
        <w:rPr>
          <w:color w:val="1D2228"/>
          <w:lang w:val="ru-RU"/>
        </w:rPr>
        <w:t>Повратак у Шабац на паркингу код </w:t>
      </w:r>
      <w:r w:rsidRPr="00AB6717">
        <w:rPr>
          <w:color w:val="1D2228"/>
        </w:rPr>
        <w:t>„</w:t>
      </w:r>
      <w:r w:rsidRPr="00AB6717">
        <w:rPr>
          <w:color w:val="1D2228"/>
          <w:lang w:val="ru-RU"/>
        </w:rPr>
        <w:t>Амана</w:t>
      </w:r>
      <w:r w:rsidRPr="00AB6717">
        <w:rPr>
          <w:color w:val="1D2228"/>
        </w:rPr>
        <w:t>“</w:t>
      </w:r>
      <w:r w:rsidRPr="00AB6717">
        <w:rPr>
          <w:color w:val="1D2228"/>
          <w:lang w:val="ru-RU"/>
        </w:rPr>
        <w:t> био је у 19</w:t>
      </w:r>
      <w:r w:rsidRPr="00AB6717">
        <w:rPr>
          <w:color w:val="1D2228"/>
        </w:rPr>
        <w:t>:</w:t>
      </w:r>
      <w:r w:rsidRPr="00AB6717">
        <w:rPr>
          <w:color w:val="1D2228"/>
          <w:lang w:val="ru-RU"/>
        </w:rPr>
        <w:t>00.</w:t>
      </w:r>
    </w:p>
    <w:p w:rsidR="00AB6717" w:rsidRPr="00AB6717" w:rsidRDefault="00AB6717" w:rsidP="00AB6717">
      <w:pPr>
        <w:pStyle w:val="yiv2959853974msonormal"/>
        <w:shd w:val="clear" w:color="auto" w:fill="FFFFFF"/>
        <w:ind w:firstLine="454"/>
        <w:rPr>
          <w:color w:val="1D2228"/>
        </w:rPr>
      </w:pPr>
      <w:r w:rsidRPr="00AB6717">
        <w:rPr>
          <w:color w:val="1D2228"/>
          <w:lang w:val="ru-RU"/>
        </w:rPr>
        <w:t>Екскурзију је извела Туристичка аг</w:t>
      </w:r>
      <w:r w:rsidRPr="00AB6717">
        <w:rPr>
          <w:color w:val="1D2228"/>
        </w:rPr>
        <w:t>е</w:t>
      </w:r>
      <w:r w:rsidRPr="00AB6717">
        <w:rPr>
          <w:color w:val="1D2228"/>
          <w:lang w:val="ru-RU"/>
        </w:rPr>
        <w:t>нција </w:t>
      </w:r>
      <w:r w:rsidRPr="00AB6717">
        <w:rPr>
          <w:color w:val="1D2228"/>
        </w:rPr>
        <w:t>„</w:t>
      </w:r>
      <w:r w:rsidRPr="00AB6717">
        <w:rPr>
          <w:color w:val="1D2228"/>
          <w:lang w:val="ru-RU"/>
        </w:rPr>
        <w:t>Венера</w:t>
      </w:r>
      <w:r w:rsidRPr="00AB6717">
        <w:rPr>
          <w:color w:val="1D2228"/>
        </w:rPr>
        <w:t>“,</w:t>
      </w:r>
      <w:r w:rsidRPr="00AB6717">
        <w:rPr>
          <w:color w:val="1D2228"/>
          <w:lang w:val="ru-RU"/>
        </w:rPr>
        <w:t> Шабац.</w:t>
      </w:r>
    </w:p>
    <w:p w:rsidR="00AB6717" w:rsidRPr="00AB6717" w:rsidRDefault="00AB6717" w:rsidP="00AB6717">
      <w:pPr>
        <w:pStyle w:val="yiv2959853974msonormal"/>
        <w:shd w:val="clear" w:color="auto" w:fill="FFFFFF"/>
        <w:ind w:firstLine="454"/>
        <w:rPr>
          <w:color w:val="1D2228"/>
        </w:rPr>
      </w:pPr>
      <w:r w:rsidRPr="00AB6717">
        <w:rPr>
          <w:color w:val="1D2228"/>
          <w:lang w:val="ru-RU"/>
        </w:rPr>
        <w:t>Све је протекло у најбољем</w:t>
      </w:r>
      <w:r w:rsidRPr="00AB6717">
        <w:rPr>
          <w:color w:val="1D2228"/>
        </w:rPr>
        <w:t> </w:t>
      </w:r>
      <w:r w:rsidRPr="00AB6717">
        <w:rPr>
          <w:color w:val="1D2228"/>
          <w:lang w:val="ru-RU"/>
        </w:rPr>
        <w:t> реду без икаквих проблема.</w:t>
      </w:r>
    </w:p>
    <w:p w:rsidR="005656FF" w:rsidRDefault="005656FF" w:rsidP="00AB6717">
      <w:pPr>
        <w:pStyle w:val="yiv2959853974msonormal"/>
        <w:shd w:val="clear" w:color="auto" w:fill="FFFFFF"/>
        <w:ind w:firstLine="454"/>
        <w:jc w:val="right"/>
        <w:rPr>
          <w:b/>
          <w:color w:val="1D2228"/>
          <w:lang w:val="ru-RU"/>
        </w:rPr>
      </w:pPr>
    </w:p>
    <w:p w:rsidR="00AB6717" w:rsidRPr="00AB6717" w:rsidRDefault="00AB6717" w:rsidP="00AB6717">
      <w:pPr>
        <w:pStyle w:val="yiv2959853974msonormal"/>
        <w:shd w:val="clear" w:color="auto" w:fill="FFFFFF"/>
        <w:ind w:firstLine="454"/>
        <w:jc w:val="right"/>
        <w:rPr>
          <w:b/>
          <w:color w:val="1D2228"/>
        </w:rPr>
      </w:pPr>
      <w:r w:rsidRPr="00AB6717">
        <w:rPr>
          <w:b/>
          <w:color w:val="1D2228"/>
          <w:lang w:val="ru-RU"/>
        </w:rPr>
        <w:t>Вођа пута</w:t>
      </w:r>
      <w:r w:rsidRPr="00AB6717">
        <w:rPr>
          <w:b/>
          <w:color w:val="1D2228"/>
        </w:rPr>
        <w:t>: </w:t>
      </w:r>
      <w:r w:rsidRPr="00AB6717">
        <w:rPr>
          <w:b/>
          <w:color w:val="1D2228"/>
          <w:lang w:val="ru-RU"/>
        </w:rPr>
        <w:t>Верица Вученовић</w:t>
      </w:r>
    </w:p>
    <w:p w:rsidR="00AB6717" w:rsidRDefault="00AB6717" w:rsidP="00AB6717"/>
    <w:p w:rsidR="00503CB7" w:rsidRDefault="00503CB7" w:rsidP="00503CB7">
      <w:pPr>
        <w:jc w:val="center"/>
        <w:rPr>
          <w:rFonts w:ascii="Times New Roman" w:hAnsi="Times New Roman"/>
          <w:b/>
          <w:bCs/>
          <w:sz w:val="24"/>
          <w:szCs w:val="24"/>
          <w:lang/>
        </w:rPr>
      </w:pPr>
    </w:p>
    <w:p w:rsidR="00503CB7" w:rsidRDefault="00503CB7" w:rsidP="00503CB7">
      <w:pPr>
        <w:jc w:val="center"/>
        <w:rPr>
          <w:rFonts w:ascii="Times New Roman" w:hAnsi="Times New Roman"/>
          <w:b/>
          <w:bCs/>
          <w:sz w:val="24"/>
          <w:szCs w:val="24"/>
          <w:lang/>
        </w:rPr>
      </w:pPr>
    </w:p>
    <w:p w:rsidR="00503CB7" w:rsidRDefault="00503CB7" w:rsidP="00503CB7">
      <w:pPr>
        <w:jc w:val="center"/>
        <w:rPr>
          <w:rFonts w:ascii="Times New Roman" w:hAnsi="Times New Roman"/>
          <w:b/>
          <w:bCs/>
          <w:sz w:val="24"/>
          <w:szCs w:val="24"/>
          <w:lang/>
        </w:rPr>
      </w:pPr>
    </w:p>
    <w:p w:rsidR="00503CB7" w:rsidRDefault="00503CB7" w:rsidP="00503CB7">
      <w:pPr>
        <w:jc w:val="center"/>
        <w:rPr>
          <w:rFonts w:ascii="Times New Roman" w:hAnsi="Times New Roman"/>
          <w:b/>
          <w:bCs/>
          <w:sz w:val="24"/>
          <w:szCs w:val="24"/>
          <w:lang/>
        </w:rPr>
      </w:pPr>
    </w:p>
    <w:p w:rsidR="00503CB7" w:rsidRDefault="00503CB7" w:rsidP="00503CB7">
      <w:pPr>
        <w:jc w:val="center"/>
        <w:rPr>
          <w:rFonts w:ascii="Times New Roman" w:hAnsi="Times New Roman"/>
          <w:b/>
          <w:bCs/>
          <w:sz w:val="24"/>
          <w:szCs w:val="24"/>
          <w:lang/>
        </w:rPr>
      </w:pPr>
    </w:p>
    <w:p w:rsidR="00503CB7" w:rsidRDefault="00503CB7" w:rsidP="00503CB7">
      <w:pPr>
        <w:jc w:val="center"/>
        <w:rPr>
          <w:rFonts w:ascii="Times New Roman" w:hAnsi="Times New Roman"/>
          <w:b/>
          <w:bCs/>
          <w:sz w:val="24"/>
          <w:szCs w:val="24"/>
          <w:lang/>
        </w:rPr>
      </w:pPr>
    </w:p>
    <w:p w:rsidR="00503CB7" w:rsidRDefault="00503CB7" w:rsidP="00503CB7">
      <w:pPr>
        <w:jc w:val="center"/>
        <w:rPr>
          <w:rFonts w:ascii="Times New Roman" w:hAnsi="Times New Roman"/>
          <w:b/>
          <w:bCs/>
          <w:sz w:val="24"/>
          <w:szCs w:val="24"/>
          <w:lang/>
        </w:rPr>
      </w:pPr>
    </w:p>
    <w:p w:rsidR="00DB5EA8" w:rsidRDefault="00DB5EA8" w:rsidP="00503CB7">
      <w:pPr>
        <w:jc w:val="center"/>
        <w:rPr>
          <w:rFonts w:ascii="Times New Roman" w:hAnsi="Times New Roman"/>
          <w:b/>
          <w:bCs/>
          <w:sz w:val="24"/>
          <w:szCs w:val="24"/>
          <w:lang/>
        </w:rPr>
      </w:pPr>
    </w:p>
    <w:p w:rsidR="00DB5EA8" w:rsidRDefault="00DB5EA8" w:rsidP="00503CB7">
      <w:pPr>
        <w:jc w:val="center"/>
        <w:rPr>
          <w:rFonts w:ascii="Times New Roman" w:hAnsi="Times New Roman"/>
          <w:b/>
          <w:bCs/>
          <w:sz w:val="24"/>
          <w:szCs w:val="24"/>
          <w:lang/>
        </w:rPr>
      </w:pPr>
    </w:p>
    <w:p w:rsidR="00D51E4A" w:rsidRPr="00D51E4A" w:rsidRDefault="00D51E4A" w:rsidP="00D51E4A">
      <w:pPr>
        <w:widowControl w:val="0"/>
        <w:autoSpaceDE w:val="0"/>
        <w:autoSpaceDN w:val="0"/>
        <w:adjustRightInd w:val="0"/>
        <w:ind w:firstLineChars="50" w:firstLine="120"/>
        <w:jc w:val="center"/>
        <w:rPr>
          <w:rFonts w:ascii="Times New Roman" w:hAnsi="Times New Roman"/>
          <w:b/>
          <w:bCs/>
          <w:sz w:val="24"/>
          <w:szCs w:val="24"/>
        </w:rPr>
      </w:pPr>
      <w:r w:rsidRPr="00D51E4A">
        <w:rPr>
          <w:rFonts w:ascii="Times New Roman" w:hAnsi="Times New Roman"/>
          <w:b/>
          <w:bCs/>
          <w:sz w:val="24"/>
          <w:szCs w:val="24"/>
        </w:rPr>
        <w:lastRenderedPageBreak/>
        <w:t xml:space="preserve">Извештај о реализацији екскурзије </w:t>
      </w:r>
      <w:r w:rsidRPr="00D51E4A">
        <w:rPr>
          <w:rFonts w:ascii="Times New Roman" w:hAnsi="Times New Roman"/>
          <w:b/>
          <w:bCs/>
          <w:sz w:val="24"/>
          <w:szCs w:val="24"/>
          <w:lang/>
        </w:rPr>
        <w:t>седмог</w:t>
      </w:r>
      <w:r>
        <w:rPr>
          <w:rFonts w:ascii="Times New Roman" w:hAnsi="Times New Roman"/>
          <w:b/>
          <w:bCs/>
          <w:sz w:val="24"/>
          <w:szCs w:val="24"/>
          <w:lang/>
        </w:rPr>
        <w:t xml:space="preserve"> </w:t>
      </w:r>
      <w:r w:rsidRPr="00D51E4A">
        <w:rPr>
          <w:rFonts w:ascii="Times New Roman" w:hAnsi="Times New Roman"/>
          <w:b/>
          <w:bCs/>
          <w:sz w:val="24"/>
          <w:szCs w:val="24"/>
        </w:rPr>
        <w:t>разреда</w:t>
      </w:r>
    </w:p>
    <w:p w:rsidR="00D51E4A" w:rsidRPr="00D51E4A" w:rsidRDefault="00D51E4A" w:rsidP="00D51E4A">
      <w:pPr>
        <w:widowControl w:val="0"/>
        <w:autoSpaceDE w:val="0"/>
        <w:autoSpaceDN w:val="0"/>
        <w:adjustRightInd w:val="0"/>
        <w:ind w:left="1106"/>
        <w:rPr>
          <w:rFonts w:ascii="Times New Roman" w:hAnsi="Times New Roman"/>
          <w:sz w:val="24"/>
          <w:szCs w:val="24"/>
        </w:rPr>
      </w:pPr>
    </w:p>
    <w:p w:rsidR="00D51E4A" w:rsidRDefault="00D51E4A" w:rsidP="00D51E4A">
      <w:pPr>
        <w:widowControl w:val="0"/>
        <w:autoSpaceDE w:val="0"/>
        <w:autoSpaceDN w:val="0"/>
        <w:adjustRightInd w:val="0"/>
        <w:rPr>
          <w:rFonts w:ascii="Times New Roman" w:hAnsi="Times New Roman"/>
          <w:sz w:val="24"/>
          <w:szCs w:val="24"/>
          <w:lang/>
        </w:rPr>
      </w:pPr>
    </w:p>
    <w:p w:rsidR="00D51E4A" w:rsidRPr="00D51E4A" w:rsidRDefault="00D51E4A" w:rsidP="00D51E4A">
      <w:pPr>
        <w:widowControl w:val="0"/>
        <w:autoSpaceDE w:val="0"/>
        <w:autoSpaceDN w:val="0"/>
        <w:adjustRightInd w:val="0"/>
        <w:rPr>
          <w:rFonts w:ascii="Times New Roman" w:hAnsi="Times New Roman"/>
          <w:sz w:val="24"/>
          <w:szCs w:val="24"/>
          <w:lang/>
        </w:rPr>
      </w:pPr>
    </w:p>
    <w:p w:rsidR="00D51E4A" w:rsidRPr="00D51E4A" w:rsidRDefault="00D51E4A" w:rsidP="00D51E4A">
      <w:pPr>
        <w:widowControl w:val="0"/>
        <w:overflowPunct w:val="0"/>
        <w:autoSpaceDE w:val="0"/>
        <w:autoSpaceDN w:val="0"/>
        <w:adjustRightInd w:val="0"/>
        <w:ind w:left="6" w:firstLine="667"/>
        <w:rPr>
          <w:rFonts w:ascii="Times New Roman" w:hAnsi="Times New Roman"/>
          <w:b/>
          <w:sz w:val="24"/>
          <w:szCs w:val="24"/>
          <w:lang/>
        </w:rPr>
      </w:pPr>
      <w:r w:rsidRPr="00D51E4A">
        <w:rPr>
          <w:rFonts w:ascii="Times New Roman" w:hAnsi="Times New Roman"/>
          <w:sz w:val="24"/>
          <w:szCs w:val="24"/>
        </w:rPr>
        <w:t>Годишњим планом рада за школску 20</w:t>
      </w:r>
      <w:r w:rsidRPr="00D51E4A">
        <w:rPr>
          <w:rFonts w:ascii="Times New Roman" w:hAnsi="Times New Roman"/>
          <w:sz w:val="24"/>
          <w:szCs w:val="24"/>
          <w:lang/>
        </w:rPr>
        <w:t>21.</w:t>
      </w:r>
      <w:r w:rsidRPr="00D51E4A">
        <w:rPr>
          <w:rFonts w:ascii="Times New Roman" w:hAnsi="Times New Roman"/>
          <w:sz w:val="24"/>
          <w:szCs w:val="24"/>
        </w:rPr>
        <w:t>/20</w:t>
      </w:r>
      <w:r w:rsidRPr="00D51E4A">
        <w:rPr>
          <w:rFonts w:ascii="Times New Roman" w:hAnsi="Times New Roman"/>
          <w:sz w:val="24"/>
          <w:szCs w:val="24"/>
          <w:lang/>
        </w:rPr>
        <w:t xml:space="preserve">22. </w:t>
      </w:r>
      <w:r w:rsidRPr="00D51E4A">
        <w:rPr>
          <w:rFonts w:ascii="Times New Roman" w:hAnsi="Times New Roman"/>
          <w:sz w:val="24"/>
          <w:szCs w:val="24"/>
        </w:rPr>
        <w:t xml:space="preserve">годину </w:t>
      </w:r>
      <w:r w:rsidRPr="00D51E4A">
        <w:rPr>
          <w:rFonts w:ascii="Times New Roman" w:hAnsi="Times New Roman"/>
          <w:sz w:val="24"/>
          <w:szCs w:val="24"/>
          <w:lang/>
        </w:rPr>
        <w:t>ш</w:t>
      </w:r>
      <w:r w:rsidRPr="00D51E4A">
        <w:rPr>
          <w:rFonts w:ascii="Times New Roman" w:hAnsi="Times New Roman"/>
          <w:sz w:val="24"/>
          <w:szCs w:val="24"/>
        </w:rPr>
        <w:t>кола је планирала реализацију ексурзија за ученике од 1. до 8. разреда у оквиру територије Републике Србије. Наставничко веће је усвојило а Савет родитеља дао сагласност на предлог Стручног већа  да се у овој школској години екскурзије реализују на различитим дестинацијама</w:t>
      </w:r>
      <w:r w:rsidRPr="00D51E4A">
        <w:rPr>
          <w:rFonts w:ascii="Times New Roman" w:hAnsi="Times New Roman"/>
          <w:sz w:val="24"/>
          <w:szCs w:val="24"/>
          <w:lang/>
        </w:rPr>
        <w:t>.Дво</w:t>
      </w:r>
      <w:r w:rsidRPr="00D51E4A">
        <w:rPr>
          <w:rFonts w:ascii="Times New Roman" w:hAnsi="Times New Roman"/>
          <w:sz w:val="24"/>
          <w:szCs w:val="24"/>
        </w:rPr>
        <w:t xml:space="preserve">дневна екскурзија </w:t>
      </w:r>
      <w:r w:rsidRPr="00D51E4A">
        <w:rPr>
          <w:rFonts w:ascii="Times New Roman" w:hAnsi="Times New Roman"/>
          <w:sz w:val="24"/>
          <w:szCs w:val="24"/>
          <w:lang/>
        </w:rPr>
        <w:t>7</w:t>
      </w:r>
      <w:r w:rsidRPr="00D51E4A">
        <w:rPr>
          <w:rFonts w:ascii="Times New Roman" w:hAnsi="Times New Roman"/>
          <w:sz w:val="24"/>
          <w:szCs w:val="24"/>
        </w:rPr>
        <w:t>. разред</w:t>
      </w:r>
      <w:r w:rsidRPr="00D51E4A">
        <w:rPr>
          <w:rFonts w:ascii="Times New Roman" w:hAnsi="Times New Roman"/>
          <w:sz w:val="24"/>
          <w:szCs w:val="24"/>
          <w:lang/>
        </w:rPr>
        <w:t xml:space="preserve">а реализује се </w:t>
      </w:r>
      <w:r w:rsidRPr="00D51E4A">
        <w:rPr>
          <w:rFonts w:ascii="Times New Roman" w:hAnsi="Times New Roman"/>
          <w:sz w:val="24"/>
          <w:szCs w:val="24"/>
        </w:rPr>
        <w:t xml:space="preserve">на релацији: </w:t>
      </w:r>
      <w:r w:rsidRPr="00D51E4A">
        <w:rPr>
          <w:rFonts w:ascii="Times New Roman" w:hAnsi="Times New Roman"/>
          <w:b/>
          <w:sz w:val="24"/>
          <w:szCs w:val="24"/>
        </w:rPr>
        <w:t xml:space="preserve">Шабац </w:t>
      </w:r>
      <w:r w:rsidRPr="00D51E4A">
        <w:rPr>
          <w:rFonts w:ascii="Times New Roman" w:hAnsi="Times New Roman"/>
          <w:b/>
          <w:sz w:val="24"/>
          <w:szCs w:val="24"/>
          <w:lang/>
        </w:rPr>
        <w:t xml:space="preserve">- Виминацијум -Голубац -Лепенски вир-Доњи Милановац-Кладово-Рајкова Пећина - Смедерево - Шабац  дана 5. и 6.6.2022. године. </w:t>
      </w:r>
    </w:p>
    <w:p w:rsidR="00D51E4A" w:rsidRPr="00D51E4A" w:rsidRDefault="00D51E4A" w:rsidP="00D51E4A">
      <w:pPr>
        <w:widowControl w:val="0"/>
        <w:overflowPunct w:val="0"/>
        <w:autoSpaceDE w:val="0"/>
        <w:autoSpaceDN w:val="0"/>
        <w:adjustRightInd w:val="0"/>
        <w:ind w:left="6" w:firstLine="667"/>
        <w:rPr>
          <w:rFonts w:ascii="Times New Roman" w:hAnsi="Times New Roman"/>
          <w:sz w:val="24"/>
          <w:szCs w:val="24"/>
        </w:rPr>
      </w:pPr>
      <w:r w:rsidRPr="00D51E4A">
        <w:rPr>
          <w:rFonts w:ascii="Times New Roman" w:hAnsi="Times New Roman"/>
          <w:sz w:val="24"/>
          <w:szCs w:val="24"/>
        </w:rPr>
        <w:t xml:space="preserve"> На екскурзију је кренуло</w:t>
      </w:r>
      <w:r w:rsidRPr="00D51E4A">
        <w:rPr>
          <w:rFonts w:ascii="Times New Roman" w:hAnsi="Times New Roman"/>
          <w:sz w:val="24"/>
          <w:szCs w:val="24"/>
          <w:lang/>
        </w:rPr>
        <w:t xml:space="preserve"> 74 </w:t>
      </w:r>
      <w:r w:rsidRPr="00D51E4A">
        <w:rPr>
          <w:rFonts w:ascii="Times New Roman" w:hAnsi="Times New Roman"/>
          <w:sz w:val="24"/>
          <w:szCs w:val="24"/>
        </w:rPr>
        <w:t>ученика,</w:t>
      </w:r>
      <w:r w:rsidRPr="00D51E4A">
        <w:rPr>
          <w:rFonts w:ascii="Times New Roman" w:hAnsi="Times New Roman"/>
          <w:sz w:val="24"/>
          <w:szCs w:val="24"/>
          <w:lang/>
        </w:rPr>
        <w:t xml:space="preserve">4  одељењских старешина и вођа пута. </w:t>
      </w:r>
      <w:r w:rsidRPr="00D51E4A">
        <w:rPr>
          <w:rFonts w:ascii="Times New Roman" w:hAnsi="Times New Roman"/>
          <w:sz w:val="24"/>
          <w:szCs w:val="24"/>
        </w:rPr>
        <w:t>Агенција „</w:t>
      </w:r>
      <w:r w:rsidRPr="00D51E4A">
        <w:rPr>
          <w:rFonts w:ascii="Times New Roman" w:hAnsi="Times New Roman"/>
          <w:sz w:val="24"/>
          <w:szCs w:val="24"/>
          <w:lang/>
        </w:rPr>
        <w:t>Интертурс ДОО</w:t>
      </w:r>
      <w:r w:rsidRPr="00D51E4A">
        <w:rPr>
          <w:rFonts w:ascii="Times New Roman" w:hAnsi="Times New Roman"/>
          <w:sz w:val="24"/>
          <w:szCs w:val="24"/>
        </w:rPr>
        <w:t>“</w:t>
      </w:r>
      <w:r w:rsidRPr="00D51E4A">
        <w:rPr>
          <w:rFonts w:ascii="Times New Roman" w:hAnsi="Times New Roman"/>
          <w:sz w:val="24"/>
          <w:szCs w:val="24"/>
          <w:lang/>
        </w:rPr>
        <w:t xml:space="preserve"> ŠABAC</w:t>
      </w:r>
      <w:r w:rsidRPr="00D51E4A">
        <w:rPr>
          <w:rFonts w:ascii="Times New Roman" w:hAnsi="Times New Roman"/>
          <w:sz w:val="24"/>
          <w:szCs w:val="24"/>
        </w:rPr>
        <w:t xml:space="preserve"> је </w:t>
      </w:r>
      <w:r w:rsidRPr="00D51E4A">
        <w:rPr>
          <w:rFonts w:ascii="Times New Roman" w:hAnsi="Times New Roman"/>
          <w:sz w:val="24"/>
          <w:szCs w:val="24"/>
          <w:lang/>
        </w:rPr>
        <w:t>ангажовала</w:t>
      </w:r>
      <w:r w:rsidRPr="00D51E4A">
        <w:rPr>
          <w:rFonts w:ascii="Times New Roman" w:hAnsi="Times New Roman"/>
          <w:sz w:val="24"/>
          <w:szCs w:val="24"/>
        </w:rPr>
        <w:t xml:space="preserve"> туристичк</w:t>
      </w:r>
      <w:r w:rsidRPr="00D51E4A">
        <w:rPr>
          <w:rFonts w:ascii="Times New Roman" w:hAnsi="Times New Roman"/>
          <w:sz w:val="24"/>
          <w:szCs w:val="24"/>
          <w:lang/>
        </w:rPr>
        <w:t xml:space="preserve">ог </w:t>
      </w:r>
      <w:r w:rsidRPr="00D51E4A">
        <w:rPr>
          <w:rFonts w:ascii="Times New Roman" w:hAnsi="Times New Roman"/>
          <w:sz w:val="24"/>
          <w:szCs w:val="24"/>
        </w:rPr>
        <w:t>водич</w:t>
      </w:r>
      <w:r w:rsidRPr="00D51E4A">
        <w:rPr>
          <w:rFonts w:ascii="Times New Roman" w:hAnsi="Times New Roman"/>
          <w:sz w:val="24"/>
          <w:szCs w:val="24"/>
          <w:lang/>
        </w:rPr>
        <w:t xml:space="preserve">а. </w:t>
      </w:r>
      <w:r w:rsidRPr="00D51E4A">
        <w:rPr>
          <w:rFonts w:ascii="Times New Roman" w:hAnsi="Times New Roman"/>
          <w:sz w:val="24"/>
          <w:szCs w:val="24"/>
        </w:rPr>
        <w:t>Ученици су путовали аутобус</w:t>
      </w:r>
      <w:r w:rsidRPr="00D51E4A">
        <w:rPr>
          <w:rFonts w:ascii="Times New Roman" w:hAnsi="Times New Roman"/>
          <w:sz w:val="24"/>
          <w:szCs w:val="24"/>
          <w:lang/>
        </w:rPr>
        <w:t>o</w:t>
      </w:r>
      <w:r w:rsidRPr="00D51E4A">
        <w:rPr>
          <w:rFonts w:ascii="Times New Roman" w:hAnsi="Times New Roman"/>
          <w:sz w:val="24"/>
          <w:szCs w:val="24"/>
          <w:lang/>
        </w:rPr>
        <w:t>м “МАЧВА- ЕКСПРЕСА”</w:t>
      </w:r>
      <w:r w:rsidRPr="00D51E4A">
        <w:rPr>
          <w:rFonts w:ascii="Times New Roman" w:hAnsi="Times New Roman"/>
          <w:sz w:val="24"/>
          <w:szCs w:val="24"/>
        </w:rPr>
        <w:t>.</w:t>
      </w:r>
    </w:p>
    <w:p w:rsidR="00D51E4A" w:rsidRPr="00D51E4A" w:rsidRDefault="00D51E4A" w:rsidP="00D51E4A">
      <w:pPr>
        <w:ind w:firstLine="720"/>
        <w:rPr>
          <w:rFonts w:ascii="Times New Roman" w:hAnsi="Times New Roman"/>
          <w:sz w:val="24"/>
          <w:szCs w:val="24"/>
        </w:rPr>
      </w:pPr>
      <w:r w:rsidRPr="00D51E4A">
        <w:rPr>
          <w:rFonts w:ascii="Times New Roman" w:hAnsi="Times New Roman"/>
          <w:sz w:val="24"/>
          <w:szCs w:val="24"/>
        </w:rPr>
        <w:t xml:space="preserve">Датум, време и место поласка на екскурзију- </w:t>
      </w:r>
      <w:r w:rsidRPr="00D51E4A">
        <w:rPr>
          <w:rFonts w:ascii="Times New Roman" w:hAnsi="Times New Roman"/>
          <w:sz w:val="24"/>
          <w:szCs w:val="24"/>
          <w:lang/>
        </w:rPr>
        <w:t>5.6.2022.</w:t>
      </w:r>
      <w:r w:rsidRPr="00D51E4A">
        <w:rPr>
          <w:rFonts w:ascii="Times New Roman" w:hAnsi="Times New Roman"/>
          <w:sz w:val="24"/>
          <w:szCs w:val="24"/>
        </w:rPr>
        <w:t xml:space="preserve"> године у 7:00 часова испред Супермаркета „АMAN“, с тим што се претходно аутобус</w:t>
      </w:r>
      <w:r w:rsidRPr="00D51E4A">
        <w:rPr>
          <w:rFonts w:ascii="Times New Roman" w:hAnsi="Times New Roman"/>
          <w:sz w:val="24"/>
          <w:szCs w:val="24"/>
          <w:lang/>
        </w:rPr>
        <w:t>омишло</w:t>
      </w:r>
      <w:r w:rsidRPr="00D51E4A">
        <w:rPr>
          <w:rFonts w:ascii="Times New Roman" w:hAnsi="Times New Roman"/>
          <w:sz w:val="24"/>
          <w:szCs w:val="24"/>
        </w:rPr>
        <w:t xml:space="preserve"> по ученике из издвојене јединице</w:t>
      </w:r>
      <w:r w:rsidRPr="00D51E4A">
        <w:rPr>
          <w:rFonts w:ascii="Times New Roman" w:hAnsi="Times New Roman"/>
          <w:sz w:val="24"/>
          <w:szCs w:val="24"/>
          <w:lang/>
        </w:rPr>
        <w:t>Церовац</w:t>
      </w:r>
      <w:r w:rsidRPr="00D51E4A">
        <w:rPr>
          <w:rFonts w:ascii="Times New Roman" w:hAnsi="Times New Roman"/>
          <w:sz w:val="24"/>
          <w:szCs w:val="24"/>
        </w:rPr>
        <w:t xml:space="preserve"> .</w:t>
      </w:r>
    </w:p>
    <w:p w:rsidR="00D51E4A" w:rsidRPr="00D51E4A" w:rsidRDefault="00D51E4A" w:rsidP="00D51E4A">
      <w:pPr>
        <w:ind w:firstLine="720"/>
        <w:rPr>
          <w:rFonts w:ascii="Times New Roman" w:hAnsi="Times New Roman"/>
          <w:sz w:val="24"/>
          <w:szCs w:val="24"/>
        </w:rPr>
      </w:pPr>
      <w:r w:rsidRPr="00D51E4A">
        <w:rPr>
          <w:rFonts w:ascii="Times New Roman" w:hAnsi="Times New Roman"/>
          <w:sz w:val="24"/>
          <w:szCs w:val="24"/>
        </w:rPr>
        <w:t xml:space="preserve"> На пут се кренуло у предвиђеном термину, у 07:00 часова. Возил</w:t>
      </w:r>
      <w:r w:rsidRPr="00D51E4A">
        <w:rPr>
          <w:rFonts w:ascii="Times New Roman" w:hAnsi="Times New Roman"/>
          <w:sz w:val="24"/>
          <w:szCs w:val="24"/>
          <w:lang/>
        </w:rPr>
        <w:t>оје</w:t>
      </w:r>
      <w:r w:rsidRPr="00D51E4A">
        <w:rPr>
          <w:rFonts w:ascii="Times New Roman" w:hAnsi="Times New Roman"/>
          <w:sz w:val="24"/>
          <w:szCs w:val="24"/>
        </w:rPr>
        <w:t xml:space="preserve"> прегледан</w:t>
      </w:r>
      <w:r w:rsidRPr="00D51E4A">
        <w:rPr>
          <w:rFonts w:ascii="Times New Roman" w:hAnsi="Times New Roman"/>
          <w:sz w:val="24"/>
          <w:szCs w:val="24"/>
          <w:lang/>
        </w:rPr>
        <w:t>о</w:t>
      </w:r>
      <w:r w:rsidRPr="00D51E4A">
        <w:rPr>
          <w:rFonts w:ascii="Times New Roman" w:hAnsi="Times New Roman"/>
          <w:sz w:val="24"/>
          <w:szCs w:val="24"/>
        </w:rPr>
        <w:t xml:space="preserve"> од стране полиције и након тога, па све до повратка у Шабац, превоз је протекао без проблема.</w:t>
      </w:r>
    </w:p>
    <w:p w:rsidR="00D51E4A" w:rsidRPr="00D51E4A" w:rsidRDefault="00D51E4A" w:rsidP="00D51E4A">
      <w:pPr>
        <w:ind w:firstLine="720"/>
        <w:rPr>
          <w:rFonts w:ascii="Times New Roman" w:hAnsi="Times New Roman"/>
          <w:sz w:val="24"/>
          <w:szCs w:val="24"/>
          <w:lang/>
        </w:rPr>
      </w:pPr>
      <w:r w:rsidRPr="00D51E4A">
        <w:rPr>
          <w:rFonts w:ascii="Times New Roman" w:hAnsi="Times New Roman"/>
          <w:sz w:val="24"/>
          <w:szCs w:val="24"/>
          <w:lang/>
        </w:rPr>
        <w:t>После краће паузе на бензинској станици  ЛУКОИЛ путовање је настављено.</w:t>
      </w:r>
    </w:p>
    <w:p w:rsidR="00D51E4A" w:rsidRPr="00D51E4A" w:rsidRDefault="00D51E4A" w:rsidP="00D51E4A">
      <w:pPr>
        <w:ind w:firstLineChars="250" w:firstLine="600"/>
        <w:rPr>
          <w:rFonts w:ascii="Times New Roman" w:hAnsi="Times New Roman"/>
          <w:sz w:val="24"/>
          <w:szCs w:val="24"/>
          <w:lang/>
        </w:rPr>
      </w:pPr>
      <w:r w:rsidRPr="00D51E4A">
        <w:rPr>
          <w:rFonts w:ascii="Times New Roman" w:hAnsi="Times New Roman"/>
          <w:sz w:val="24"/>
          <w:szCs w:val="24"/>
          <w:lang/>
        </w:rPr>
        <w:t>На археолошко налазиште Виминацијум, које се налази у близини Костолца, се стигло у 11:00</w:t>
      </w:r>
      <w:r w:rsidRPr="00D51E4A">
        <w:rPr>
          <w:rFonts w:ascii="Times New Roman" w:hAnsi="Times New Roman"/>
          <w:sz w:val="24"/>
          <w:szCs w:val="24"/>
          <w:lang/>
        </w:rPr>
        <w:t>h</w:t>
      </w:r>
      <w:r w:rsidRPr="00D51E4A">
        <w:rPr>
          <w:rFonts w:ascii="Times New Roman" w:hAnsi="Times New Roman"/>
          <w:sz w:val="24"/>
          <w:szCs w:val="24"/>
          <w:lang/>
        </w:rPr>
        <w:t>.</w:t>
      </w:r>
    </w:p>
    <w:p w:rsidR="00D51E4A" w:rsidRPr="00D51E4A" w:rsidRDefault="00D51E4A" w:rsidP="00D51E4A">
      <w:pPr>
        <w:ind w:firstLineChars="250" w:firstLine="600"/>
        <w:rPr>
          <w:rFonts w:ascii="Times New Roman" w:eastAsia="Helvetica" w:hAnsi="Times New Roman"/>
          <w:sz w:val="24"/>
          <w:szCs w:val="24"/>
          <w:shd w:val="clear" w:color="auto" w:fill="FFFFFF"/>
          <w:lang/>
        </w:rPr>
      </w:pPr>
    </w:p>
    <w:p w:rsidR="00D51E4A" w:rsidRDefault="00D51E4A" w:rsidP="00D51E4A">
      <w:pPr>
        <w:widowControl w:val="0"/>
        <w:overflowPunct w:val="0"/>
        <w:autoSpaceDE w:val="0"/>
        <w:autoSpaceDN w:val="0"/>
        <w:adjustRightInd w:val="0"/>
        <w:spacing w:line="441" w:lineRule="auto"/>
        <w:ind w:left="6" w:firstLine="714"/>
        <w:rPr>
          <w:rFonts w:ascii="Times New Roman" w:hAnsi="Times New Roman"/>
          <w:b/>
          <w:sz w:val="24"/>
          <w:szCs w:val="24"/>
          <w:lang/>
        </w:rPr>
      </w:pPr>
    </w:p>
    <w:p w:rsidR="00D51E4A" w:rsidRPr="00D51E4A" w:rsidRDefault="00D51E4A" w:rsidP="00D51E4A">
      <w:pPr>
        <w:widowControl w:val="0"/>
        <w:overflowPunct w:val="0"/>
        <w:autoSpaceDE w:val="0"/>
        <w:autoSpaceDN w:val="0"/>
        <w:adjustRightInd w:val="0"/>
        <w:spacing w:line="441" w:lineRule="auto"/>
        <w:ind w:left="6" w:firstLine="714"/>
        <w:rPr>
          <w:rFonts w:ascii="Times New Roman" w:hAnsi="Times New Roman"/>
          <w:b/>
          <w:sz w:val="24"/>
          <w:szCs w:val="24"/>
          <w:lang/>
        </w:rPr>
      </w:pPr>
      <w:r w:rsidRPr="00D51E4A">
        <w:rPr>
          <w:rFonts w:ascii="Times New Roman" w:hAnsi="Times New Roman"/>
          <w:b/>
          <w:sz w:val="24"/>
          <w:szCs w:val="24"/>
        </w:rPr>
        <w:t>Виминацијум</w:t>
      </w:r>
    </w:p>
    <w:p w:rsidR="00D51E4A" w:rsidRPr="00D51E4A" w:rsidRDefault="00D51E4A" w:rsidP="00D51E4A">
      <w:pPr>
        <w:widowControl w:val="0"/>
        <w:overflowPunct w:val="0"/>
        <w:autoSpaceDE w:val="0"/>
        <w:autoSpaceDN w:val="0"/>
        <w:adjustRightInd w:val="0"/>
        <w:rPr>
          <w:rFonts w:ascii="Times New Roman" w:eastAsia="Helvetica" w:hAnsi="Times New Roman"/>
          <w:sz w:val="24"/>
          <w:szCs w:val="24"/>
          <w:shd w:val="clear" w:color="auto" w:fill="FFFFFF"/>
          <w:lang/>
        </w:rPr>
      </w:pPr>
      <w:r w:rsidRPr="00D51E4A">
        <w:rPr>
          <w:rFonts w:ascii="Times New Roman" w:eastAsia="Helvetica" w:hAnsi="Times New Roman"/>
          <w:sz w:val="24"/>
          <w:szCs w:val="24"/>
          <w:shd w:val="clear" w:color="auto" w:fill="FFFFFF"/>
        </w:rPr>
        <w:t>Виминацијум, вратили смо се у период римске владавине на овим просторима (од 1. до 5. века н.е.)... јавна купатила, водовод, мозаици, су сведоци веома напредне цивилизације. Захваљујући ископавању угља (лигнита) у Костолачком басену (термоелектрана „Дрмно“) пронађени су и други значајни сведоци тога времена као што је скелет мамута „Вике“ у потпуности очуван, као и остаци скелета других животиња, ученицима су били добар подсетник на грађу животиња и биљака из тог периода, чијим изумирањем и таложењем су настале наслаге угља који се данас експлоатише. То је један добар пример корелације историје – биологије – географије.</w:t>
      </w:r>
    </w:p>
    <w:p w:rsidR="00D51E4A" w:rsidRPr="00D51E4A" w:rsidRDefault="00D51E4A" w:rsidP="00D51E4A">
      <w:pPr>
        <w:widowControl w:val="0"/>
        <w:overflowPunct w:val="0"/>
        <w:autoSpaceDE w:val="0"/>
        <w:autoSpaceDN w:val="0"/>
        <w:adjustRightInd w:val="0"/>
        <w:rPr>
          <w:rFonts w:ascii="Times New Roman" w:eastAsia="Helvetica" w:hAnsi="Times New Roman"/>
          <w:sz w:val="24"/>
          <w:szCs w:val="24"/>
          <w:shd w:val="clear" w:color="auto" w:fill="FFFFFF"/>
        </w:rPr>
      </w:pPr>
    </w:p>
    <w:p w:rsidR="00D51E4A" w:rsidRPr="00D51E4A" w:rsidRDefault="00D51E4A" w:rsidP="00D51E4A">
      <w:pPr>
        <w:widowControl w:val="0"/>
        <w:overflowPunct w:val="0"/>
        <w:autoSpaceDE w:val="0"/>
        <w:autoSpaceDN w:val="0"/>
        <w:adjustRightInd w:val="0"/>
        <w:ind w:left="6" w:hanging="6"/>
        <w:rPr>
          <w:rFonts w:ascii="Times New Roman" w:hAnsi="Times New Roman"/>
          <w:sz w:val="24"/>
          <w:szCs w:val="24"/>
          <w:lang/>
        </w:rPr>
      </w:pPr>
      <w:r w:rsidRPr="00D51E4A">
        <w:rPr>
          <w:rFonts w:ascii="Times New Roman" w:hAnsi="Times New Roman"/>
          <w:sz w:val="24"/>
          <w:szCs w:val="24"/>
        </w:rPr>
        <w:lastRenderedPageBreak/>
        <w:t xml:space="preserve">Ђердапска клисура, </w:t>
      </w:r>
      <w:r w:rsidRPr="00D51E4A">
        <w:rPr>
          <w:rFonts w:ascii="Times New Roman" w:hAnsi="Times New Roman"/>
          <w:sz w:val="24"/>
          <w:szCs w:val="24"/>
        </w:rPr>
        <w:drawing>
          <wp:inline distT="0" distB="0" distL="0" distR="0">
            <wp:extent cx="3769409" cy="1655805"/>
            <wp:effectExtent l="19050" t="0" r="2491" b="0"/>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80150" cy="1660523"/>
                    </a:xfrm>
                    <a:prstGeom prst="rect">
                      <a:avLst/>
                    </a:prstGeom>
                    <a:noFill/>
                    <a:ln>
                      <a:noFill/>
                    </a:ln>
                  </pic:spPr>
                </pic:pic>
              </a:graphicData>
            </a:graphic>
          </wp:inline>
        </w:drawing>
      </w:r>
      <w:r w:rsidRPr="00D51E4A">
        <w:rPr>
          <w:rFonts w:ascii="Times New Roman" w:hAnsi="Times New Roman"/>
          <w:sz w:val="24"/>
          <w:szCs w:val="24"/>
        </w:rPr>
        <w:t>најдужа у Европи, укљештена међу Карпатима (класичан пример композитне долине – 4 клисуре и 3 котлине), место</w:t>
      </w:r>
      <w:r w:rsidRPr="00D51E4A">
        <w:rPr>
          <w:rFonts w:ascii="Times New Roman" w:hAnsi="Times New Roman"/>
          <w:b/>
          <w:sz w:val="24"/>
          <w:szCs w:val="24"/>
        </w:rPr>
        <w:t xml:space="preserve"> Голубац</w:t>
      </w:r>
    </w:p>
    <w:p w:rsidR="00D51E4A" w:rsidRPr="00D51E4A" w:rsidRDefault="00D51E4A" w:rsidP="00D51E4A">
      <w:pPr>
        <w:widowControl w:val="0"/>
        <w:overflowPunct w:val="0"/>
        <w:autoSpaceDE w:val="0"/>
        <w:autoSpaceDN w:val="0"/>
        <w:adjustRightInd w:val="0"/>
        <w:ind w:left="6" w:hanging="6"/>
        <w:rPr>
          <w:rFonts w:ascii="Times New Roman" w:hAnsi="Times New Roman"/>
          <w:sz w:val="24"/>
          <w:szCs w:val="24"/>
        </w:rPr>
      </w:pPr>
      <w:r w:rsidRPr="00D51E4A">
        <w:rPr>
          <w:rFonts w:ascii="Times New Roman" w:hAnsi="Times New Roman"/>
          <w:sz w:val="24"/>
          <w:szCs w:val="24"/>
        </w:rPr>
        <w:t xml:space="preserve"> на обали Дунава где је он најшири (2км) те га с правом називају морем, затим Голубачка тврђава  али је по свом месту, уз Дунав, посебна и на крају првог дана, археолошки локалитет.</w:t>
      </w:r>
    </w:p>
    <w:p w:rsidR="00D51E4A" w:rsidRPr="00D51E4A" w:rsidRDefault="00D51E4A" w:rsidP="00D51E4A">
      <w:pPr>
        <w:widowControl w:val="0"/>
        <w:overflowPunct w:val="0"/>
        <w:autoSpaceDE w:val="0"/>
        <w:autoSpaceDN w:val="0"/>
        <w:adjustRightInd w:val="0"/>
        <w:spacing w:line="441" w:lineRule="auto"/>
        <w:rPr>
          <w:rFonts w:ascii="Times New Roman" w:hAnsi="Times New Roman"/>
          <w:sz w:val="24"/>
          <w:szCs w:val="24"/>
          <w:lang/>
        </w:rPr>
      </w:pPr>
    </w:p>
    <w:p w:rsidR="00D51E4A" w:rsidRPr="00D51E4A" w:rsidRDefault="00D51E4A" w:rsidP="00D51E4A">
      <w:pPr>
        <w:widowControl w:val="0"/>
        <w:overflowPunct w:val="0"/>
        <w:autoSpaceDE w:val="0"/>
        <w:autoSpaceDN w:val="0"/>
        <w:adjustRightInd w:val="0"/>
        <w:spacing w:line="441" w:lineRule="auto"/>
        <w:ind w:left="6" w:hanging="6"/>
        <w:rPr>
          <w:rFonts w:ascii="Times New Roman" w:hAnsi="Times New Roman"/>
          <w:b/>
          <w:sz w:val="24"/>
          <w:szCs w:val="24"/>
        </w:rPr>
      </w:pPr>
      <w:r w:rsidRPr="00D51E4A">
        <w:rPr>
          <w:rFonts w:ascii="Times New Roman" w:hAnsi="Times New Roman"/>
          <w:b/>
          <w:sz w:val="24"/>
          <w:szCs w:val="24"/>
        </w:rPr>
        <w:t>Лепенски вир</w:t>
      </w:r>
    </w:p>
    <w:p w:rsidR="00D51E4A" w:rsidRPr="00D51E4A" w:rsidRDefault="00D51E4A" w:rsidP="00D51E4A">
      <w:pPr>
        <w:widowControl w:val="0"/>
        <w:overflowPunct w:val="0"/>
        <w:autoSpaceDE w:val="0"/>
        <w:autoSpaceDN w:val="0"/>
        <w:adjustRightInd w:val="0"/>
        <w:spacing w:line="441" w:lineRule="auto"/>
        <w:rPr>
          <w:rFonts w:ascii="Times New Roman" w:hAnsi="Times New Roman"/>
          <w:sz w:val="24"/>
          <w:szCs w:val="24"/>
          <w:lang/>
        </w:rPr>
      </w:pPr>
      <w:r w:rsidRPr="00D51E4A">
        <w:rPr>
          <w:rFonts w:ascii="Times New Roman" w:hAnsi="Times New Roman"/>
          <w:sz w:val="24"/>
          <w:szCs w:val="24"/>
        </w:rPr>
        <w:t xml:space="preserve">Након Голубачке тврђаве кренуло се на пут ка Лепенском виру. </w:t>
      </w:r>
    </w:p>
    <w:p w:rsidR="00D51E4A" w:rsidRPr="00D51E4A" w:rsidRDefault="00D51E4A" w:rsidP="00D51E4A">
      <w:pPr>
        <w:widowControl w:val="0"/>
        <w:overflowPunct w:val="0"/>
        <w:autoSpaceDE w:val="0"/>
        <w:autoSpaceDN w:val="0"/>
        <w:adjustRightInd w:val="0"/>
        <w:spacing w:line="441" w:lineRule="auto"/>
        <w:ind w:left="6" w:hanging="6"/>
        <w:rPr>
          <w:rFonts w:ascii="Times New Roman" w:hAnsi="Times New Roman"/>
          <w:sz w:val="24"/>
          <w:szCs w:val="24"/>
          <w:lang/>
        </w:rPr>
      </w:pPr>
      <w:r w:rsidRPr="00D51E4A">
        <w:rPr>
          <w:rFonts w:ascii="Times New Roman" w:hAnsi="Times New Roman"/>
          <w:noProof/>
          <w:sz w:val="24"/>
          <w:szCs w:val="24"/>
        </w:rPr>
        <w:drawing>
          <wp:inline distT="0" distB="0" distL="0" distR="0">
            <wp:extent cx="3343275" cy="2533650"/>
            <wp:effectExtent l="0" t="0" r="9525"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43275" cy="2533650"/>
                    </a:xfrm>
                    <a:prstGeom prst="rect">
                      <a:avLst/>
                    </a:prstGeom>
                    <a:noFill/>
                    <a:ln>
                      <a:noFill/>
                    </a:ln>
                  </pic:spPr>
                </pic:pic>
              </a:graphicData>
            </a:graphic>
          </wp:inline>
        </w:drawing>
      </w:r>
    </w:p>
    <w:p w:rsidR="00D51E4A" w:rsidRPr="00D51E4A" w:rsidRDefault="00D51E4A" w:rsidP="00D51E4A">
      <w:pPr>
        <w:widowControl w:val="0"/>
        <w:overflowPunct w:val="0"/>
        <w:autoSpaceDE w:val="0"/>
        <w:autoSpaceDN w:val="0"/>
        <w:adjustRightInd w:val="0"/>
        <w:ind w:left="6" w:hanging="6"/>
        <w:rPr>
          <w:rFonts w:ascii="Times New Roman" w:hAnsi="Times New Roman"/>
          <w:sz w:val="24"/>
          <w:szCs w:val="24"/>
        </w:rPr>
      </w:pPr>
      <w:r w:rsidRPr="00D51E4A">
        <w:rPr>
          <w:rFonts w:ascii="Times New Roman" w:hAnsi="Times New Roman"/>
          <w:sz w:val="24"/>
          <w:szCs w:val="24"/>
        </w:rPr>
        <w:t>То је локалитет са најстаријом културом људских заједница из периода неолита (скулптуре, људски скелети и животињски) сведоци су постојања тадашње цивилизације. Интересантна видео презентација о истраживању поменутог локалитета је заинтересовала и ученике и наставнике. Пут ка Доњем Милановцу („град ружа“) и смештај у хотелу „Лепенски вир“ у дивном природном окружењу (вечера и журка у дискотеци).</w:t>
      </w:r>
    </w:p>
    <w:p w:rsidR="00D51E4A" w:rsidRPr="00D51E4A" w:rsidRDefault="00D51E4A" w:rsidP="00D51E4A">
      <w:pPr>
        <w:widowControl w:val="0"/>
        <w:overflowPunct w:val="0"/>
        <w:autoSpaceDE w:val="0"/>
        <w:autoSpaceDN w:val="0"/>
        <w:adjustRightInd w:val="0"/>
        <w:ind w:left="6" w:hanging="6"/>
        <w:rPr>
          <w:rFonts w:ascii="Times New Roman" w:hAnsi="Times New Roman"/>
          <w:sz w:val="24"/>
          <w:szCs w:val="24"/>
        </w:rPr>
      </w:pPr>
      <w:r w:rsidRPr="00D51E4A">
        <w:rPr>
          <w:rFonts w:ascii="Times New Roman" w:hAnsi="Times New Roman"/>
          <w:sz w:val="24"/>
          <w:szCs w:val="24"/>
        </w:rPr>
        <w:t>Долазак и смештај у хотелу је био у 19:00 часова. На рецепцији хотела су одељењске старешине добиле распореде по собама. Ученицима је после смештаја послужена вечера у 20:30 часова.</w:t>
      </w:r>
    </w:p>
    <w:p w:rsidR="00D51E4A" w:rsidRPr="00D51E4A" w:rsidRDefault="00D51E4A" w:rsidP="00D51E4A">
      <w:pPr>
        <w:widowControl w:val="0"/>
        <w:overflowPunct w:val="0"/>
        <w:autoSpaceDE w:val="0"/>
        <w:autoSpaceDN w:val="0"/>
        <w:adjustRightInd w:val="0"/>
        <w:ind w:left="6" w:hanging="6"/>
        <w:rPr>
          <w:rFonts w:ascii="Times New Roman" w:hAnsi="Times New Roman"/>
          <w:sz w:val="24"/>
          <w:szCs w:val="24"/>
        </w:rPr>
      </w:pPr>
      <w:r w:rsidRPr="00D51E4A">
        <w:rPr>
          <w:rFonts w:ascii="Times New Roman" w:hAnsi="Times New Roman"/>
          <w:sz w:val="24"/>
          <w:szCs w:val="24"/>
        </w:rPr>
        <w:t>Од 22:00 часова до 24:00 су ученици су по плану сишли у дискотеку</w:t>
      </w:r>
    </w:p>
    <w:p w:rsidR="00D51E4A" w:rsidRPr="00D51E4A" w:rsidRDefault="00D51E4A" w:rsidP="00D51E4A">
      <w:pPr>
        <w:widowControl w:val="0"/>
        <w:overflowPunct w:val="0"/>
        <w:autoSpaceDE w:val="0"/>
        <w:autoSpaceDN w:val="0"/>
        <w:adjustRightInd w:val="0"/>
        <w:ind w:left="6" w:hanging="6"/>
        <w:rPr>
          <w:rFonts w:ascii="Times New Roman" w:hAnsi="Times New Roman"/>
          <w:sz w:val="24"/>
          <w:szCs w:val="24"/>
        </w:rPr>
      </w:pPr>
      <w:r w:rsidRPr="00D51E4A">
        <w:rPr>
          <w:rFonts w:ascii="Times New Roman" w:hAnsi="Times New Roman"/>
          <w:sz w:val="24"/>
          <w:szCs w:val="24"/>
        </w:rPr>
        <w:t xml:space="preserve">Други дан (после доручка) ученици су кренули пут Кладова у посету ХЕ </w:t>
      </w:r>
      <w:r w:rsidRPr="00D51E4A">
        <w:rPr>
          <w:rFonts w:ascii="Times New Roman" w:hAnsi="Times New Roman"/>
          <w:sz w:val="24"/>
          <w:szCs w:val="24"/>
        </w:rPr>
        <w:lastRenderedPageBreak/>
        <w:t xml:space="preserve">„Ђердап“. Ученицима је обезбеђен улазак у ХЕ где су прво најважније информације добили у холу овог импонзантног објекта, а потом су ушли у машинску халу где су видели агрегате и где им је дато стручно објашњавање шема које приказују начин функционисања воденог саобраћаја кроз канал (канал су такође ученици могли да виде) који је саставни део ХЕ.   </w:t>
      </w:r>
    </w:p>
    <w:p w:rsidR="00D51E4A" w:rsidRDefault="00D51E4A" w:rsidP="00D51E4A">
      <w:pPr>
        <w:widowControl w:val="0"/>
        <w:overflowPunct w:val="0"/>
        <w:autoSpaceDE w:val="0"/>
        <w:autoSpaceDN w:val="0"/>
        <w:adjustRightInd w:val="0"/>
        <w:ind w:left="6" w:hanging="6"/>
        <w:rPr>
          <w:rFonts w:ascii="Times New Roman" w:hAnsi="Times New Roman"/>
          <w:sz w:val="24"/>
          <w:szCs w:val="24"/>
          <w:lang/>
        </w:rPr>
      </w:pPr>
      <w:r w:rsidRPr="00D51E4A">
        <w:rPr>
          <w:rFonts w:ascii="Times New Roman" w:hAnsi="Times New Roman"/>
          <w:sz w:val="24"/>
          <w:szCs w:val="24"/>
        </w:rPr>
        <w:t>У Доњем Милановцу у истом хотелу је обављен р</w:t>
      </w:r>
      <w:r>
        <w:rPr>
          <w:rFonts w:ascii="Times New Roman" w:hAnsi="Times New Roman"/>
          <w:sz w:val="24"/>
          <w:szCs w:val="24"/>
        </w:rPr>
        <w:t>учак са почетком у 12:45 часова</w:t>
      </w:r>
      <w:r>
        <w:rPr>
          <w:rFonts w:ascii="Times New Roman" w:hAnsi="Times New Roman"/>
          <w:sz w:val="24"/>
          <w:szCs w:val="24"/>
          <w:lang/>
        </w:rPr>
        <w:t>.</w:t>
      </w:r>
    </w:p>
    <w:p w:rsidR="00D51E4A" w:rsidRPr="00D51E4A" w:rsidRDefault="00D51E4A" w:rsidP="00D51E4A">
      <w:pPr>
        <w:widowControl w:val="0"/>
        <w:overflowPunct w:val="0"/>
        <w:autoSpaceDE w:val="0"/>
        <w:autoSpaceDN w:val="0"/>
        <w:adjustRightInd w:val="0"/>
        <w:ind w:left="6" w:hanging="6"/>
        <w:rPr>
          <w:rFonts w:ascii="Times New Roman" w:hAnsi="Times New Roman"/>
          <w:sz w:val="24"/>
          <w:szCs w:val="24"/>
          <w:lang/>
        </w:rPr>
      </w:pPr>
    </w:p>
    <w:p w:rsidR="00D51E4A" w:rsidRPr="00D51E4A" w:rsidRDefault="00D51E4A" w:rsidP="00D51E4A">
      <w:pPr>
        <w:widowControl w:val="0"/>
        <w:overflowPunct w:val="0"/>
        <w:autoSpaceDE w:val="0"/>
        <w:autoSpaceDN w:val="0"/>
        <w:adjustRightInd w:val="0"/>
        <w:spacing w:line="441" w:lineRule="auto"/>
        <w:rPr>
          <w:rFonts w:ascii="Times New Roman" w:hAnsi="Times New Roman"/>
          <w:b/>
          <w:sz w:val="24"/>
          <w:szCs w:val="24"/>
          <w:lang/>
        </w:rPr>
      </w:pPr>
      <w:r w:rsidRPr="00D51E4A">
        <w:rPr>
          <w:rFonts w:ascii="Times New Roman" w:hAnsi="Times New Roman"/>
          <w:b/>
          <w:sz w:val="24"/>
          <w:szCs w:val="24"/>
          <w:lang/>
        </w:rPr>
        <w:t>Смедерево – Смедеревска тврђава</w:t>
      </w:r>
    </w:p>
    <w:p w:rsidR="00D51E4A" w:rsidRPr="00D51E4A" w:rsidRDefault="00D51E4A" w:rsidP="00D51E4A">
      <w:pPr>
        <w:widowControl w:val="0"/>
        <w:overflowPunct w:val="0"/>
        <w:autoSpaceDE w:val="0"/>
        <w:autoSpaceDN w:val="0"/>
        <w:adjustRightInd w:val="0"/>
        <w:rPr>
          <w:rFonts w:ascii="Times New Roman" w:hAnsi="Times New Roman"/>
          <w:sz w:val="24"/>
          <w:szCs w:val="24"/>
          <w:lang/>
        </w:rPr>
      </w:pPr>
      <w:r w:rsidRPr="00D51E4A">
        <w:rPr>
          <w:rFonts w:ascii="Times New Roman" w:hAnsi="Times New Roman"/>
          <w:sz w:val="24"/>
          <w:szCs w:val="24"/>
          <w:lang/>
        </w:rPr>
        <w:t>У 1</w:t>
      </w:r>
      <w:r w:rsidRPr="00D51E4A">
        <w:rPr>
          <w:rFonts w:ascii="Times New Roman" w:hAnsi="Times New Roman"/>
          <w:sz w:val="24"/>
          <w:szCs w:val="24"/>
        </w:rPr>
        <w:t>5</w:t>
      </w:r>
      <w:r w:rsidRPr="00D51E4A">
        <w:rPr>
          <w:rFonts w:ascii="Times New Roman" w:hAnsi="Times New Roman"/>
          <w:sz w:val="24"/>
          <w:szCs w:val="24"/>
          <w:lang/>
        </w:rPr>
        <w:t>:30 је екскурзија стигла у Смедерево, у обилазак Смедеревске тврђаве.</w:t>
      </w:r>
    </w:p>
    <w:p w:rsidR="00D51E4A" w:rsidRPr="00D51E4A" w:rsidRDefault="00D51E4A" w:rsidP="00D51E4A">
      <w:pPr>
        <w:widowControl w:val="0"/>
        <w:overflowPunct w:val="0"/>
        <w:autoSpaceDE w:val="0"/>
        <w:autoSpaceDN w:val="0"/>
        <w:adjustRightInd w:val="0"/>
        <w:ind w:left="6" w:hanging="6"/>
        <w:rPr>
          <w:rFonts w:ascii="Times New Roman" w:hAnsi="Times New Roman"/>
          <w:b/>
          <w:sz w:val="24"/>
          <w:szCs w:val="24"/>
          <w:lang/>
        </w:rPr>
      </w:pPr>
    </w:p>
    <w:p w:rsidR="00D51E4A" w:rsidRPr="00D51E4A" w:rsidRDefault="00D51E4A" w:rsidP="00D51E4A">
      <w:pPr>
        <w:widowControl w:val="0"/>
        <w:overflowPunct w:val="0"/>
        <w:autoSpaceDE w:val="0"/>
        <w:autoSpaceDN w:val="0"/>
        <w:adjustRightInd w:val="0"/>
        <w:ind w:left="6" w:firstLine="714"/>
        <w:rPr>
          <w:rFonts w:ascii="Times New Roman" w:hAnsi="Times New Roman"/>
          <w:sz w:val="24"/>
          <w:szCs w:val="24"/>
        </w:rPr>
      </w:pPr>
      <w:r w:rsidRPr="00D51E4A">
        <w:rPr>
          <w:rFonts w:ascii="Times New Roman" w:hAnsi="Times New Roman"/>
          <w:sz w:val="24"/>
          <w:szCs w:val="24"/>
        </w:rPr>
        <w:t xml:space="preserve"> Смедеревска тврђава (велико здање из прве половине 15.века) никога није оставило равнодушним. У пространом акустичном амфитеатру на отвореном, ученици су чули причу од локалног водича а затим се упутили у обилазак исте. Поглед са те висине на Дунав и помисао колико су тврђаве биле значајне у историјском погледу и моћи средњевековних владара, остављају дубок печат у историји нашег народа и архитектури тога доба.</w:t>
      </w:r>
    </w:p>
    <w:p w:rsidR="00D51E4A" w:rsidRPr="00D51E4A" w:rsidRDefault="00D51E4A" w:rsidP="00D51E4A">
      <w:pPr>
        <w:widowControl w:val="0"/>
        <w:overflowPunct w:val="0"/>
        <w:autoSpaceDE w:val="0"/>
        <w:autoSpaceDN w:val="0"/>
        <w:adjustRightInd w:val="0"/>
        <w:rPr>
          <w:rFonts w:ascii="Times New Roman" w:hAnsi="Times New Roman"/>
          <w:sz w:val="24"/>
          <w:szCs w:val="24"/>
          <w:lang/>
        </w:rPr>
      </w:pPr>
      <w:r w:rsidRPr="00D51E4A">
        <w:rPr>
          <w:rFonts w:ascii="Times New Roman" w:hAnsi="Times New Roman"/>
          <w:sz w:val="24"/>
          <w:szCs w:val="24"/>
          <w:lang/>
        </w:rPr>
        <w:t>Повратак у Шабац  је био у око 1</w:t>
      </w:r>
      <w:r w:rsidRPr="00D51E4A">
        <w:rPr>
          <w:rFonts w:ascii="Times New Roman" w:hAnsi="Times New Roman"/>
          <w:sz w:val="24"/>
          <w:szCs w:val="24"/>
        </w:rPr>
        <w:t>9</w:t>
      </w:r>
      <w:r w:rsidRPr="00D51E4A">
        <w:rPr>
          <w:rFonts w:ascii="Times New Roman" w:hAnsi="Times New Roman"/>
          <w:sz w:val="24"/>
          <w:szCs w:val="24"/>
          <w:lang/>
        </w:rPr>
        <w:t>h</w:t>
      </w:r>
      <w:r w:rsidRPr="00D51E4A">
        <w:rPr>
          <w:rFonts w:ascii="Times New Roman" w:hAnsi="Times New Roman"/>
          <w:sz w:val="24"/>
          <w:szCs w:val="24"/>
          <w:lang/>
        </w:rPr>
        <w:t xml:space="preserve">, а на аутопуту, на бензинској пумпи ученици су се, на паузи, освежили. У Шабац смо стигли у </w:t>
      </w:r>
      <w:r w:rsidRPr="00D51E4A">
        <w:rPr>
          <w:rFonts w:ascii="Times New Roman" w:hAnsi="Times New Roman"/>
          <w:sz w:val="24"/>
          <w:szCs w:val="24"/>
        </w:rPr>
        <w:t>21</w:t>
      </w:r>
      <w:r w:rsidRPr="00D51E4A">
        <w:rPr>
          <w:rFonts w:ascii="Times New Roman" w:hAnsi="Times New Roman"/>
          <w:sz w:val="24"/>
          <w:szCs w:val="24"/>
          <w:lang/>
        </w:rPr>
        <w:t>h</w:t>
      </w:r>
      <w:r w:rsidRPr="00D51E4A">
        <w:rPr>
          <w:rFonts w:ascii="Times New Roman" w:hAnsi="Times New Roman"/>
          <w:sz w:val="24"/>
          <w:szCs w:val="24"/>
          <w:lang/>
        </w:rPr>
        <w:t xml:space="preserve">, где су их на паркингу супермаркета АМАН  сачекали родитељи. У Јеленчу и Церовац  ученици су стигли аутобусом у </w:t>
      </w:r>
      <w:r w:rsidRPr="00D51E4A">
        <w:rPr>
          <w:rFonts w:ascii="Times New Roman" w:hAnsi="Times New Roman"/>
          <w:sz w:val="24"/>
          <w:szCs w:val="24"/>
        </w:rPr>
        <w:t>21</w:t>
      </w:r>
      <w:r w:rsidRPr="00D51E4A">
        <w:rPr>
          <w:rFonts w:ascii="Times New Roman" w:hAnsi="Times New Roman"/>
          <w:sz w:val="24"/>
          <w:szCs w:val="24"/>
          <w:lang/>
        </w:rPr>
        <w:t xml:space="preserve"> и 20</w:t>
      </w:r>
      <w:r w:rsidRPr="00D51E4A">
        <w:rPr>
          <w:rFonts w:ascii="Times New Roman" w:hAnsi="Times New Roman"/>
          <w:sz w:val="24"/>
          <w:szCs w:val="24"/>
          <w:lang/>
        </w:rPr>
        <w:t>h,</w:t>
      </w:r>
      <w:r w:rsidRPr="00D51E4A">
        <w:rPr>
          <w:rFonts w:ascii="Times New Roman" w:hAnsi="Times New Roman"/>
          <w:sz w:val="24"/>
          <w:szCs w:val="24"/>
          <w:lang/>
        </w:rPr>
        <w:t xml:space="preserve"> где су их, такође, чекали родитељи. </w:t>
      </w:r>
    </w:p>
    <w:p w:rsidR="00D51E4A" w:rsidRPr="00D51E4A" w:rsidRDefault="00D51E4A" w:rsidP="00D51E4A">
      <w:pPr>
        <w:widowControl w:val="0"/>
        <w:overflowPunct w:val="0"/>
        <w:autoSpaceDE w:val="0"/>
        <w:autoSpaceDN w:val="0"/>
        <w:adjustRightInd w:val="0"/>
        <w:ind w:firstLineChars="250" w:firstLine="600"/>
        <w:rPr>
          <w:rFonts w:ascii="Times New Roman" w:hAnsi="Times New Roman"/>
          <w:sz w:val="24"/>
          <w:szCs w:val="24"/>
          <w:lang/>
        </w:rPr>
      </w:pPr>
      <w:r w:rsidRPr="00D51E4A">
        <w:rPr>
          <w:rFonts w:ascii="Times New Roman" w:hAnsi="Times New Roman"/>
          <w:sz w:val="24"/>
          <w:szCs w:val="24"/>
          <w:lang/>
        </w:rPr>
        <w:t xml:space="preserve">Ученици и учитељи су били задовољни екскурзијом, а лепо време је омогућило да  се испуне све планиране активности. Деца су уживала и стекла нова  искуства о животу у природи. Заједничке активности са другарима из других одељења допринело је развијању другарства.  </w:t>
      </w:r>
    </w:p>
    <w:p w:rsidR="00D51E4A" w:rsidRPr="00D51E4A" w:rsidRDefault="00D51E4A" w:rsidP="00D51E4A">
      <w:pPr>
        <w:widowControl w:val="0"/>
        <w:overflowPunct w:val="0"/>
        <w:autoSpaceDE w:val="0"/>
        <w:autoSpaceDN w:val="0"/>
        <w:adjustRightInd w:val="0"/>
        <w:ind w:firstLineChars="250" w:firstLine="600"/>
        <w:rPr>
          <w:rFonts w:ascii="Times New Roman" w:hAnsi="Times New Roman"/>
          <w:sz w:val="24"/>
          <w:szCs w:val="24"/>
          <w:lang/>
        </w:rPr>
      </w:pPr>
      <w:r w:rsidRPr="00D51E4A">
        <w:rPr>
          <w:rFonts w:ascii="Times New Roman" w:hAnsi="Times New Roman"/>
          <w:sz w:val="24"/>
          <w:szCs w:val="24"/>
          <w:lang/>
        </w:rPr>
        <w:t>Екскурија  је ваннаставни облик образовно васпитног рада. Њен циљ је савладавање дела наставног програма непосредним упознавањем садржаја наставних предмета, појава и односа у природној друштвеној средини, упознавање културног наслеђа и привредних достигнућа која су везана за делатност школе.</w:t>
      </w:r>
    </w:p>
    <w:p w:rsidR="00D51E4A" w:rsidRPr="00D51E4A" w:rsidRDefault="00D51E4A" w:rsidP="00D51E4A">
      <w:pPr>
        <w:widowControl w:val="0"/>
        <w:overflowPunct w:val="0"/>
        <w:autoSpaceDE w:val="0"/>
        <w:autoSpaceDN w:val="0"/>
        <w:adjustRightInd w:val="0"/>
        <w:ind w:left="6" w:hanging="6"/>
        <w:rPr>
          <w:rFonts w:ascii="Times New Roman" w:hAnsi="Times New Roman"/>
          <w:sz w:val="24"/>
          <w:szCs w:val="24"/>
          <w:lang/>
        </w:rPr>
      </w:pPr>
    </w:p>
    <w:p w:rsidR="00D51E4A" w:rsidRPr="00D51E4A" w:rsidRDefault="00D51E4A" w:rsidP="00D51E4A">
      <w:pPr>
        <w:widowControl w:val="0"/>
        <w:overflowPunct w:val="0"/>
        <w:autoSpaceDE w:val="0"/>
        <w:autoSpaceDN w:val="0"/>
        <w:adjustRightInd w:val="0"/>
        <w:ind w:left="6" w:hanging="6"/>
        <w:rPr>
          <w:rFonts w:ascii="Times New Roman" w:hAnsi="Times New Roman"/>
          <w:sz w:val="24"/>
          <w:szCs w:val="24"/>
        </w:rPr>
      </w:pPr>
      <w:r w:rsidRPr="00D51E4A">
        <w:rPr>
          <w:rFonts w:ascii="Times New Roman" w:hAnsi="Times New Roman"/>
          <w:sz w:val="24"/>
          <w:szCs w:val="24"/>
        </w:rPr>
        <w:t>Циљ екскурзије:</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остваривање</w:t>
      </w:r>
      <w:proofErr w:type="spellEnd"/>
      <w:proofErr w:type="gramEnd"/>
      <w:r w:rsidRPr="00D51E4A">
        <w:t xml:space="preserve"> </w:t>
      </w:r>
      <w:proofErr w:type="spellStart"/>
      <w:r w:rsidRPr="00D51E4A">
        <w:t>сврхе</w:t>
      </w:r>
      <w:proofErr w:type="spellEnd"/>
      <w:r w:rsidRPr="00D51E4A">
        <w:t xml:space="preserve">, </w:t>
      </w:r>
      <w:proofErr w:type="spellStart"/>
      <w:r w:rsidRPr="00D51E4A">
        <w:t>циљева</w:t>
      </w:r>
      <w:proofErr w:type="spellEnd"/>
      <w:r w:rsidRPr="00D51E4A">
        <w:t xml:space="preserve"> и </w:t>
      </w:r>
      <w:proofErr w:type="spellStart"/>
      <w:r w:rsidRPr="00D51E4A">
        <w:t>задатака</w:t>
      </w:r>
      <w:proofErr w:type="spellEnd"/>
      <w:r w:rsidRPr="00D51E4A">
        <w:t xml:space="preserve"> </w:t>
      </w:r>
      <w:proofErr w:type="spellStart"/>
      <w:r w:rsidRPr="00D51E4A">
        <w:t>образовања</w:t>
      </w:r>
      <w:proofErr w:type="spellEnd"/>
      <w:r w:rsidRPr="00D51E4A">
        <w:t xml:space="preserve">, </w:t>
      </w:r>
      <w:proofErr w:type="spellStart"/>
      <w:r w:rsidRPr="00D51E4A">
        <w:t>као</w:t>
      </w:r>
      <w:proofErr w:type="spellEnd"/>
      <w:r w:rsidRPr="00D51E4A">
        <w:t xml:space="preserve"> и </w:t>
      </w:r>
      <w:proofErr w:type="spellStart"/>
      <w:r w:rsidRPr="00D51E4A">
        <w:t>циљева</w:t>
      </w:r>
      <w:proofErr w:type="spellEnd"/>
      <w:r w:rsidRPr="00D51E4A">
        <w:t xml:space="preserve"> и </w:t>
      </w:r>
      <w:proofErr w:type="spellStart"/>
      <w:r w:rsidRPr="00D51E4A">
        <w:t>задатака</w:t>
      </w:r>
      <w:proofErr w:type="spellEnd"/>
      <w:r w:rsidRPr="00D51E4A">
        <w:t xml:space="preserve"> </w:t>
      </w:r>
      <w:proofErr w:type="spellStart"/>
      <w:r w:rsidRPr="00D51E4A">
        <w:t>наставних</w:t>
      </w:r>
      <w:proofErr w:type="spellEnd"/>
      <w:r w:rsidRPr="00D51E4A">
        <w:t xml:space="preserve"> </w:t>
      </w:r>
      <w:proofErr w:type="spellStart"/>
      <w:r w:rsidRPr="00D51E4A">
        <w:t>предмета</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да</w:t>
      </w:r>
      <w:proofErr w:type="spellEnd"/>
      <w:proofErr w:type="gramEnd"/>
      <w:r w:rsidRPr="00D51E4A">
        <w:t xml:space="preserve"> </w:t>
      </w:r>
      <w:proofErr w:type="spellStart"/>
      <w:r w:rsidRPr="00D51E4A">
        <w:t>ученици</w:t>
      </w:r>
      <w:proofErr w:type="spellEnd"/>
      <w:r w:rsidRPr="00D51E4A">
        <w:t xml:space="preserve"> </w:t>
      </w:r>
      <w:proofErr w:type="spellStart"/>
      <w:r w:rsidRPr="00D51E4A">
        <w:t>напредују</w:t>
      </w:r>
      <w:proofErr w:type="spellEnd"/>
      <w:r w:rsidRPr="00D51E4A">
        <w:t xml:space="preserve"> </w:t>
      </w:r>
      <w:proofErr w:type="spellStart"/>
      <w:r w:rsidRPr="00D51E4A">
        <w:t>ка</w:t>
      </w:r>
      <w:proofErr w:type="spellEnd"/>
      <w:r w:rsidRPr="00D51E4A">
        <w:t xml:space="preserve"> </w:t>
      </w:r>
      <w:proofErr w:type="spellStart"/>
      <w:r w:rsidRPr="00D51E4A">
        <w:t>реализацији</w:t>
      </w:r>
      <w:proofErr w:type="spellEnd"/>
      <w:r w:rsidRPr="00D51E4A">
        <w:t xml:space="preserve"> </w:t>
      </w:r>
      <w:proofErr w:type="spellStart"/>
      <w:r w:rsidRPr="00D51E4A">
        <w:t>одговарајућих</w:t>
      </w:r>
      <w:proofErr w:type="spellEnd"/>
      <w:r w:rsidRPr="00D51E4A">
        <w:t xml:space="preserve"> </w:t>
      </w:r>
      <w:proofErr w:type="spellStart"/>
      <w:r w:rsidRPr="00D51E4A">
        <w:t>Стандарда</w:t>
      </w:r>
      <w:proofErr w:type="spellEnd"/>
      <w:r w:rsidRPr="00D51E4A">
        <w:t xml:space="preserve"> </w:t>
      </w:r>
      <w:proofErr w:type="spellStart"/>
      <w:r w:rsidRPr="00D51E4A">
        <w:t>образовних</w:t>
      </w:r>
      <w:proofErr w:type="spellEnd"/>
      <w:r w:rsidRPr="00D51E4A">
        <w:t xml:space="preserve"> </w:t>
      </w:r>
      <w:proofErr w:type="spellStart"/>
      <w:r w:rsidRPr="00D51E4A">
        <w:t>постигнућа</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да</w:t>
      </w:r>
      <w:proofErr w:type="spellEnd"/>
      <w:proofErr w:type="gramEnd"/>
      <w:r w:rsidRPr="00D51E4A">
        <w:t xml:space="preserve"> </w:t>
      </w:r>
      <w:proofErr w:type="spellStart"/>
      <w:r w:rsidRPr="00D51E4A">
        <w:t>се</w:t>
      </w:r>
      <w:proofErr w:type="spellEnd"/>
      <w:r w:rsidRPr="00D51E4A">
        <w:t xml:space="preserve"> </w:t>
      </w:r>
      <w:proofErr w:type="spellStart"/>
      <w:r w:rsidRPr="00D51E4A">
        <w:t>оспособе</w:t>
      </w:r>
      <w:proofErr w:type="spellEnd"/>
      <w:r w:rsidRPr="00D51E4A">
        <w:t xml:space="preserve"> </w:t>
      </w:r>
      <w:proofErr w:type="spellStart"/>
      <w:r w:rsidRPr="00D51E4A">
        <w:t>да</w:t>
      </w:r>
      <w:proofErr w:type="spellEnd"/>
      <w:r w:rsidRPr="00D51E4A">
        <w:t xml:space="preserve"> </w:t>
      </w:r>
      <w:proofErr w:type="spellStart"/>
      <w:r w:rsidRPr="00D51E4A">
        <w:t>решавају</w:t>
      </w:r>
      <w:proofErr w:type="spellEnd"/>
      <w:r w:rsidRPr="00D51E4A">
        <w:t xml:space="preserve"> </w:t>
      </w:r>
      <w:proofErr w:type="spellStart"/>
      <w:r w:rsidRPr="00D51E4A">
        <w:t>проблеме</w:t>
      </w:r>
      <w:proofErr w:type="spellEnd"/>
      <w:r w:rsidRPr="00D51E4A">
        <w:t xml:space="preserve"> и </w:t>
      </w:r>
      <w:proofErr w:type="spellStart"/>
      <w:r w:rsidRPr="00D51E4A">
        <w:t>задатке</w:t>
      </w:r>
      <w:proofErr w:type="spellEnd"/>
      <w:r w:rsidRPr="00D51E4A">
        <w:t xml:space="preserve"> у </w:t>
      </w:r>
      <w:proofErr w:type="spellStart"/>
      <w:r w:rsidRPr="00D51E4A">
        <w:t>новим</w:t>
      </w:r>
      <w:proofErr w:type="spellEnd"/>
      <w:r w:rsidRPr="00D51E4A">
        <w:t xml:space="preserve"> и </w:t>
      </w:r>
      <w:proofErr w:type="spellStart"/>
      <w:r w:rsidRPr="00D51E4A">
        <w:t>непознатим</w:t>
      </w:r>
      <w:proofErr w:type="spellEnd"/>
      <w:r w:rsidRPr="00D51E4A">
        <w:t xml:space="preserve"> </w:t>
      </w:r>
      <w:proofErr w:type="spellStart"/>
      <w:r w:rsidRPr="00D51E4A">
        <w:t>ситуацијама</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да</w:t>
      </w:r>
      <w:proofErr w:type="spellEnd"/>
      <w:proofErr w:type="gramEnd"/>
      <w:r w:rsidRPr="00D51E4A">
        <w:t xml:space="preserve"> </w:t>
      </w:r>
      <w:proofErr w:type="spellStart"/>
      <w:r w:rsidRPr="00D51E4A">
        <w:t>развију</w:t>
      </w:r>
      <w:proofErr w:type="spellEnd"/>
      <w:r w:rsidRPr="00D51E4A">
        <w:t xml:space="preserve"> </w:t>
      </w:r>
      <w:proofErr w:type="spellStart"/>
      <w:r w:rsidRPr="00D51E4A">
        <w:t>мотивисаност</w:t>
      </w:r>
      <w:proofErr w:type="spellEnd"/>
      <w:r w:rsidRPr="00D51E4A">
        <w:t xml:space="preserve"> </w:t>
      </w:r>
      <w:proofErr w:type="spellStart"/>
      <w:r w:rsidRPr="00D51E4A">
        <w:t>за</w:t>
      </w:r>
      <w:proofErr w:type="spellEnd"/>
      <w:r w:rsidRPr="00D51E4A">
        <w:t xml:space="preserve"> </w:t>
      </w:r>
      <w:proofErr w:type="spellStart"/>
      <w:r w:rsidRPr="00D51E4A">
        <w:t>учење</w:t>
      </w:r>
      <w:proofErr w:type="spellEnd"/>
      <w:r w:rsidRPr="00D51E4A">
        <w:t xml:space="preserve"> и </w:t>
      </w:r>
      <w:proofErr w:type="spellStart"/>
      <w:r w:rsidRPr="00D51E4A">
        <w:t>заинтересованост</w:t>
      </w:r>
      <w:proofErr w:type="spellEnd"/>
      <w:r w:rsidRPr="00D51E4A">
        <w:t xml:space="preserve"> </w:t>
      </w:r>
      <w:proofErr w:type="spellStart"/>
      <w:r w:rsidRPr="00D51E4A">
        <w:t>за</w:t>
      </w:r>
      <w:proofErr w:type="spellEnd"/>
      <w:r w:rsidRPr="00D51E4A">
        <w:t xml:space="preserve"> </w:t>
      </w:r>
      <w:proofErr w:type="spellStart"/>
      <w:r w:rsidRPr="00D51E4A">
        <w:t>наставне</w:t>
      </w:r>
      <w:proofErr w:type="spellEnd"/>
      <w:r w:rsidRPr="00D51E4A">
        <w:t xml:space="preserve"> </w:t>
      </w:r>
      <w:proofErr w:type="spellStart"/>
      <w:r w:rsidRPr="00D51E4A">
        <w:t>садржаје</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непосредно</w:t>
      </w:r>
      <w:proofErr w:type="spellEnd"/>
      <w:proofErr w:type="gramEnd"/>
      <w:r w:rsidRPr="00D51E4A">
        <w:t xml:space="preserve"> </w:t>
      </w:r>
      <w:proofErr w:type="spellStart"/>
      <w:r w:rsidRPr="00D51E4A">
        <w:t>упознавање</w:t>
      </w:r>
      <w:proofErr w:type="spellEnd"/>
      <w:r w:rsidRPr="00D51E4A">
        <w:t xml:space="preserve"> с </w:t>
      </w:r>
      <w:proofErr w:type="spellStart"/>
      <w:r w:rsidRPr="00D51E4A">
        <w:t>појавама</w:t>
      </w:r>
      <w:proofErr w:type="spellEnd"/>
      <w:r w:rsidRPr="00D51E4A">
        <w:t xml:space="preserve"> и </w:t>
      </w:r>
      <w:proofErr w:type="spellStart"/>
      <w:r w:rsidRPr="00D51E4A">
        <w:t>односима</w:t>
      </w:r>
      <w:proofErr w:type="spellEnd"/>
      <w:r w:rsidRPr="00D51E4A">
        <w:t xml:space="preserve"> у </w:t>
      </w:r>
      <w:proofErr w:type="spellStart"/>
      <w:r w:rsidRPr="00D51E4A">
        <w:t>природној</w:t>
      </w:r>
      <w:proofErr w:type="spellEnd"/>
      <w:r w:rsidRPr="00D51E4A">
        <w:t xml:space="preserve"> и </w:t>
      </w:r>
      <w:proofErr w:type="spellStart"/>
      <w:r w:rsidRPr="00D51E4A">
        <w:t>друштвеној</w:t>
      </w:r>
      <w:proofErr w:type="spellEnd"/>
      <w:r w:rsidRPr="00D51E4A">
        <w:t xml:space="preserve"> </w:t>
      </w:r>
      <w:proofErr w:type="spellStart"/>
      <w:r w:rsidRPr="00D51E4A">
        <w:t>средини</w:t>
      </w:r>
      <w:proofErr w:type="spellEnd"/>
      <w:r w:rsidRPr="00D51E4A">
        <w:t xml:space="preserve">, </w:t>
      </w:r>
      <w:proofErr w:type="spellStart"/>
      <w:r w:rsidRPr="00D51E4A">
        <w:t>упознавање</w:t>
      </w:r>
      <w:proofErr w:type="spellEnd"/>
      <w:r w:rsidRPr="00D51E4A">
        <w:t xml:space="preserve"> с </w:t>
      </w:r>
      <w:proofErr w:type="spellStart"/>
      <w:r w:rsidRPr="00D51E4A">
        <w:t>културним</w:t>
      </w:r>
      <w:proofErr w:type="spellEnd"/>
      <w:r w:rsidRPr="00D51E4A">
        <w:t xml:space="preserve">, </w:t>
      </w:r>
      <w:proofErr w:type="spellStart"/>
      <w:r w:rsidRPr="00D51E4A">
        <w:t>историјским</w:t>
      </w:r>
      <w:proofErr w:type="spellEnd"/>
      <w:r w:rsidRPr="00D51E4A">
        <w:t xml:space="preserve"> и </w:t>
      </w:r>
      <w:proofErr w:type="spellStart"/>
      <w:r w:rsidRPr="00D51E4A">
        <w:t>духовним</w:t>
      </w:r>
      <w:proofErr w:type="spellEnd"/>
      <w:r w:rsidRPr="00D51E4A">
        <w:t xml:space="preserve"> </w:t>
      </w:r>
      <w:proofErr w:type="spellStart"/>
      <w:r w:rsidRPr="00D51E4A">
        <w:t>наслеђем</w:t>
      </w:r>
      <w:proofErr w:type="spellEnd"/>
      <w:r w:rsidRPr="00D51E4A">
        <w:t xml:space="preserve"> и </w:t>
      </w:r>
      <w:proofErr w:type="spellStart"/>
      <w:r w:rsidRPr="00D51E4A">
        <w:t>привредним</w:t>
      </w:r>
      <w:proofErr w:type="spellEnd"/>
      <w:r w:rsidRPr="00D51E4A">
        <w:t xml:space="preserve"> </w:t>
      </w:r>
      <w:proofErr w:type="spellStart"/>
      <w:r w:rsidRPr="00D51E4A">
        <w:t>достигнућима</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lastRenderedPageBreak/>
        <w:t> </w:t>
      </w:r>
      <w:r w:rsidRPr="00D51E4A">
        <w:rPr>
          <w:lang/>
        </w:rPr>
        <w:t>З</w:t>
      </w:r>
      <w:proofErr w:type="spellStart"/>
      <w:r w:rsidRPr="00D51E4A">
        <w:t>адаци</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r w:rsidRPr="00D51E4A">
        <w:t>Развијање</w:t>
      </w:r>
      <w:proofErr w:type="spellEnd"/>
      <w:r w:rsidRPr="00D51E4A">
        <w:t xml:space="preserve"> </w:t>
      </w:r>
      <w:proofErr w:type="spellStart"/>
      <w:r w:rsidRPr="00D51E4A">
        <w:t>љубави</w:t>
      </w:r>
      <w:proofErr w:type="spellEnd"/>
      <w:r w:rsidRPr="00D51E4A">
        <w:t xml:space="preserve"> </w:t>
      </w:r>
      <w:proofErr w:type="spellStart"/>
      <w:r w:rsidRPr="00D51E4A">
        <w:t>према</w:t>
      </w:r>
      <w:proofErr w:type="spellEnd"/>
      <w:r w:rsidRPr="00D51E4A">
        <w:t xml:space="preserve"> </w:t>
      </w:r>
      <w:proofErr w:type="spellStart"/>
      <w:r w:rsidRPr="00D51E4A">
        <w:t>отаџбини</w:t>
      </w:r>
      <w:proofErr w:type="spellEnd"/>
      <w:r w:rsidRPr="00D51E4A">
        <w:t xml:space="preserve">, </w:t>
      </w:r>
      <w:proofErr w:type="spellStart"/>
      <w:r w:rsidRPr="00D51E4A">
        <w:t>њеној</w:t>
      </w:r>
      <w:proofErr w:type="spellEnd"/>
      <w:r w:rsidRPr="00D51E4A">
        <w:t xml:space="preserve"> </w:t>
      </w:r>
      <w:proofErr w:type="spellStart"/>
      <w:r w:rsidRPr="00D51E4A">
        <w:t>историји</w:t>
      </w:r>
      <w:proofErr w:type="spellEnd"/>
      <w:r w:rsidRPr="00D51E4A">
        <w:t xml:space="preserve"> и </w:t>
      </w:r>
      <w:proofErr w:type="spellStart"/>
      <w:r w:rsidRPr="00D51E4A">
        <w:t>природним</w:t>
      </w:r>
      <w:proofErr w:type="spellEnd"/>
      <w:r w:rsidRPr="00D51E4A">
        <w:t xml:space="preserve"> </w:t>
      </w:r>
      <w:proofErr w:type="spellStart"/>
      <w:r w:rsidRPr="00D51E4A">
        <w:t>лепотама</w:t>
      </w:r>
      <w:proofErr w:type="spellEnd"/>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неговање</w:t>
      </w:r>
      <w:proofErr w:type="spellEnd"/>
      <w:proofErr w:type="gramEnd"/>
      <w:r w:rsidRPr="00D51E4A">
        <w:t xml:space="preserve"> </w:t>
      </w:r>
      <w:proofErr w:type="spellStart"/>
      <w:r w:rsidRPr="00D51E4A">
        <w:t>позитивног</w:t>
      </w:r>
      <w:proofErr w:type="spellEnd"/>
      <w:r w:rsidRPr="00D51E4A">
        <w:t xml:space="preserve"> </w:t>
      </w:r>
      <w:proofErr w:type="spellStart"/>
      <w:r w:rsidRPr="00D51E4A">
        <w:t>односа</w:t>
      </w:r>
      <w:proofErr w:type="spellEnd"/>
      <w:r w:rsidRPr="00D51E4A">
        <w:t xml:space="preserve"> </w:t>
      </w:r>
      <w:proofErr w:type="spellStart"/>
      <w:r w:rsidRPr="00D51E4A">
        <w:t>према</w:t>
      </w:r>
      <w:proofErr w:type="spellEnd"/>
      <w:r w:rsidRPr="00D51E4A">
        <w:t xml:space="preserve"> </w:t>
      </w:r>
      <w:proofErr w:type="spellStart"/>
      <w:r w:rsidRPr="00D51E4A">
        <w:t>националним</w:t>
      </w:r>
      <w:proofErr w:type="spellEnd"/>
      <w:r w:rsidRPr="00D51E4A">
        <w:t xml:space="preserve"> и </w:t>
      </w:r>
      <w:proofErr w:type="spellStart"/>
      <w:r w:rsidRPr="00D51E4A">
        <w:t>културним</w:t>
      </w:r>
      <w:proofErr w:type="spellEnd"/>
      <w:r w:rsidRPr="00D51E4A">
        <w:t xml:space="preserve"> </w:t>
      </w:r>
      <w:proofErr w:type="spellStart"/>
      <w:r w:rsidRPr="00D51E4A">
        <w:t>етичким</w:t>
      </w:r>
      <w:proofErr w:type="spellEnd"/>
      <w:r w:rsidRPr="00D51E4A">
        <w:t xml:space="preserve"> и </w:t>
      </w:r>
      <w:proofErr w:type="spellStart"/>
      <w:r w:rsidRPr="00D51E4A">
        <w:t>естетским</w:t>
      </w:r>
      <w:proofErr w:type="spellEnd"/>
      <w:r w:rsidRPr="00D51E4A">
        <w:t xml:space="preserve"> </w:t>
      </w:r>
      <w:proofErr w:type="spellStart"/>
      <w:r w:rsidRPr="00D51E4A">
        <w:t>вредностима</w:t>
      </w:r>
      <w:proofErr w:type="spellEnd"/>
      <w:r w:rsidRPr="00D51E4A">
        <w:t xml:space="preserve">, </w:t>
      </w:r>
      <w:proofErr w:type="spellStart"/>
      <w:r w:rsidRPr="00D51E4A">
        <w:t>спортским</w:t>
      </w:r>
      <w:proofErr w:type="spellEnd"/>
      <w:r w:rsidRPr="00D51E4A">
        <w:t xml:space="preserve"> </w:t>
      </w:r>
      <w:proofErr w:type="spellStart"/>
      <w:r w:rsidRPr="00D51E4A">
        <w:t>потребама</w:t>
      </w:r>
      <w:proofErr w:type="spellEnd"/>
      <w:r w:rsidRPr="00D51E4A">
        <w:t xml:space="preserve"> и </w:t>
      </w:r>
      <w:proofErr w:type="spellStart"/>
      <w:r w:rsidRPr="00D51E4A">
        <w:t>навикама</w:t>
      </w:r>
      <w:proofErr w:type="spellEnd"/>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развијање</w:t>
      </w:r>
      <w:proofErr w:type="spellEnd"/>
      <w:proofErr w:type="gramEnd"/>
      <w:r w:rsidRPr="00D51E4A">
        <w:t xml:space="preserve"> </w:t>
      </w:r>
      <w:proofErr w:type="spellStart"/>
      <w:r w:rsidRPr="00D51E4A">
        <w:t>интересовања</w:t>
      </w:r>
      <w:proofErr w:type="spellEnd"/>
      <w:r w:rsidRPr="00D51E4A">
        <w:t xml:space="preserve"> </w:t>
      </w:r>
      <w:proofErr w:type="spellStart"/>
      <w:r w:rsidRPr="00D51E4A">
        <w:t>за</w:t>
      </w:r>
      <w:proofErr w:type="spellEnd"/>
      <w:r w:rsidRPr="00D51E4A">
        <w:t xml:space="preserve"> </w:t>
      </w:r>
      <w:proofErr w:type="spellStart"/>
      <w:r w:rsidRPr="00D51E4A">
        <w:t>природу</w:t>
      </w:r>
      <w:proofErr w:type="spellEnd"/>
      <w:r w:rsidRPr="00D51E4A">
        <w:t xml:space="preserve"> и </w:t>
      </w:r>
      <w:proofErr w:type="spellStart"/>
      <w:r w:rsidRPr="00D51E4A">
        <w:t>изграђивање</w:t>
      </w:r>
      <w:proofErr w:type="spellEnd"/>
      <w:r w:rsidRPr="00D51E4A">
        <w:t xml:space="preserve"> </w:t>
      </w:r>
      <w:proofErr w:type="spellStart"/>
      <w:r w:rsidRPr="00D51E4A">
        <w:t>еколошких</w:t>
      </w:r>
      <w:proofErr w:type="spellEnd"/>
      <w:r w:rsidRPr="00D51E4A">
        <w:t xml:space="preserve"> </w:t>
      </w:r>
      <w:proofErr w:type="spellStart"/>
      <w:r w:rsidRPr="00D51E4A">
        <w:t>навика</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упознавање</w:t>
      </w:r>
      <w:proofErr w:type="spellEnd"/>
      <w:proofErr w:type="gramEnd"/>
      <w:r w:rsidRPr="00D51E4A">
        <w:t xml:space="preserve"> </w:t>
      </w:r>
      <w:proofErr w:type="spellStart"/>
      <w:r w:rsidRPr="00D51E4A">
        <w:t>начина</w:t>
      </w:r>
      <w:proofErr w:type="spellEnd"/>
      <w:r w:rsidRPr="00D51E4A">
        <w:t xml:space="preserve"> </w:t>
      </w:r>
      <w:proofErr w:type="spellStart"/>
      <w:r w:rsidRPr="00D51E4A">
        <w:t>живота</w:t>
      </w:r>
      <w:proofErr w:type="spellEnd"/>
      <w:r w:rsidRPr="00D51E4A">
        <w:t xml:space="preserve"> и </w:t>
      </w:r>
      <w:proofErr w:type="spellStart"/>
      <w:r w:rsidRPr="00D51E4A">
        <w:t>рада</w:t>
      </w:r>
      <w:proofErr w:type="spellEnd"/>
      <w:r w:rsidRPr="00D51E4A">
        <w:t xml:space="preserve"> </w:t>
      </w:r>
      <w:proofErr w:type="spellStart"/>
      <w:r w:rsidRPr="00D51E4A">
        <w:t>људи</w:t>
      </w:r>
      <w:proofErr w:type="spellEnd"/>
      <w:r w:rsidRPr="00D51E4A">
        <w:t xml:space="preserve"> </w:t>
      </w:r>
      <w:proofErr w:type="spellStart"/>
      <w:r w:rsidRPr="00D51E4A">
        <w:t>појединих</w:t>
      </w:r>
      <w:proofErr w:type="spellEnd"/>
      <w:r w:rsidRPr="00D51E4A">
        <w:t xml:space="preserve"> </w:t>
      </w:r>
      <w:proofErr w:type="spellStart"/>
      <w:r w:rsidRPr="00D51E4A">
        <w:t>крајева</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развијање</w:t>
      </w:r>
      <w:proofErr w:type="spellEnd"/>
      <w:proofErr w:type="gramEnd"/>
      <w:r w:rsidRPr="00D51E4A">
        <w:t xml:space="preserve"> </w:t>
      </w:r>
      <w:proofErr w:type="spellStart"/>
      <w:r w:rsidRPr="00D51E4A">
        <w:t>позитивног</w:t>
      </w:r>
      <w:proofErr w:type="spellEnd"/>
      <w:r w:rsidRPr="00D51E4A">
        <w:t xml:space="preserve"> </w:t>
      </w:r>
      <w:proofErr w:type="spellStart"/>
      <w:r w:rsidRPr="00D51E4A">
        <w:t>односа</w:t>
      </w:r>
      <w:proofErr w:type="spellEnd"/>
      <w:r w:rsidRPr="00D51E4A">
        <w:t xml:space="preserve"> </w:t>
      </w:r>
      <w:proofErr w:type="spellStart"/>
      <w:r w:rsidRPr="00D51E4A">
        <w:t>према</w:t>
      </w:r>
      <w:proofErr w:type="spellEnd"/>
      <w:r w:rsidRPr="00D51E4A">
        <w:t xml:space="preserve"> </w:t>
      </w:r>
      <w:proofErr w:type="spellStart"/>
      <w:r w:rsidRPr="00D51E4A">
        <w:t>националним</w:t>
      </w:r>
      <w:proofErr w:type="spellEnd"/>
      <w:r w:rsidRPr="00D51E4A">
        <w:t xml:space="preserve">, </w:t>
      </w:r>
      <w:proofErr w:type="spellStart"/>
      <w:r w:rsidRPr="00D51E4A">
        <w:t>културним</w:t>
      </w:r>
      <w:proofErr w:type="spellEnd"/>
      <w:r w:rsidRPr="00D51E4A">
        <w:t xml:space="preserve"> и </w:t>
      </w:r>
      <w:proofErr w:type="spellStart"/>
      <w:r w:rsidRPr="00D51E4A">
        <w:t>естетским</w:t>
      </w:r>
      <w:proofErr w:type="spellEnd"/>
      <w:r w:rsidRPr="00D51E4A">
        <w:t xml:space="preserve"> </w:t>
      </w:r>
      <w:proofErr w:type="spellStart"/>
      <w:r w:rsidRPr="00D51E4A">
        <w:t>вредностима</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продубљивање</w:t>
      </w:r>
      <w:proofErr w:type="spellEnd"/>
      <w:proofErr w:type="gramEnd"/>
      <w:r w:rsidRPr="00D51E4A">
        <w:t xml:space="preserve">, </w:t>
      </w:r>
      <w:proofErr w:type="spellStart"/>
      <w:r w:rsidRPr="00D51E4A">
        <w:t>проширивање</w:t>
      </w:r>
      <w:proofErr w:type="spellEnd"/>
      <w:r w:rsidRPr="00D51E4A">
        <w:t xml:space="preserve"> и </w:t>
      </w:r>
      <w:proofErr w:type="spellStart"/>
      <w:r w:rsidRPr="00D51E4A">
        <w:t>обогаћивање</w:t>
      </w:r>
      <w:proofErr w:type="spellEnd"/>
      <w:r w:rsidRPr="00D51E4A">
        <w:t xml:space="preserve"> </w:t>
      </w:r>
      <w:proofErr w:type="spellStart"/>
      <w:r w:rsidRPr="00D51E4A">
        <w:t>знања</w:t>
      </w:r>
      <w:proofErr w:type="spellEnd"/>
      <w:r w:rsidRPr="00D51E4A">
        <w:t xml:space="preserve"> и </w:t>
      </w:r>
      <w:proofErr w:type="spellStart"/>
      <w:r w:rsidRPr="00D51E4A">
        <w:t>искустава</w:t>
      </w:r>
      <w:proofErr w:type="spellEnd"/>
      <w:r w:rsidRPr="00D51E4A">
        <w:t xml:space="preserve"> </w:t>
      </w:r>
      <w:proofErr w:type="spellStart"/>
      <w:r w:rsidRPr="00D51E4A">
        <w:t>ученика</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оспособљавање</w:t>
      </w:r>
      <w:proofErr w:type="spellEnd"/>
      <w:proofErr w:type="gramEnd"/>
      <w:r w:rsidRPr="00D51E4A">
        <w:t xml:space="preserve"> </w:t>
      </w:r>
      <w:proofErr w:type="spellStart"/>
      <w:r w:rsidRPr="00D51E4A">
        <w:t>за</w:t>
      </w:r>
      <w:proofErr w:type="spellEnd"/>
      <w:r w:rsidRPr="00D51E4A">
        <w:t xml:space="preserve"> </w:t>
      </w:r>
      <w:proofErr w:type="spellStart"/>
      <w:r w:rsidRPr="00D51E4A">
        <w:t>решавање</w:t>
      </w:r>
      <w:proofErr w:type="spellEnd"/>
      <w:r w:rsidRPr="00D51E4A">
        <w:t xml:space="preserve"> </w:t>
      </w:r>
      <w:proofErr w:type="spellStart"/>
      <w:r w:rsidRPr="00D51E4A">
        <w:t>проблема</w:t>
      </w:r>
      <w:proofErr w:type="spellEnd"/>
      <w:r w:rsidRPr="00D51E4A">
        <w:t xml:space="preserve">, </w:t>
      </w:r>
      <w:proofErr w:type="spellStart"/>
      <w:r w:rsidRPr="00D51E4A">
        <w:t>повезивање</w:t>
      </w:r>
      <w:proofErr w:type="spellEnd"/>
      <w:r w:rsidRPr="00D51E4A">
        <w:t xml:space="preserve"> и </w:t>
      </w:r>
      <w:proofErr w:type="spellStart"/>
      <w:r w:rsidRPr="00D51E4A">
        <w:t>примењивање</w:t>
      </w:r>
      <w:proofErr w:type="spellEnd"/>
      <w:r w:rsidRPr="00D51E4A">
        <w:t xml:space="preserve"> </w:t>
      </w:r>
      <w:proofErr w:type="spellStart"/>
      <w:r w:rsidRPr="00D51E4A">
        <w:t>знања</w:t>
      </w:r>
      <w:proofErr w:type="spellEnd"/>
      <w:r w:rsidRPr="00D51E4A">
        <w:t xml:space="preserve"> и </w:t>
      </w:r>
      <w:proofErr w:type="spellStart"/>
      <w:r w:rsidRPr="00D51E4A">
        <w:t>умења</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неговање</w:t>
      </w:r>
      <w:proofErr w:type="spellEnd"/>
      <w:proofErr w:type="gramEnd"/>
      <w:r w:rsidRPr="00D51E4A">
        <w:t xml:space="preserve"> </w:t>
      </w:r>
      <w:proofErr w:type="spellStart"/>
      <w:r w:rsidRPr="00D51E4A">
        <w:t>солидарности</w:t>
      </w:r>
      <w:proofErr w:type="spellEnd"/>
      <w:r w:rsidRPr="00D51E4A">
        <w:t xml:space="preserve"> </w:t>
      </w:r>
      <w:proofErr w:type="spellStart"/>
      <w:r w:rsidRPr="00D51E4A">
        <w:t>хуманизма</w:t>
      </w:r>
      <w:proofErr w:type="spellEnd"/>
      <w:r w:rsidRPr="00D51E4A">
        <w:t xml:space="preserve">, </w:t>
      </w:r>
      <w:proofErr w:type="spellStart"/>
      <w:r w:rsidRPr="00D51E4A">
        <w:t>другарства</w:t>
      </w:r>
      <w:proofErr w:type="spellEnd"/>
      <w:r w:rsidRPr="00D51E4A">
        <w:t xml:space="preserve"> и </w:t>
      </w:r>
      <w:proofErr w:type="spellStart"/>
      <w:r w:rsidRPr="00D51E4A">
        <w:t>осећаја</w:t>
      </w:r>
      <w:proofErr w:type="spellEnd"/>
      <w:r w:rsidRPr="00D51E4A">
        <w:t xml:space="preserve"> </w:t>
      </w:r>
      <w:proofErr w:type="spellStart"/>
      <w:r w:rsidRPr="00D51E4A">
        <w:t>заједништва</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успостављање</w:t>
      </w:r>
      <w:proofErr w:type="spellEnd"/>
      <w:proofErr w:type="gramEnd"/>
      <w:r w:rsidRPr="00D51E4A">
        <w:t xml:space="preserve"> </w:t>
      </w:r>
      <w:proofErr w:type="spellStart"/>
      <w:r w:rsidRPr="00D51E4A">
        <w:t>непосреднијих</w:t>
      </w:r>
      <w:proofErr w:type="spellEnd"/>
      <w:r w:rsidRPr="00D51E4A">
        <w:t xml:space="preserve"> </w:t>
      </w:r>
      <w:proofErr w:type="spellStart"/>
      <w:r w:rsidRPr="00D51E4A">
        <w:t>односа</w:t>
      </w:r>
      <w:proofErr w:type="spellEnd"/>
      <w:r w:rsidRPr="00D51E4A">
        <w:t xml:space="preserve"> </w:t>
      </w:r>
      <w:proofErr w:type="spellStart"/>
      <w:r w:rsidRPr="00D51E4A">
        <w:t>између</w:t>
      </w:r>
      <w:proofErr w:type="spellEnd"/>
      <w:r w:rsidRPr="00D51E4A">
        <w:t xml:space="preserve"> </w:t>
      </w:r>
      <w:proofErr w:type="spellStart"/>
      <w:r w:rsidRPr="00D51E4A">
        <w:t>наставника</w:t>
      </w:r>
      <w:proofErr w:type="spellEnd"/>
      <w:r w:rsidRPr="00D51E4A">
        <w:t xml:space="preserve"> и </w:t>
      </w:r>
      <w:proofErr w:type="spellStart"/>
      <w:r w:rsidRPr="00D51E4A">
        <w:t>ученика</w:t>
      </w:r>
      <w:proofErr w:type="spellEnd"/>
      <w:r w:rsidRPr="00D51E4A">
        <w:t xml:space="preserve"> и </w:t>
      </w:r>
      <w:proofErr w:type="spellStart"/>
      <w:r w:rsidRPr="00D51E4A">
        <w:t>ученика</w:t>
      </w:r>
      <w:proofErr w:type="spellEnd"/>
      <w:r w:rsidRPr="00D51E4A">
        <w:t xml:space="preserve">  </w:t>
      </w:r>
      <w:proofErr w:type="spellStart"/>
      <w:r w:rsidRPr="00D51E4A">
        <w:t>међусобно</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развијање</w:t>
      </w:r>
      <w:proofErr w:type="spellEnd"/>
      <w:proofErr w:type="gramEnd"/>
      <w:r w:rsidRPr="00D51E4A">
        <w:t xml:space="preserve"> </w:t>
      </w:r>
      <w:proofErr w:type="spellStart"/>
      <w:r w:rsidRPr="00D51E4A">
        <w:t>свести</w:t>
      </w:r>
      <w:proofErr w:type="spellEnd"/>
      <w:r w:rsidRPr="00D51E4A">
        <w:t xml:space="preserve"> о </w:t>
      </w:r>
      <w:proofErr w:type="spellStart"/>
      <w:r w:rsidRPr="00D51E4A">
        <w:t>значају</w:t>
      </w:r>
      <w:proofErr w:type="spellEnd"/>
      <w:r w:rsidRPr="00D51E4A">
        <w:t xml:space="preserve"> </w:t>
      </w:r>
      <w:proofErr w:type="spellStart"/>
      <w:r w:rsidRPr="00D51E4A">
        <w:t>одрживог</w:t>
      </w:r>
      <w:proofErr w:type="spellEnd"/>
      <w:r w:rsidRPr="00D51E4A">
        <w:t xml:space="preserve"> </w:t>
      </w:r>
      <w:proofErr w:type="spellStart"/>
      <w:r w:rsidRPr="00D51E4A">
        <w:t>развоја</w:t>
      </w:r>
      <w:proofErr w:type="spellEnd"/>
      <w:r w:rsidRPr="00D51E4A">
        <w:t xml:space="preserve"> и </w:t>
      </w:r>
      <w:proofErr w:type="spellStart"/>
      <w:r w:rsidRPr="00D51E4A">
        <w:t>изграђивање</w:t>
      </w:r>
      <w:proofErr w:type="spellEnd"/>
      <w:r w:rsidRPr="00D51E4A">
        <w:t xml:space="preserve"> </w:t>
      </w:r>
      <w:proofErr w:type="spellStart"/>
      <w:r w:rsidRPr="00D51E4A">
        <w:t>еколошких</w:t>
      </w:r>
      <w:proofErr w:type="spellEnd"/>
      <w:r w:rsidRPr="00D51E4A">
        <w:t xml:space="preserve"> </w:t>
      </w:r>
      <w:proofErr w:type="spellStart"/>
      <w:r w:rsidRPr="00D51E4A">
        <w:t>навика</w:t>
      </w:r>
      <w:proofErr w:type="spellEnd"/>
      <w:r w:rsidRPr="00D51E4A">
        <w:t xml:space="preserve"> и  </w:t>
      </w:r>
      <w:proofErr w:type="spellStart"/>
      <w:r w:rsidRPr="00D51E4A">
        <w:t>навика</w:t>
      </w:r>
      <w:proofErr w:type="spellEnd"/>
      <w:r w:rsidRPr="00D51E4A">
        <w:t xml:space="preserve"> </w:t>
      </w:r>
      <w:proofErr w:type="spellStart"/>
      <w:r w:rsidRPr="00D51E4A">
        <w:t>заштите</w:t>
      </w:r>
      <w:proofErr w:type="spellEnd"/>
      <w:r w:rsidRPr="00D51E4A">
        <w:t xml:space="preserve"> </w:t>
      </w:r>
      <w:proofErr w:type="spellStart"/>
      <w:r w:rsidRPr="00D51E4A">
        <w:t>животиња</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уочавање</w:t>
      </w:r>
      <w:proofErr w:type="spellEnd"/>
      <w:proofErr w:type="gramEnd"/>
      <w:r w:rsidRPr="00D51E4A">
        <w:t xml:space="preserve"> и </w:t>
      </w:r>
      <w:proofErr w:type="spellStart"/>
      <w:r w:rsidRPr="00D51E4A">
        <w:t>именовање</w:t>
      </w:r>
      <w:proofErr w:type="spellEnd"/>
      <w:r w:rsidRPr="00D51E4A">
        <w:t xml:space="preserve"> </w:t>
      </w:r>
      <w:proofErr w:type="spellStart"/>
      <w:r w:rsidRPr="00D51E4A">
        <w:t>биљака</w:t>
      </w:r>
      <w:proofErr w:type="spellEnd"/>
      <w:r w:rsidRPr="00D51E4A">
        <w:t xml:space="preserve"> и </w:t>
      </w:r>
      <w:proofErr w:type="spellStart"/>
      <w:r w:rsidRPr="00D51E4A">
        <w:t>животиња</w:t>
      </w:r>
      <w:proofErr w:type="spellEnd"/>
      <w:r w:rsidRPr="00D51E4A">
        <w:t xml:space="preserve"> </w:t>
      </w:r>
      <w:proofErr w:type="spellStart"/>
      <w:r w:rsidRPr="00D51E4A">
        <w:t>различитих</w:t>
      </w:r>
      <w:proofErr w:type="spellEnd"/>
      <w:r w:rsidRPr="00D51E4A">
        <w:t xml:space="preserve"> </w:t>
      </w:r>
      <w:proofErr w:type="spellStart"/>
      <w:r w:rsidRPr="00D51E4A">
        <w:t>станишта</w:t>
      </w:r>
      <w:proofErr w:type="spellEnd"/>
      <w:r w:rsidRPr="00D51E4A">
        <w:t> </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подстицање</w:t>
      </w:r>
      <w:proofErr w:type="spellEnd"/>
      <w:proofErr w:type="gramEnd"/>
      <w:r w:rsidRPr="00D51E4A">
        <w:t xml:space="preserve"> </w:t>
      </w:r>
      <w:proofErr w:type="spellStart"/>
      <w:r w:rsidRPr="00D51E4A">
        <w:t>самосталности</w:t>
      </w:r>
      <w:proofErr w:type="spellEnd"/>
      <w:r w:rsidRPr="00D51E4A">
        <w:t xml:space="preserve"> </w:t>
      </w:r>
      <w:proofErr w:type="spellStart"/>
      <w:r w:rsidRPr="00D51E4A">
        <w:t>ученика</w:t>
      </w:r>
      <w:proofErr w:type="spellEnd"/>
      <w:r w:rsidRPr="00D51E4A">
        <w:t xml:space="preserve"> и </w:t>
      </w:r>
      <w:proofErr w:type="spellStart"/>
      <w:r w:rsidRPr="00D51E4A">
        <w:t>одговорности</w:t>
      </w:r>
      <w:proofErr w:type="spellEnd"/>
      <w:r w:rsidRPr="00D51E4A">
        <w:t xml:space="preserve"> </w:t>
      </w:r>
      <w:proofErr w:type="spellStart"/>
      <w:r w:rsidRPr="00D51E4A">
        <w:t>за</w:t>
      </w:r>
      <w:proofErr w:type="spellEnd"/>
      <w:r w:rsidRPr="00D51E4A">
        <w:t xml:space="preserve"> </w:t>
      </w:r>
      <w:proofErr w:type="spellStart"/>
      <w:r w:rsidRPr="00D51E4A">
        <w:t>сопствено</w:t>
      </w:r>
      <w:proofErr w:type="spellEnd"/>
      <w:r w:rsidRPr="00D51E4A">
        <w:t xml:space="preserve"> </w:t>
      </w:r>
      <w:proofErr w:type="spellStart"/>
      <w:r w:rsidRPr="00D51E4A">
        <w:t>понашање</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проучавање</w:t>
      </w:r>
      <w:proofErr w:type="spellEnd"/>
      <w:proofErr w:type="gramEnd"/>
      <w:r w:rsidRPr="00D51E4A">
        <w:t xml:space="preserve"> </w:t>
      </w:r>
      <w:proofErr w:type="spellStart"/>
      <w:r w:rsidRPr="00D51E4A">
        <w:t>објеката</w:t>
      </w:r>
      <w:proofErr w:type="spellEnd"/>
      <w:r w:rsidRPr="00D51E4A">
        <w:t xml:space="preserve"> и </w:t>
      </w:r>
      <w:proofErr w:type="spellStart"/>
      <w:r w:rsidRPr="00D51E4A">
        <w:t>феномена</w:t>
      </w:r>
      <w:proofErr w:type="spellEnd"/>
      <w:r w:rsidRPr="00D51E4A">
        <w:t xml:space="preserve"> у </w:t>
      </w:r>
      <w:proofErr w:type="spellStart"/>
      <w:r w:rsidRPr="00D51E4A">
        <w:t>природи</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уочавање</w:t>
      </w:r>
      <w:proofErr w:type="spellEnd"/>
      <w:proofErr w:type="gramEnd"/>
      <w:r w:rsidRPr="00D51E4A">
        <w:t xml:space="preserve"> </w:t>
      </w:r>
      <w:proofErr w:type="spellStart"/>
      <w:r w:rsidRPr="00D51E4A">
        <w:t>узрочно-последичних</w:t>
      </w:r>
      <w:proofErr w:type="spellEnd"/>
      <w:r w:rsidRPr="00D51E4A">
        <w:t xml:space="preserve"> </w:t>
      </w:r>
      <w:proofErr w:type="spellStart"/>
      <w:r w:rsidRPr="00D51E4A">
        <w:t>односа</w:t>
      </w:r>
      <w:proofErr w:type="spellEnd"/>
      <w:r w:rsidRPr="00D51E4A">
        <w:t xml:space="preserve"> у </w:t>
      </w:r>
      <w:proofErr w:type="spellStart"/>
      <w:r w:rsidRPr="00D51E4A">
        <w:t>конкретним</w:t>
      </w:r>
      <w:proofErr w:type="spellEnd"/>
      <w:r w:rsidRPr="00D51E4A">
        <w:t xml:space="preserve"> </w:t>
      </w:r>
      <w:proofErr w:type="spellStart"/>
      <w:r w:rsidRPr="00D51E4A">
        <w:t>природним</w:t>
      </w:r>
      <w:proofErr w:type="spellEnd"/>
      <w:r w:rsidRPr="00D51E4A">
        <w:t xml:space="preserve"> и </w:t>
      </w:r>
      <w:proofErr w:type="spellStart"/>
      <w:r w:rsidRPr="00D51E4A">
        <w:t>друштвеним</w:t>
      </w:r>
      <w:proofErr w:type="spellEnd"/>
      <w:r w:rsidRPr="00D51E4A">
        <w:t xml:space="preserve"> </w:t>
      </w:r>
      <w:proofErr w:type="spellStart"/>
      <w:r w:rsidRPr="00D51E4A">
        <w:t>условима</w:t>
      </w:r>
      <w:proofErr w:type="spellEnd"/>
      <w:r w:rsidRPr="00D51E4A">
        <w:t>;</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развијање</w:t>
      </w:r>
      <w:proofErr w:type="spellEnd"/>
      <w:proofErr w:type="gramEnd"/>
      <w:r w:rsidRPr="00D51E4A">
        <w:t xml:space="preserve"> </w:t>
      </w:r>
      <w:proofErr w:type="spellStart"/>
      <w:r w:rsidRPr="00D51E4A">
        <w:t>способности</w:t>
      </w:r>
      <w:proofErr w:type="spellEnd"/>
      <w:r w:rsidRPr="00D51E4A">
        <w:t xml:space="preserve"> </w:t>
      </w:r>
      <w:proofErr w:type="spellStart"/>
      <w:r w:rsidRPr="00D51E4A">
        <w:t>орјентације</w:t>
      </w:r>
      <w:proofErr w:type="spellEnd"/>
      <w:r w:rsidRPr="00D51E4A">
        <w:t xml:space="preserve"> у </w:t>
      </w:r>
      <w:proofErr w:type="spellStart"/>
      <w:r w:rsidRPr="00D51E4A">
        <w:t>простору</w:t>
      </w:r>
      <w:proofErr w:type="spellEnd"/>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развијање</w:t>
      </w:r>
      <w:proofErr w:type="spellEnd"/>
      <w:proofErr w:type="gramEnd"/>
      <w:r w:rsidRPr="00D51E4A">
        <w:t xml:space="preserve"> </w:t>
      </w:r>
      <w:proofErr w:type="spellStart"/>
      <w:r w:rsidRPr="00D51E4A">
        <w:t>позитивних</w:t>
      </w:r>
      <w:proofErr w:type="spellEnd"/>
      <w:r w:rsidRPr="00D51E4A">
        <w:t xml:space="preserve"> </w:t>
      </w:r>
      <w:proofErr w:type="spellStart"/>
      <w:r w:rsidRPr="00D51E4A">
        <w:t>социјалних</w:t>
      </w:r>
      <w:proofErr w:type="spellEnd"/>
      <w:r w:rsidRPr="00D51E4A">
        <w:t xml:space="preserve"> </w:t>
      </w:r>
      <w:proofErr w:type="spellStart"/>
      <w:r w:rsidRPr="00D51E4A">
        <w:t>односа</w:t>
      </w:r>
      <w:proofErr w:type="spellEnd"/>
      <w:r w:rsidRPr="00D51E4A">
        <w:t>; </w:t>
      </w:r>
    </w:p>
    <w:p w:rsidR="00D51E4A" w:rsidRPr="00D51E4A" w:rsidRDefault="00D51E4A" w:rsidP="00D51E4A">
      <w:pPr>
        <w:pStyle w:val="NormalWeb"/>
        <w:shd w:val="clear" w:color="auto" w:fill="FFFFFF"/>
        <w:spacing w:before="225" w:beforeAutospacing="0" w:after="225" w:afterAutospacing="0"/>
      </w:pPr>
      <w:r w:rsidRPr="00D51E4A">
        <w:t xml:space="preserve">- </w:t>
      </w:r>
      <w:proofErr w:type="spellStart"/>
      <w:proofErr w:type="gramStart"/>
      <w:r w:rsidRPr="00D51E4A">
        <w:t>разумевање</w:t>
      </w:r>
      <w:proofErr w:type="spellEnd"/>
      <w:proofErr w:type="gramEnd"/>
      <w:r w:rsidRPr="00D51E4A">
        <w:t xml:space="preserve"> </w:t>
      </w:r>
      <w:proofErr w:type="spellStart"/>
      <w:r w:rsidRPr="00D51E4A">
        <w:t>значаја</w:t>
      </w:r>
      <w:proofErr w:type="spellEnd"/>
      <w:r w:rsidRPr="00D51E4A">
        <w:t xml:space="preserve"> </w:t>
      </w:r>
      <w:proofErr w:type="spellStart"/>
      <w:r w:rsidRPr="00D51E4A">
        <w:t>здравља</w:t>
      </w:r>
      <w:proofErr w:type="spellEnd"/>
      <w:r w:rsidRPr="00D51E4A">
        <w:t xml:space="preserve"> и </w:t>
      </w:r>
      <w:proofErr w:type="spellStart"/>
      <w:r w:rsidRPr="00D51E4A">
        <w:t>здравог</w:t>
      </w:r>
      <w:proofErr w:type="spellEnd"/>
      <w:r w:rsidRPr="00D51E4A">
        <w:t xml:space="preserve"> </w:t>
      </w:r>
      <w:proofErr w:type="spellStart"/>
      <w:r w:rsidRPr="00D51E4A">
        <w:t>начина</w:t>
      </w:r>
      <w:proofErr w:type="spellEnd"/>
      <w:r w:rsidRPr="00D51E4A">
        <w:t xml:space="preserve"> </w:t>
      </w:r>
      <w:proofErr w:type="spellStart"/>
      <w:r w:rsidRPr="00D51E4A">
        <w:t>живота</w:t>
      </w:r>
      <w:proofErr w:type="spellEnd"/>
      <w:r w:rsidRPr="00D51E4A">
        <w:t>;</w:t>
      </w:r>
    </w:p>
    <w:p w:rsidR="00D51E4A" w:rsidRPr="00D51E4A" w:rsidRDefault="00D51E4A" w:rsidP="00D51E4A">
      <w:pPr>
        <w:pStyle w:val="NormalWeb"/>
        <w:shd w:val="clear" w:color="auto" w:fill="FFFFFF"/>
        <w:spacing w:before="225" w:beforeAutospacing="0" w:after="225" w:afterAutospacing="0"/>
        <w:ind w:left="426"/>
      </w:pPr>
      <w:proofErr w:type="spellStart"/>
      <w:proofErr w:type="gramStart"/>
      <w:r w:rsidRPr="00D51E4A">
        <w:t>Сви</w:t>
      </w:r>
      <w:proofErr w:type="spellEnd"/>
      <w:r w:rsidRPr="00D51E4A">
        <w:t xml:space="preserve"> </w:t>
      </w:r>
      <w:proofErr w:type="spellStart"/>
      <w:r w:rsidRPr="00D51E4A">
        <w:t>циљеви</w:t>
      </w:r>
      <w:proofErr w:type="spellEnd"/>
      <w:r w:rsidRPr="00D51E4A">
        <w:t xml:space="preserve"> и </w:t>
      </w:r>
      <w:proofErr w:type="spellStart"/>
      <w:r w:rsidRPr="00D51E4A">
        <w:t>задаци</w:t>
      </w:r>
      <w:proofErr w:type="spellEnd"/>
      <w:r w:rsidRPr="00D51E4A">
        <w:t xml:space="preserve"> </w:t>
      </w:r>
      <w:proofErr w:type="spellStart"/>
      <w:r w:rsidRPr="00D51E4A">
        <w:t>екскурије</w:t>
      </w:r>
      <w:proofErr w:type="spellEnd"/>
      <w:r w:rsidRPr="00D51E4A">
        <w:t xml:space="preserve"> </w:t>
      </w:r>
      <w:proofErr w:type="spellStart"/>
      <w:r w:rsidRPr="00D51E4A">
        <w:t>остварени</w:t>
      </w:r>
      <w:proofErr w:type="spellEnd"/>
      <w:r w:rsidRPr="00D51E4A">
        <w:t>.</w:t>
      </w:r>
      <w:proofErr w:type="gramEnd"/>
    </w:p>
    <w:p w:rsidR="00D51E4A" w:rsidRPr="00D51E4A" w:rsidRDefault="00D51E4A" w:rsidP="00D51E4A">
      <w:pPr>
        <w:widowControl w:val="0"/>
        <w:overflowPunct w:val="0"/>
        <w:autoSpaceDE w:val="0"/>
        <w:autoSpaceDN w:val="0"/>
        <w:adjustRightInd w:val="0"/>
        <w:rPr>
          <w:rFonts w:ascii="Times New Roman" w:hAnsi="Times New Roman"/>
          <w:sz w:val="24"/>
          <w:szCs w:val="24"/>
          <w:lang/>
        </w:rPr>
      </w:pPr>
      <w:r w:rsidRPr="00D51E4A">
        <w:rPr>
          <w:rFonts w:ascii="Times New Roman" w:hAnsi="Times New Roman"/>
          <w:b/>
          <w:bCs/>
          <w:sz w:val="24"/>
          <w:szCs w:val="24"/>
        </w:rPr>
        <w:t>Оцена</w:t>
      </w:r>
      <w:r w:rsidRPr="00D51E4A">
        <w:rPr>
          <w:rFonts w:ascii="Times New Roman" w:hAnsi="Times New Roman"/>
          <w:sz w:val="24"/>
          <w:szCs w:val="24"/>
        </w:rPr>
        <w:t xml:space="preserve"> извођења и квалитета пружених услуга:  агенција је добро урадила свој део посла.</w:t>
      </w:r>
      <w:r w:rsidRPr="00D51E4A">
        <w:rPr>
          <w:rFonts w:ascii="Times New Roman" w:hAnsi="Times New Roman"/>
          <w:sz w:val="24"/>
          <w:szCs w:val="24"/>
          <w:lang/>
        </w:rPr>
        <w:t xml:space="preserve">Због заузетости Рајкове пећине није било могућности за посету, на предлог водича остварена је посета Визиторском центру у Д.Милановцу. </w:t>
      </w:r>
    </w:p>
    <w:p w:rsidR="00D51E4A" w:rsidRDefault="00D51E4A" w:rsidP="00D51E4A">
      <w:pPr>
        <w:widowControl w:val="0"/>
        <w:autoSpaceDE w:val="0"/>
        <w:autoSpaceDN w:val="0"/>
        <w:adjustRightInd w:val="0"/>
        <w:rPr>
          <w:rFonts w:ascii="Times New Roman" w:hAnsi="Times New Roman"/>
          <w:sz w:val="24"/>
          <w:szCs w:val="24"/>
          <w:lang/>
        </w:rPr>
      </w:pPr>
      <w:r w:rsidRPr="00D51E4A">
        <w:rPr>
          <w:rFonts w:ascii="Times New Roman" w:hAnsi="Times New Roman"/>
          <w:sz w:val="24"/>
          <w:szCs w:val="24"/>
        </w:rPr>
        <w:tab/>
      </w:r>
      <w:r w:rsidRPr="00D51E4A">
        <w:rPr>
          <w:rFonts w:ascii="Times New Roman" w:hAnsi="Times New Roman"/>
          <w:sz w:val="24"/>
          <w:szCs w:val="24"/>
        </w:rPr>
        <w:tab/>
      </w:r>
      <w:r w:rsidRPr="00D51E4A">
        <w:rPr>
          <w:rFonts w:ascii="Times New Roman" w:hAnsi="Times New Roman"/>
          <w:sz w:val="24"/>
          <w:szCs w:val="24"/>
        </w:rPr>
        <w:tab/>
      </w:r>
      <w:r w:rsidRPr="00D51E4A">
        <w:rPr>
          <w:rFonts w:ascii="Times New Roman" w:hAnsi="Times New Roman"/>
          <w:sz w:val="24"/>
          <w:szCs w:val="24"/>
        </w:rPr>
        <w:tab/>
      </w:r>
      <w:r w:rsidRPr="00D51E4A">
        <w:rPr>
          <w:rFonts w:ascii="Times New Roman" w:hAnsi="Times New Roman"/>
          <w:sz w:val="24"/>
          <w:szCs w:val="24"/>
        </w:rPr>
        <w:tab/>
      </w:r>
      <w:r w:rsidRPr="00D51E4A">
        <w:rPr>
          <w:rFonts w:ascii="Times New Roman" w:hAnsi="Times New Roman"/>
          <w:sz w:val="24"/>
          <w:szCs w:val="24"/>
        </w:rPr>
        <w:tab/>
      </w:r>
      <w:r w:rsidRPr="00D51E4A">
        <w:rPr>
          <w:rFonts w:ascii="Times New Roman" w:hAnsi="Times New Roman"/>
          <w:sz w:val="24"/>
          <w:szCs w:val="24"/>
        </w:rPr>
        <w:tab/>
      </w:r>
    </w:p>
    <w:p w:rsidR="00D51E4A" w:rsidRPr="00D51E4A" w:rsidRDefault="00D51E4A" w:rsidP="00D51E4A">
      <w:pPr>
        <w:widowControl w:val="0"/>
        <w:autoSpaceDE w:val="0"/>
        <w:autoSpaceDN w:val="0"/>
        <w:adjustRightInd w:val="0"/>
        <w:rPr>
          <w:rFonts w:ascii="Times New Roman" w:hAnsi="Times New Roman"/>
          <w:b/>
          <w:sz w:val="24"/>
          <w:szCs w:val="24"/>
        </w:rPr>
      </w:pPr>
      <w:r>
        <w:rPr>
          <w:rFonts w:ascii="Times New Roman" w:hAnsi="Times New Roman"/>
          <w:sz w:val="24"/>
          <w:szCs w:val="24"/>
          <w:lang/>
        </w:rPr>
        <w:t xml:space="preserve">                                                                                    </w:t>
      </w:r>
      <w:r w:rsidRPr="00D51E4A">
        <w:rPr>
          <w:rFonts w:ascii="Times New Roman" w:hAnsi="Times New Roman"/>
          <w:b/>
          <w:sz w:val="24"/>
          <w:szCs w:val="24"/>
        </w:rPr>
        <w:t>Подносилац извештаја:</w:t>
      </w:r>
    </w:p>
    <w:p w:rsidR="00D51E4A" w:rsidRDefault="00D51E4A" w:rsidP="00D51E4A">
      <w:pPr>
        <w:widowControl w:val="0"/>
        <w:autoSpaceDE w:val="0"/>
        <w:autoSpaceDN w:val="0"/>
        <w:adjustRightInd w:val="0"/>
        <w:ind w:firstLineChars="50" w:firstLine="120"/>
        <w:jc w:val="center"/>
        <w:rPr>
          <w:rFonts w:ascii="Times New Roman" w:hAnsi="Times New Roman"/>
          <w:sz w:val="24"/>
          <w:szCs w:val="24"/>
          <w:lang/>
        </w:rPr>
      </w:pPr>
      <w:r>
        <w:rPr>
          <w:rFonts w:ascii="Times New Roman" w:hAnsi="Times New Roman"/>
          <w:b/>
          <w:sz w:val="24"/>
          <w:szCs w:val="24"/>
          <w:lang/>
        </w:rPr>
        <w:t xml:space="preserve">                                                                         </w:t>
      </w:r>
      <w:r w:rsidRPr="00D51E4A">
        <w:rPr>
          <w:rFonts w:ascii="Times New Roman" w:hAnsi="Times New Roman"/>
          <w:b/>
          <w:sz w:val="24"/>
          <w:szCs w:val="24"/>
          <w:lang/>
        </w:rPr>
        <w:t>Дарко Вучићевић</w:t>
      </w:r>
      <w:r w:rsidRPr="00D51E4A">
        <w:rPr>
          <w:rFonts w:ascii="Times New Roman" w:hAnsi="Times New Roman"/>
          <w:sz w:val="24"/>
          <w:szCs w:val="24"/>
        </w:rPr>
        <w:tab/>
      </w:r>
      <w:r w:rsidRPr="00D51E4A">
        <w:rPr>
          <w:rFonts w:ascii="Times New Roman" w:hAnsi="Times New Roman"/>
          <w:sz w:val="24"/>
          <w:szCs w:val="24"/>
        </w:rPr>
        <w:tab/>
      </w:r>
      <w:r w:rsidRPr="00D51E4A">
        <w:rPr>
          <w:rFonts w:ascii="Times New Roman" w:hAnsi="Times New Roman"/>
          <w:sz w:val="24"/>
          <w:szCs w:val="24"/>
        </w:rPr>
        <w:tab/>
      </w:r>
    </w:p>
    <w:p w:rsidR="00DB5EA8" w:rsidRPr="00D51E4A" w:rsidRDefault="00D51E4A" w:rsidP="00D51E4A">
      <w:pPr>
        <w:widowControl w:val="0"/>
        <w:autoSpaceDE w:val="0"/>
        <w:autoSpaceDN w:val="0"/>
        <w:adjustRightInd w:val="0"/>
        <w:ind w:firstLineChars="50" w:firstLine="120"/>
        <w:jc w:val="center"/>
        <w:rPr>
          <w:rFonts w:ascii="Times New Roman" w:hAnsi="Times New Roman"/>
          <w:sz w:val="24"/>
          <w:szCs w:val="24"/>
          <w:lang/>
        </w:rPr>
      </w:pPr>
      <w:r w:rsidRPr="00D51E4A">
        <w:rPr>
          <w:rFonts w:ascii="Times New Roman" w:hAnsi="Times New Roman"/>
          <w:b/>
          <w:bCs/>
          <w:color w:val="1D2228"/>
          <w:sz w:val="24"/>
          <w:szCs w:val="24"/>
          <w:lang w:val="ru-RU"/>
        </w:rPr>
        <w:lastRenderedPageBreak/>
        <w:t>Изв</w:t>
      </w:r>
      <w:r w:rsidR="00DB5EA8" w:rsidRPr="00D51E4A">
        <w:rPr>
          <w:rFonts w:ascii="Times New Roman" w:hAnsi="Times New Roman"/>
          <w:b/>
          <w:bCs/>
          <w:color w:val="1D2228"/>
          <w:sz w:val="24"/>
          <w:szCs w:val="24"/>
          <w:lang w:val="ru-RU"/>
        </w:rPr>
        <w:t>ештај о извођењу и квалитету пружених услуга – екскурзија ученика осмог разреда</w:t>
      </w:r>
    </w:p>
    <w:p w:rsidR="00DB5EA8" w:rsidRPr="00AB6717" w:rsidRDefault="00DB5EA8" w:rsidP="00DB5EA8">
      <w:pPr>
        <w:pStyle w:val="yiv2959853974msonormal"/>
        <w:shd w:val="clear" w:color="auto" w:fill="FFFFFF"/>
        <w:ind w:firstLine="454"/>
        <w:jc w:val="center"/>
        <w:rPr>
          <w:color w:val="1D2228"/>
        </w:rPr>
      </w:pPr>
    </w:p>
    <w:p w:rsidR="00DB5EA8" w:rsidRPr="00AB6717" w:rsidRDefault="00DB5EA8" w:rsidP="00932489">
      <w:pPr>
        <w:pStyle w:val="yiv2959853974msonormal"/>
        <w:shd w:val="clear" w:color="auto" w:fill="FFFFFF"/>
        <w:rPr>
          <w:color w:val="1D2228"/>
        </w:rPr>
      </w:pPr>
      <w:r w:rsidRPr="00AB6717">
        <w:rPr>
          <w:color w:val="1D2228"/>
          <w:lang w:val="ru-RU"/>
        </w:rPr>
        <w:t xml:space="preserve">Екскурзија ученика </w:t>
      </w:r>
      <w:r>
        <w:rPr>
          <w:color w:val="1D2228"/>
          <w:lang w:val="ru-RU"/>
        </w:rPr>
        <w:t>осм</w:t>
      </w:r>
      <w:r w:rsidRPr="00AB6717">
        <w:rPr>
          <w:color w:val="1D2228"/>
          <w:lang w:val="ru-RU"/>
        </w:rPr>
        <w:t xml:space="preserve">ог разреда </w:t>
      </w:r>
      <w:r>
        <w:rPr>
          <w:color w:val="1D2228"/>
          <w:lang w:val="ru-RU"/>
        </w:rPr>
        <w:t xml:space="preserve">је </w:t>
      </w:r>
      <w:r w:rsidRPr="00AB6717">
        <w:rPr>
          <w:color w:val="1D2228"/>
          <w:lang w:val="ru-RU"/>
        </w:rPr>
        <w:t xml:space="preserve">реализована </w:t>
      </w:r>
      <w:r>
        <w:rPr>
          <w:color w:val="1D2228"/>
          <w:lang w:val="ru-RU"/>
        </w:rPr>
        <w:t>15. 16. и 17. априла</w:t>
      </w:r>
      <w:r w:rsidRPr="00AB6717">
        <w:rPr>
          <w:color w:val="1D2228"/>
          <w:lang w:val="ru-RU"/>
        </w:rPr>
        <w:t xml:space="preserve"> 2022. године. На екскурзију је </w:t>
      </w:r>
      <w:r>
        <w:rPr>
          <w:color w:val="1D2228"/>
          <w:lang w:val="ru-RU"/>
        </w:rPr>
        <w:t xml:space="preserve">15.4.2022.године </w:t>
      </w:r>
      <w:r w:rsidRPr="00AB6717">
        <w:rPr>
          <w:color w:val="1D2228"/>
          <w:lang w:val="ru-RU"/>
        </w:rPr>
        <w:t xml:space="preserve">у </w:t>
      </w:r>
      <w:r>
        <w:rPr>
          <w:color w:val="1D2228"/>
          <w:lang w:val="ru-RU"/>
        </w:rPr>
        <w:t>8</w:t>
      </w:r>
      <w:r w:rsidRPr="00AB6717">
        <w:rPr>
          <w:color w:val="1D2228"/>
        </w:rPr>
        <w:t>:</w:t>
      </w:r>
      <w:r w:rsidRPr="00AB6717">
        <w:rPr>
          <w:color w:val="1D2228"/>
          <w:lang w:val="ru-RU"/>
        </w:rPr>
        <w:t>00 часова</w:t>
      </w:r>
      <w:r w:rsidRPr="00AB6717">
        <w:rPr>
          <w:color w:val="1D2228"/>
        </w:rPr>
        <w:t>,</w:t>
      </w:r>
      <w:r w:rsidRPr="00AB6717">
        <w:rPr>
          <w:color w:val="1D2228"/>
          <w:lang w:val="ru-RU"/>
        </w:rPr>
        <w:t> после прегледа аутобуса</w:t>
      </w:r>
      <w:r>
        <w:rPr>
          <w:color w:val="1D2228"/>
          <w:lang w:val="ru-RU"/>
        </w:rPr>
        <w:t xml:space="preserve"> (један дабдекер и један мини бус)</w:t>
      </w:r>
      <w:r w:rsidRPr="00AB6717">
        <w:rPr>
          <w:color w:val="1D2228"/>
          <w:lang w:val="ru-RU"/>
        </w:rPr>
        <w:t xml:space="preserve"> од стране ПУ Шабац</w:t>
      </w:r>
      <w:r w:rsidRPr="00AB6717">
        <w:rPr>
          <w:color w:val="1D2228"/>
        </w:rPr>
        <w:t>,</w:t>
      </w:r>
      <w:r w:rsidRPr="00AB6717">
        <w:rPr>
          <w:color w:val="1D2228"/>
          <w:lang w:val="ru-RU"/>
        </w:rPr>
        <w:t> кренуло 7</w:t>
      </w:r>
      <w:r>
        <w:rPr>
          <w:color w:val="1D2228"/>
          <w:lang w:val="ru-RU"/>
        </w:rPr>
        <w:t>2</w:t>
      </w:r>
      <w:r w:rsidRPr="00AB6717">
        <w:rPr>
          <w:color w:val="1D2228"/>
          <w:lang w:val="ru-RU"/>
        </w:rPr>
        <w:t xml:space="preserve"> ученика и </w:t>
      </w:r>
      <w:r>
        <w:rPr>
          <w:color w:val="1D2228"/>
          <w:lang w:val="ru-RU"/>
        </w:rPr>
        <w:t>5</w:t>
      </w:r>
      <w:r w:rsidRPr="00AB6717">
        <w:rPr>
          <w:color w:val="1D2228"/>
          <w:lang w:val="ru-RU"/>
        </w:rPr>
        <w:t xml:space="preserve"> одењењск</w:t>
      </w:r>
      <w:r>
        <w:rPr>
          <w:color w:val="1D2228"/>
          <w:lang/>
        </w:rPr>
        <w:t xml:space="preserve">их </w:t>
      </w:r>
      <w:r w:rsidRPr="00AB6717">
        <w:rPr>
          <w:color w:val="1D2228"/>
          <w:lang w:val="ru-RU"/>
        </w:rPr>
        <w:t>старешин</w:t>
      </w:r>
      <w:r>
        <w:rPr>
          <w:color w:val="1D2228"/>
          <w:lang/>
        </w:rPr>
        <w:t>а</w:t>
      </w:r>
      <w:r w:rsidRPr="00AB6717">
        <w:rPr>
          <w:color w:val="1D2228"/>
          <w:lang w:val="ru-RU"/>
        </w:rPr>
        <w:t xml:space="preserve"> у пратњи </w:t>
      </w:r>
      <w:r w:rsidR="00932489">
        <w:rPr>
          <w:color w:val="1D2228"/>
          <w:lang w:val="ru-RU"/>
        </w:rPr>
        <w:t xml:space="preserve">два туристичка </w:t>
      </w:r>
      <w:r w:rsidRPr="00AB6717">
        <w:rPr>
          <w:color w:val="1D2228"/>
          <w:lang w:val="ru-RU"/>
        </w:rPr>
        <w:t>водича</w:t>
      </w:r>
      <w:r w:rsidR="00932489">
        <w:rPr>
          <w:color w:val="1D2228"/>
          <w:lang w:val="ru-RU"/>
        </w:rPr>
        <w:t xml:space="preserve"> и лекара</w:t>
      </w:r>
      <w:r w:rsidRPr="00AB6717">
        <w:rPr>
          <w:color w:val="1D2228"/>
          <w:lang w:val="ru-RU"/>
        </w:rPr>
        <w:t xml:space="preserve">. Због болести </w:t>
      </w:r>
      <w:r w:rsidR="00932489">
        <w:rPr>
          <w:color w:val="1D2228"/>
          <w:lang w:val="ru-RU"/>
        </w:rPr>
        <w:t xml:space="preserve">један </w:t>
      </w:r>
      <w:r w:rsidRPr="00AB6717">
        <w:rPr>
          <w:color w:val="1D2228"/>
          <w:lang w:val="ru-RU"/>
        </w:rPr>
        <w:t>ученик ни</w:t>
      </w:r>
      <w:r w:rsidR="00932489">
        <w:rPr>
          <w:color w:val="1D2228"/>
          <w:lang/>
        </w:rPr>
        <w:t>је</w:t>
      </w:r>
      <w:r w:rsidRPr="00AB6717">
        <w:rPr>
          <w:color w:val="1D2228"/>
          <w:lang w:val="ru-RU"/>
        </w:rPr>
        <w:t> крену</w:t>
      </w:r>
      <w:r w:rsidR="00932489">
        <w:rPr>
          <w:color w:val="1D2228"/>
          <w:lang w:val="ru-RU"/>
        </w:rPr>
        <w:t>о</w:t>
      </w:r>
      <w:r w:rsidRPr="00AB6717">
        <w:rPr>
          <w:color w:val="1D2228"/>
          <w:lang w:val="ru-RU"/>
        </w:rPr>
        <w:t xml:space="preserve"> на </w:t>
      </w:r>
      <w:r w:rsidR="00932489">
        <w:rPr>
          <w:color w:val="1D2228"/>
          <w:lang w:val="ru-RU"/>
        </w:rPr>
        <w:t xml:space="preserve">ово </w:t>
      </w:r>
      <w:r w:rsidRPr="00AB6717">
        <w:rPr>
          <w:color w:val="1D2228"/>
          <w:lang w:val="ru-RU"/>
        </w:rPr>
        <w:t>путовање</w:t>
      </w:r>
      <w:r w:rsidR="00932489">
        <w:rPr>
          <w:color w:val="1D2228"/>
          <w:lang w:val="ru-RU"/>
        </w:rPr>
        <w:t>, а једна ученица се путовању прикључила 16.4.2022</w:t>
      </w:r>
      <w:r w:rsidRPr="00AB6717">
        <w:rPr>
          <w:color w:val="1D2228"/>
          <w:lang w:val="ru-RU"/>
        </w:rPr>
        <w:t>.</w:t>
      </w:r>
      <w:r w:rsidR="00932489">
        <w:rPr>
          <w:color w:val="1D2228"/>
          <w:lang w:val="ru-RU"/>
        </w:rPr>
        <w:t xml:space="preserve"> због обавезе које је имала на државном такмичењу.</w:t>
      </w:r>
    </w:p>
    <w:p w:rsidR="00DB5EA8" w:rsidRPr="005656FF" w:rsidRDefault="00DB5EA8" w:rsidP="00932489">
      <w:pPr>
        <w:pStyle w:val="yiv2959853974msonormal"/>
        <w:shd w:val="clear" w:color="auto" w:fill="FFFFFF"/>
        <w:rPr>
          <w:b/>
          <w:bCs/>
          <w:color w:val="1D2228"/>
        </w:rPr>
      </w:pPr>
      <w:r w:rsidRPr="005656FF">
        <w:rPr>
          <w:b/>
          <w:bCs/>
          <w:color w:val="1D2228"/>
          <w:lang w:val="ru-RU"/>
        </w:rPr>
        <w:t>Програм путовања</w:t>
      </w:r>
      <w:r w:rsidRPr="005656FF">
        <w:rPr>
          <w:b/>
          <w:bCs/>
          <w:color w:val="1D2228"/>
        </w:rPr>
        <w:t>: </w:t>
      </w:r>
    </w:p>
    <w:p w:rsidR="00932489" w:rsidRPr="007E5D74" w:rsidRDefault="00932489" w:rsidP="00932489">
      <w:pPr>
        <w:rPr>
          <w:rFonts w:ascii="Times New Roman" w:hAnsi="Times New Roman"/>
          <w:sz w:val="24"/>
          <w:szCs w:val="24"/>
          <w:lang/>
        </w:rPr>
      </w:pPr>
      <w:r w:rsidRPr="007E5D74">
        <w:rPr>
          <w:rFonts w:ascii="Times New Roman" w:hAnsi="Times New Roman"/>
          <w:sz w:val="24"/>
          <w:szCs w:val="24"/>
          <w:lang/>
        </w:rPr>
        <w:t>1. дан</w:t>
      </w:r>
      <w:r w:rsidRPr="007E5D74">
        <w:rPr>
          <w:rFonts w:ascii="Times New Roman" w:hAnsi="Times New Roman"/>
          <w:sz w:val="24"/>
          <w:szCs w:val="24"/>
        </w:rPr>
        <w:t>:Шaбaц-Свилајнац (природњачки музеј)</w:t>
      </w:r>
      <w:r w:rsidRPr="007E5D74">
        <w:rPr>
          <w:rFonts w:ascii="Times New Roman" w:hAnsi="Times New Roman"/>
          <w:sz w:val="24"/>
          <w:szCs w:val="24"/>
          <w:lang/>
        </w:rPr>
        <w:t>-</w:t>
      </w:r>
      <w:r w:rsidRPr="007E5D74">
        <w:rPr>
          <w:rFonts w:ascii="Times New Roman" w:hAnsi="Times New Roman"/>
          <w:sz w:val="24"/>
          <w:szCs w:val="24"/>
        </w:rPr>
        <w:t xml:space="preserve">манастир Манасија, Деспотовац (парк  макета) </w:t>
      </w:r>
      <w:r w:rsidRPr="007E5D74">
        <w:rPr>
          <w:rFonts w:ascii="Times New Roman" w:hAnsi="Times New Roman"/>
          <w:sz w:val="24"/>
          <w:szCs w:val="24"/>
          <w:lang/>
        </w:rPr>
        <w:t xml:space="preserve">- </w:t>
      </w:r>
      <w:r w:rsidRPr="007E5D74">
        <w:rPr>
          <w:rFonts w:ascii="Times New Roman" w:hAnsi="Times New Roman"/>
          <w:sz w:val="24"/>
          <w:szCs w:val="24"/>
        </w:rPr>
        <w:t>Ресавска пећина-Ниш (</w:t>
      </w:r>
      <w:r w:rsidRPr="007E5D74">
        <w:rPr>
          <w:rFonts w:ascii="Times New Roman" w:hAnsi="Times New Roman"/>
          <w:sz w:val="24"/>
          <w:szCs w:val="24"/>
          <w:lang/>
        </w:rPr>
        <w:t>смештај у хотел „Видиковац“, у хотелу вечера, дискотека и ноћење</w:t>
      </w:r>
      <w:r w:rsidRPr="007E5D74">
        <w:rPr>
          <w:rFonts w:ascii="Times New Roman" w:hAnsi="Times New Roman"/>
          <w:sz w:val="24"/>
          <w:szCs w:val="24"/>
        </w:rPr>
        <w:t>)</w:t>
      </w:r>
      <w:r w:rsidRPr="007E5D74">
        <w:rPr>
          <w:rFonts w:ascii="Times New Roman" w:hAnsi="Times New Roman"/>
          <w:sz w:val="24"/>
          <w:szCs w:val="24"/>
          <w:lang/>
        </w:rPr>
        <w:t>.</w:t>
      </w:r>
    </w:p>
    <w:p w:rsidR="00932489" w:rsidRPr="007E5D74" w:rsidRDefault="00932489" w:rsidP="00932489">
      <w:pPr>
        <w:rPr>
          <w:rFonts w:ascii="Times New Roman" w:hAnsi="Times New Roman"/>
          <w:sz w:val="24"/>
          <w:szCs w:val="24"/>
        </w:rPr>
      </w:pPr>
      <w:r w:rsidRPr="007E5D74">
        <w:rPr>
          <w:rFonts w:ascii="Times New Roman" w:hAnsi="Times New Roman"/>
          <w:sz w:val="24"/>
          <w:szCs w:val="24"/>
          <w:lang/>
        </w:rPr>
        <w:t>2.дан</w:t>
      </w:r>
      <w:r w:rsidRPr="007E5D74">
        <w:rPr>
          <w:rFonts w:ascii="Times New Roman" w:hAnsi="Times New Roman"/>
          <w:sz w:val="24"/>
          <w:szCs w:val="24"/>
        </w:rPr>
        <w:t xml:space="preserve">: </w:t>
      </w:r>
      <w:r w:rsidRPr="007E5D74">
        <w:rPr>
          <w:rFonts w:ascii="Times New Roman" w:hAnsi="Times New Roman"/>
          <w:sz w:val="24"/>
          <w:szCs w:val="24"/>
          <w:lang/>
        </w:rPr>
        <w:t>Ниш (доручак у хотелу)-</w:t>
      </w:r>
      <w:r w:rsidRPr="007E5D74">
        <w:rPr>
          <w:rFonts w:ascii="Times New Roman" w:hAnsi="Times New Roman"/>
          <w:sz w:val="24"/>
          <w:szCs w:val="24"/>
        </w:rPr>
        <w:t>Ћеле кула-</w:t>
      </w:r>
      <w:r w:rsidR="005D0CB0" w:rsidRPr="007E5D74">
        <w:rPr>
          <w:rFonts w:ascii="Times New Roman" w:hAnsi="Times New Roman"/>
          <w:sz w:val="24"/>
          <w:szCs w:val="24"/>
          <w:lang/>
        </w:rPr>
        <w:t xml:space="preserve">логор на </w:t>
      </w:r>
      <w:r w:rsidRPr="007E5D74">
        <w:rPr>
          <w:rFonts w:ascii="Times New Roman" w:hAnsi="Times New Roman"/>
          <w:sz w:val="24"/>
          <w:szCs w:val="24"/>
        </w:rPr>
        <w:t>Црвен</w:t>
      </w:r>
      <w:r w:rsidR="005D0CB0" w:rsidRPr="007E5D74">
        <w:rPr>
          <w:rFonts w:ascii="Times New Roman" w:hAnsi="Times New Roman"/>
          <w:sz w:val="24"/>
          <w:szCs w:val="24"/>
          <w:lang/>
        </w:rPr>
        <w:t xml:space="preserve">ом </w:t>
      </w:r>
      <w:r w:rsidRPr="007E5D74">
        <w:rPr>
          <w:rFonts w:ascii="Times New Roman" w:hAnsi="Times New Roman"/>
          <w:sz w:val="24"/>
          <w:szCs w:val="24"/>
        </w:rPr>
        <w:t>крст</w:t>
      </w:r>
      <w:r w:rsidR="005D0CB0" w:rsidRPr="007E5D74">
        <w:rPr>
          <w:rFonts w:ascii="Times New Roman" w:hAnsi="Times New Roman"/>
          <w:sz w:val="24"/>
          <w:szCs w:val="24"/>
          <w:lang/>
        </w:rPr>
        <w:t>у</w:t>
      </w:r>
      <w:r w:rsidRPr="007E5D74">
        <w:rPr>
          <w:rFonts w:ascii="Times New Roman" w:hAnsi="Times New Roman"/>
          <w:sz w:val="24"/>
          <w:szCs w:val="24"/>
        </w:rPr>
        <w:t>-</w:t>
      </w:r>
      <w:r w:rsidR="005D0CB0" w:rsidRPr="007E5D74">
        <w:rPr>
          <w:rFonts w:ascii="Times New Roman" w:hAnsi="Times New Roman"/>
          <w:sz w:val="24"/>
          <w:szCs w:val="24"/>
          <w:lang/>
        </w:rPr>
        <w:t>Тврђава- ручак у хотелу „Видиковац“</w:t>
      </w:r>
      <w:r w:rsidRPr="007E5D74">
        <w:rPr>
          <w:rFonts w:ascii="Times New Roman" w:hAnsi="Times New Roman"/>
          <w:sz w:val="24"/>
          <w:szCs w:val="24"/>
        </w:rPr>
        <w:t>-Крушевац (црква Лазарица</w:t>
      </w:r>
      <w:r w:rsidR="005D0CB0" w:rsidRPr="007E5D74">
        <w:rPr>
          <w:rFonts w:ascii="Times New Roman" w:hAnsi="Times New Roman"/>
          <w:sz w:val="24"/>
          <w:szCs w:val="24"/>
          <w:lang/>
        </w:rPr>
        <w:t xml:space="preserve"> и </w:t>
      </w:r>
      <w:r w:rsidRPr="007E5D74">
        <w:rPr>
          <w:rFonts w:ascii="Times New Roman" w:hAnsi="Times New Roman"/>
          <w:sz w:val="24"/>
          <w:szCs w:val="24"/>
        </w:rPr>
        <w:t xml:space="preserve">споменик </w:t>
      </w:r>
      <w:r w:rsidR="005D0CB0" w:rsidRPr="007E5D74">
        <w:rPr>
          <w:rFonts w:ascii="Times New Roman" w:hAnsi="Times New Roman"/>
          <w:sz w:val="24"/>
          <w:szCs w:val="24"/>
          <w:lang/>
        </w:rPr>
        <w:t>К</w:t>
      </w:r>
      <w:r w:rsidRPr="007E5D74">
        <w:rPr>
          <w:rFonts w:ascii="Times New Roman" w:hAnsi="Times New Roman"/>
          <w:sz w:val="24"/>
          <w:szCs w:val="24"/>
        </w:rPr>
        <w:t>осовским јунацима), Врњачка бања (</w:t>
      </w:r>
      <w:r w:rsidR="005D0CB0" w:rsidRPr="007E5D74">
        <w:rPr>
          <w:rFonts w:ascii="Times New Roman" w:hAnsi="Times New Roman"/>
          <w:sz w:val="24"/>
          <w:szCs w:val="24"/>
          <w:lang/>
        </w:rPr>
        <w:t>смештај, вечера,</w:t>
      </w:r>
      <w:r w:rsidRPr="007E5D74">
        <w:rPr>
          <w:rFonts w:ascii="Times New Roman" w:hAnsi="Times New Roman"/>
          <w:sz w:val="24"/>
          <w:szCs w:val="24"/>
        </w:rPr>
        <w:t xml:space="preserve"> дискотека</w:t>
      </w:r>
      <w:r w:rsidR="005D0CB0" w:rsidRPr="007E5D74">
        <w:rPr>
          <w:rFonts w:ascii="Times New Roman" w:hAnsi="Times New Roman"/>
          <w:sz w:val="24"/>
          <w:szCs w:val="24"/>
          <w:lang/>
        </w:rPr>
        <w:t xml:space="preserve"> и ноћење у хотелу „Бреза“</w:t>
      </w:r>
      <w:r w:rsidRPr="007E5D74">
        <w:rPr>
          <w:rFonts w:ascii="Times New Roman" w:hAnsi="Times New Roman"/>
          <w:sz w:val="24"/>
          <w:szCs w:val="24"/>
        </w:rPr>
        <w:t>)</w:t>
      </w:r>
    </w:p>
    <w:p w:rsidR="00503CB7" w:rsidRPr="007E5D74" w:rsidRDefault="005D0CB0" w:rsidP="005D0CB0">
      <w:pPr>
        <w:rPr>
          <w:rFonts w:ascii="Times New Roman" w:hAnsi="Times New Roman"/>
          <w:b/>
          <w:bCs/>
          <w:sz w:val="24"/>
          <w:szCs w:val="24"/>
          <w:lang/>
        </w:rPr>
      </w:pPr>
      <w:r w:rsidRPr="007E5D74">
        <w:rPr>
          <w:rFonts w:ascii="Times New Roman" w:hAnsi="Times New Roman"/>
          <w:sz w:val="24"/>
          <w:szCs w:val="24"/>
          <w:lang/>
        </w:rPr>
        <w:t>3. дан</w:t>
      </w:r>
      <w:r w:rsidR="00932489" w:rsidRPr="007E5D74">
        <w:rPr>
          <w:rFonts w:ascii="Times New Roman" w:hAnsi="Times New Roman"/>
          <w:sz w:val="24"/>
          <w:szCs w:val="24"/>
        </w:rPr>
        <w:t xml:space="preserve">: </w:t>
      </w:r>
      <w:r w:rsidRPr="007E5D74">
        <w:rPr>
          <w:rFonts w:ascii="Times New Roman" w:hAnsi="Times New Roman"/>
          <w:sz w:val="24"/>
          <w:szCs w:val="24"/>
          <w:lang/>
        </w:rPr>
        <w:t>доручак у хотелу- обилазак Врњачке бање-ручак у хотелу-м</w:t>
      </w:r>
      <w:r w:rsidR="00932489" w:rsidRPr="007E5D74">
        <w:rPr>
          <w:rFonts w:ascii="Times New Roman" w:hAnsi="Times New Roman"/>
          <w:sz w:val="24"/>
          <w:szCs w:val="24"/>
        </w:rPr>
        <w:t>анастир Жича-Шабац</w:t>
      </w:r>
      <w:r w:rsidRPr="007E5D74">
        <w:rPr>
          <w:rFonts w:ascii="Times New Roman" w:hAnsi="Times New Roman"/>
          <w:sz w:val="24"/>
          <w:szCs w:val="24"/>
          <w:lang/>
        </w:rPr>
        <w:t>. Повратак у Шабац (на паркингу код „Амана“, а за ученике из ИО у Церовац) је био 17.4.2022. ок о18.00 часова.</w:t>
      </w:r>
    </w:p>
    <w:p w:rsidR="00503CB7" w:rsidRDefault="00503CB7" w:rsidP="00503CB7">
      <w:pPr>
        <w:jc w:val="center"/>
        <w:rPr>
          <w:rFonts w:ascii="Times New Roman" w:hAnsi="Times New Roman"/>
          <w:b/>
          <w:bCs/>
          <w:sz w:val="24"/>
          <w:szCs w:val="24"/>
          <w:lang/>
        </w:rPr>
      </w:pPr>
    </w:p>
    <w:p w:rsidR="00503CB7" w:rsidRPr="007E5D74" w:rsidRDefault="007E5D74" w:rsidP="007E5D74">
      <w:pPr>
        <w:rPr>
          <w:rFonts w:ascii="Times New Roman" w:hAnsi="Times New Roman"/>
          <w:sz w:val="24"/>
          <w:szCs w:val="24"/>
          <w:lang/>
        </w:rPr>
      </w:pPr>
      <w:r w:rsidRPr="007E5D74">
        <w:rPr>
          <w:rFonts w:ascii="Times New Roman" w:hAnsi="Times New Roman"/>
          <w:sz w:val="24"/>
          <w:szCs w:val="24"/>
          <w:lang/>
        </w:rPr>
        <w:t>Екскурзију је извела Туристичка агенција ИНТЕРТУРС ДОО Шабац у целости према плану и програму.</w:t>
      </w:r>
    </w:p>
    <w:p w:rsidR="007E5D74" w:rsidRDefault="007E5D74" w:rsidP="007E5D74">
      <w:pPr>
        <w:rPr>
          <w:rFonts w:ascii="Times New Roman" w:hAnsi="Times New Roman"/>
          <w:b/>
          <w:bCs/>
          <w:sz w:val="24"/>
          <w:szCs w:val="24"/>
          <w:lang/>
        </w:rPr>
      </w:pPr>
    </w:p>
    <w:p w:rsidR="007E5D74" w:rsidRPr="000D6DE4" w:rsidRDefault="007E5D74" w:rsidP="007E5D74">
      <w:pPr>
        <w:pStyle w:val="yiv2959853974msonormal"/>
        <w:shd w:val="clear" w:color="auto" w:fill="FFFFFF"/>
        <w:rPr>
          <w:b/>
          <w:bCs/>
          <w:color w:val="1D2228"/>
          <w:lang/>
        </w:rPr>
      </w:pPr>
      <w:r w:rsidRPr="000D6DE4">
        <w:rPr>
          <w:b/>
          <w:bCs/>
          <w:color w:val="1D2228"/>
          <w:lang/>
        </w:rPr>
        <w:t>Знања и искуства стечена на путовању:</w:t>
      </w:r>
    </w:p>
    <w:p w:rsidR="007E5D74" w:rsidRDefault="004C588B" w:rsidP="004C588B">
      <w:pPr>
        <w:pStyle w:val="yiv2959853974msonormal"/>
        <w:shd w:val="clear" w:color="auto" w:fill="FFFFFF"/>
        <w:rPr>
          <w:color w:val="1D2228"/>
          <w:lang/>
        </w:rPr>
      </w:pPr>
      <w:r>
        <w:rPr>
          <w:color w:val="1D2228"/>
          <w:lang/>
        </w:rPr>
        <w:t>Током</w:t>
      </w:r>
      <w:r w:rsidR="007E5D74">
        <w:rPr>
          <w:color w:val="1D2228"/>
          <w:lang/>
        </w:rPr>
        <w:t xml:space="preserve"> екскурзије туристички водичи </w:t>
      </w:r>
      <w:r>
        <w:rPr>
          <w:color w:val="1D2228"/>
          <w:lang/>
        </w:rPr>
        <w:t xml:space="preserve">било локални водичи или водичи који су били у пратњи ученика су све време </w:t>
      </w:r>
      <w:r w:rsidR="007E5D74">
        <w:rPr>
          <w:color w:val="1D2228"/>
          <w:lang/>
        </w:rPr>
        <w:t xml:space="preserve">упућивали </w:t>
      </w:r>
      <w:r>
        <w:rPr>
          <w:color w:val="1D2228"/>
          <w:lang/>
        </w:rPr>
        <w:t xml:space="preserve">ученике </w:t>
      </w:r>
      <w:r w:rsidR="007E5D74">
        <w:rPr>
          <w:color w:val="1D2228"/>
          <w:lang/>
        </w:rPr>
        <w:t>на садржаје и дестинације које су посећ</w:t>
      </w:r>
      <w:r>
        <w:rPr>
          <w:color w:val="1D2228"/>
          <w:lang/>
        </w:rPr>
        <w:t>иване</w:t>
      </w:r>
      <w:r w:rsidR="007E5D74">
        <w:rPr>
          <w:color w:val="1D2228"/>
          <w:lang/>
        </w:rPr>
        <w:t>, тако што су држали прикладна предавања.</w:t>
      </w:r>
      <w:r>
        <w:rPr>
          <w:color w:val="1D2228"/>
          <w:lang/>
        </w:rPr>
        <w:t xml:space="preserve"> И током вожње скренута је пажња ученицима</w:t>
      </w:r>
      <w:r w:rsidR="00E85190">
        <w:rPr>
          <w:color w:val="1D2228"/>
          <w:lang/>
        </w:rPr>
        <w:t xml:space="preserve"> и објашњавано од стране водича о свему ономе што су ученици могли и требали да виде иако су у аутобусу.</w:t>
      </w:r>
    </w:p>
    <w:p w:rsidR="007E5D74" w:rsidRDefault="007E5D74" w:rsidP="00E85190">
      <w:pPr>
        <w:pStyle w:val="yiv2959853974msonormal"/>
        <w:shd w:val="clear" w:color="auto" w:fill="FFFFFF"/>
        <w:rPr>
          <w:color w:val="1D2228"/>
          <w:lang/>
        </w:rPr>
      </w:pPr>
      <w:r>
        <w:rPr>
          <w:color w:val="1D2228"/>
          <w:lang/>
        </w:rPr>
        <w:t xml:space="preserve">Садржаји наставног предмета </w:t>
      </w:r>
      <w:r w:rsidR="00E85190">
        <w:rPr>
          <w:color w:val="1D2228"/>
          <w:lang/>
        </w:rPr>
        <w:t xml:space="preserve">биологија и </w:t>
      </w:r>
      <w:r>
        <w:rPr>
          <w:color w:val="1D2228"/>
          <w:lang/>
        </w:rPr>
        <w:t xml:space="preserve">географија </w:t>
      </w:r>
      <w:r w:rsidR="00E85190">
        <w:rPr>
          <w:color w:val="1D2228"/>
          <w:lang/>
        </w:rPr>
        <w:t>су</w:t>
      </w:r>
      <w:r>
        <w:rPr>
          <w:color w:val="1D2228"/>
          <w:lang/>
        </w:rPr>
        <w:t xml:space="preserve">били заступљени и </w:t>
      </w:r>
      <w:r w:rsidR="00E85190">
        <w:rPr>
          <w:color w:val="1D2228"/>
          <w:lang/>
        </w:rPr>
        <w:t>Природњачком музеју, Ресавској пећини, Нишу, Врњачкој бањи као и током вожње.</w:t>
      </w:r>
    </w:p>
    <w:p w:rsidR="00E85190" w:rsidRDefault="00E85190" w:rsidP="00E85190">
      <w:pPr>
        <w:pStyle w:val="yiv2959853974msonormal"/>
        <w:shd w:val="clear" w:color="auto" w:fill="FFFFFF"/>
        <w:rPr>
          <w:color w:val="1D2228"/>
          <w:lang/>
        </w:rPr>
      </w:pPr>
      <w:r>
        <w:rPr>
          <w:color w:val="1D2228"/>
          <w:lang/>
        </w:rPr>
        <w:t>Садржаји наставног предмета историја су били заступљени у Манастиру Манасији, Деспотовцу, Нишкој тврђави, логору Црвени крст, Ћеле кули, цркви Лазарица, манастиру Жича као и током вожње.</w:t>
      </w:r>
    </w:p>
    <w:p w:rsidR="007E5D74" w:rsidRDefault="007E5D74" w:rsidP="00E85190">
      <w:pPr>
        <w:pStyle w:val="yiv2959853974msonormal"/>
        <w:shd w:val="clear" w:color="auto" w:fill="FFFFFF"/>
        <w:rPr>
          <w:color w:val="1D2228"/>
          <w:lang/>
        </w:rPr>
      </w:pPr>
      <w:r>
        <w:rPr>
          <w:color w:val="1D2228"/>
          <w:lang/>
        </w:rPr>
        <w:t xml:space="preserve">Садржаји наставног предмета Физичко и здравствено васпитање било је заступљено кроз пешачење и разне облике </w:t>
      </w:r>
      <w:r w:rsidR="00982C80">
        <w:rPr>
          <w:color w:val="1D2228"/>
          <w:lang/>
        </w:rPr>
        <w:t>терен</w:t>
      </w:r>
      <w:r>
        <w:rPr>
          <w:color w:val="1D2228"/>
          <w:lang/>
        </w:rPr>
        <w:t>а.</w:t>
      </w:r>
    </w:p>
    <w:p w:rsidR="007E5D74" w:rsidRDefault="00982C80" w:rsidP="00982C80">
      <w:pPr>
        <w:pStyle w:val="yiv2959853974msonormal"/>
        <w:shd w:val="clear" w:color="auto" w:fill="FFFFFF"/>
        <w:rPr>
          <w:color w:val="1D2228"/>
          <w:lang/>
        </w:rPr>
      </w:pPr>
      <w:r>
        <w:rPr>
          <w:color w:val="1D2228"/>
          <w:lang/>
        </w:rPr>
        <w:lastRenderedPageBreak/>
        <w:t>Поред наведених садржаја на екскурзији је веома важан био ф</w:t>
      </w:r>
      <w:r w:rsidR="007E5D74">
        <w:rPr>
          <w:color w:val="1D2228"/>
          <w:lang/>
        </w:rPr>
        <w:t>актор социјализације ученика</w:t>
      </w:r>
      <w:r>
        <w:rPr>
          <w:color w:val="1D2228"/>
          <w:lang/>
        </w:rPr>
        <w:t>.</w:t>
      </w:r>
    </w:p>
    <w:p w:rsidR="00982C80" w:rsidRDefault="00982C80" w:rsidP="00982C80">
      <w:pPr>
        <w:pStyle w:val="yiv2959853974msonormal"/>
        <w:shd w:val="clear" w:color="auto" w:fill="FFFFFF"/>
        <w:rPr>
          <w:color w:val="1D2228"/>
          <w:lang/>
        </w:rPr>
      </w:pPr>
      <w:r>
        <w:rPr>
          <w:color w:val="1D2228"/>
          <w:lang/>
        </w:rPr>
        <w:t>Ученици су у обавези да припреме репортажу са екскурзије осмог разреда која ће бити објављена у школском листу „Ђачко срце“.</w:t>
      </w:r>
    </w:p>
    <w:p w:rsidR="005656FF" w:rsidRDefault="005656FF" w:rsidP="00982C80">
      <w:pPr>
        <w:pStyle w:val="yiv2959853974msonormal"/>
        <w:shd w:val="clear" w:color="auto" w:fill="FFFFFF"/>
        <w:rPr>
          <w:b/>
          <w:bCs/>
          <w:color w:val="1D2228"/>
          <w:lang/>
        </w:rPr>
      </w:pPr>
    </w:p>
    <w:p w:rsidR="00982C80" w:rsidRDefault="00982C80" w:rsidP="00982C80">
      <w:pPr>
        <w:pStyle w:val="yiv2959853974msonormal"/>
        <w:shd w:val="clear" w:color="auto" w:fill="FFFFFF"/>
        <w:rPr>
          <w:b/>
          <w:bCs/>
          <w:color w:val="1D2228"/>
          <w:lang/>
        </w:rPr>
      </w:pPr>
      <w:r w:rsidRPr="00006340">
        <w:rPr>
          <w:b/>
          <w:bCs/>
          <w:color w:val="1D2228"/>
          <w:lang/>
        </w:rPr>
        <w:t xml:space="preserve">Оцена утисака ученика о изведеној екскурзији: </w:t>
      </w:r>
    </w:p>
    <w:p w:rsidR="00982C80" w:rsidRDefault="00982C80" w:rsidP="00982C80">
      <w:pPr>
        <w:pStyle w:val="yiv2959853974msonormal"/>
        <w:shd w:val="clear" w:color="auto" w:fill="FFFFFF"/>
        <w:rPr>
          <w:color w:val="1D2228"/>
          <w:lang/>
        </w:rPr>
      </w:pPr>
      <w:r>
        <w:rPr>
          <w:color w:val="1D2228"/>
          <w:lang/>
        </w:rPr>
        <w:t>Сви ученици који су били на екскурзијису анкетирани у вези са утисцима и знањима која су стекли на путовању. Анализом анкете је утвђено да су ученици веома високо оценили екскурзију.</w:t>
      </w:r>
    </w:p>
    <w:p w:rsidR="00982C80" w:rsidRDefault="005656FF" w:rsidP="00982C80">
      <w:pPr>
        <w:pStyle w:val="yiv2959853974msonormal"/>
        <w:shd w:val="clear" w:color="auto" w:fill="FFFFFF"/>
        <w:rPr>
          <w:color w:val="1D2228"/>
          <w:lang/>
        </w:rPr>
      </w:pPr>
      <w:r>
        <w:rPr>
          <w:color w:val="1D2228"/>
          <w:lang/>
        </w:rPr>
        <w:t>Напомена: на ФБ страници Школе и сајту Школе могу се наћи фотографије ученика са екскурзије.</w:t>
      </w:r>
    </w:p>
    <w:p w:rsidR="005656FF" w:rsidRDefault="005656FF" w:rsidP="00982C80">
      <w:pPr>
        <w:pStyle w:val="yiv2959853974msonormal"/>
        <w:shd w:val="clear" w:color="auto" w:fill="FFFFFF"/>
        <w:rPr>
          <w:color w:val="1D2228"/>
          <w:lang/>
        </w:rPr>
      </w:pPr>
    </w:p>
    <w:p w:rsidR="005656FF" w:rsidRPr="005656FF" w:rsidRDefault="005656FF" w:rsidP="00982C80">
      <w:pPr>
        <w:pStyle w:val="yiv2959853974msonormal"/>
        <w:shd w:val="clear" w:color="auto" w:fill="FFFFFF"/>
        <w:rPr>
          <w:b/>
          <w:bCs/>
          <w:color w:val="1D2228"/>
          <w:lang/>
        </w:rPr>
      </w:pPr>
      <w:r w:rsidRPr="005656FF">
        <w:rPr>
          <w:b/>
          <w:bCs/>
          <w:color w:val="1D2228"/>
          <w:lang/>
        </w:rPr>
        <w:t>Стручни вођа путовања:</w:t>
      </w:r>
    </w:p>
    <w:p w:rsidR="005656FF" w:rsidRPr="005656FF" w:rsidRDefault="005656FF" w:rsidP="00982C80">
      <w:pPr>
        <w:pStyle w:val="yiv2959853974msonormal"/>
        <w:shd w:val="clear" w:color="auto" w:fill="FFFFFF"/>
        <w:rPr>
          <w:b/>
          <w:bCs/>
          <w:color w:val="1D2228"/>
          <w:lang/>
        </w:rPr>
      </w:pPr>
      <w:r w:rsidRPr="005656FF">
        <w:rPr>
          <w:b/>
          <w:bCs/>
          <w:color w:val="1D2228"/>
          <w:lang/>
        </w:rPr>
        <w:t xml:space="preserve">                                                                      Љиљана Стојановић, директор Школе</w:t>
      </w:r>
    </w:p>
    <w:p w:rsidR="00982C80" w:rsidRDefault="00982C80" w:rsidP="00982C80">
      <w:pPr>
        <w:pStyle w:val="yiv2959853974msonormal"/>
        <w:shd w:val="clear" w:color="auto" w:fill="FFFFFF"/>
        <w:rPr>
          <w:color w:val="1D2228"/>
          <w:lang/>
        </w:rPr>
      </w:pPr>
    </w:p>
    <w:p w:rsidR="00982C80" w:rsidRDefault="00982C80" w:rsidP="00982C80">
      <w:pPr>
        <w:pStyle w:val="yiv2959853974msonormal"/>
        <w:shd w:val="clear" w:color="auto" w:fill="FFFFFF"/>
        <w:rPr>
          <w:color w:val="1D2228"/>
          <w:lang/>
        </w:rPr>
      </w:pPr>
    </w:p>
    <w:p w:rsidR="00982C80" w:rsidRPr="004C588B" w:rsidRDefault="00982C80" w:rsidP="00982C80">
      <w:pPr>
        <w:pStyle w:val="yiv2959853974msonormal"/>
        <w:shd w:val="clear" w:color="auto" w:fill="FFFFFF"/>
        <w:rPr>
          <w:color w:val="1D2228"/>
          <w:lang/>
        </w:rPr>
      </w:pPr>
    </w:p>
    <w:p w:rsidR="00503CB7" w:rsidRPr="00503CB7" w:rsidRDefault="00503CB7" w:rsidP="00503CB7">
      <w:pPr>
        <w:jc w:val="center"/>
        <w:rPr>
          <w:rFonts w:ascii="Times New Roman" w:hAnsi="Times New Roman"/>
          <w:b/>
          <w:bCs/>
          <w:sz w:val="24"/>
          <w:szCs w:val="24"/>
          <w:lang/>
        </w:rPr>
      </w:pPr>
      <w:r w:rsidRPr="00503CB7">
        <w:rPr>
          <w:rFonts w:ascii="Times New Roman" w:hAnsi="Times New Roman"/>
          <w:b/>
          <w:bCs/>
          <w:sz w:val="24"/>
          <w:szCs w:val="24"/>
          <w:lang/>
        </w:rPr>
        <w:t>Извештај о извођењу и квалитету пружених услуга – настава у природи ученика другог, трећег и четвртог разреда</w:t>
      </w:r>
    </w:p>
    <w:p w:rsidR="00503CB7" w:rsidRPr="00503CB7" w:rsidRDefault="00503CB7" w:rsidP="00503CB7">
      <w:pPr>
        <w:rPr>
          <w:rFonts w:ascii="Times New Roman" w:hAnsi="Times New Roman"/>
          <w:b/>
          <w:bCs/>
          <w:sz w:val="24"/>
          <w:szCs w:val="24"/>
          <w:lang/>
        </w:rPr>
      </w:pPr>
    </w:p>
    <w:p w:rsidR="00503CB7" w:rsidRPr="00503CB7" w:rsidRDefault="00503CB7" w:rsidP="00503CB7">
      <w:pPr>
        <w:rPr>
          <w:rFonts w:ascii="Times New Roman" w:hAnsi="Times New Roman"/>
          <w:sz w:val="24"/>
          <w:szCs w:val="24"/>
          <w:lang/>
        </w:rPr>
      </w:pPr>
    </w:p>
    <w:p w:rsidR="00503CB7" w:rsidRPr="00503CB7" w:rsidRDefault="00503CB7" w:rsidP="00503CB7">
      <w:pPr>
        <w:rPr>
          <w:rFonts w:ascii="Times New Roman" w:hAnsi="Times New Roman"/>
          <w:sz w:val="24"/>
          <w:szCs w:val="24"/>
          <w:lang/>
        </w:rPr>
      </w:pPr>
    </w:p>
    <w:p w:rsidR="00503CB7" w:rsidRDefault="00503CB7" w:rsidP="00503CB7">
      <w:pPr>
        <w:rPr>
          <w:rFonts w:ascii="Times New Roman" w:hAnsi="Times New Roman"/>
          <w:sz w:val="24"/>
          <w:szCs w:val="24"/>
          <w:lang/>
        </w:rPr>
      </w:pPr>
    </w:p>
    <w:p w:rsidR="00503CB7" w:rsidRPr="00503CB7" w:rsidRDefault="00503CB7" w:rsidP="00503CB7">
      <w:pPr>
        <w:rPr>
          <w:rFonts w:ascii="Times New Roman" w:hAnsi="Times New Roman"/>
          <w:sz w:val="24"/>
          <w:szCs w:val="24"/>
          <w:lang/>
        </w:rPr>
      </w:pPr>
      <w:r w:rsidRPr="00503CB7">
        <w:rPr>
          <w:rFonts w:ascii="Times New Roman" w:hAnsi="Times New Roman"/>
          <w:sz w:val="24"/>
          <w:szCs w:val="24"/>
          <w:lang/>
        </w:rPr>
        <w:t>Настава у природи ученика другог, трећег и четвртог разреда реализована је у периоду од 20. 5. до 27. 5. 2022. године на Копаонику, у хотелу „Сребрна лисицаˮ. Након прегледа аутобуса – један дабдекер од стране ПУ Шабац, 20. 5. 2022. у 8.30 часова кренуло је 73 ученика трећег разреда  у пратњи четири одељенске старешине, докторке и једног туристичког водича.</w:t>
      </w:r>
    </w:p>
    <w:p w:rsidR="00503CB7" w:rsidRPr="00503CB7" w:rsidRDefault="00503CB7" w:rsidP="00503CB7">
      <w:pPr>
        <w:rPr>
          <w:rFonts w:ascii="Times New Roman" w:hAnsi="Times New Roman"/>
          <w:b/>
          <w:bCs/>
          <w:sz w:val="24"/>
          <w:szCs w:val="24"/>
          <w:lang/>
        </w:rPr>
      </w:pPr>
    </w:p>
    <w:p w:rsidR="00503CB7" w:rsidRPr="00503CB7" w:rsidRDefault="00503CB7" w:rsidP="00503CB7">
      <w:pPr>
        <w:rPr>
          <w:rFonts w:ascii="Times New Roman" w:hAnsi="Times New Roman"/>
          <w:b/>
          <w:bCs/>
          <w:sz w:val="24"/>
          <w:szCs w:val="24"/>
          <w:lang/>
        </w:rPr>
      </w:pPr>
      <w:r w:rsidRPr="00503CB7">
        <w:rPr>
          <w:rFonts w:ascii="Times New Roman" w:hAnsi="Times New Roman"/>
          <w:b/>
          <w:bCs/>
          <w:sz w:val="24"/>
          <w:szCs w:val="24"/>
          <w:lang/>
        </w:rPr>
        <w:t>Програм путовања, активности, знања и искуства стечена на путовању:</w:t>
      </w:r>
    </w:p>
    <w:p w:rsidR="00503CB7" w:rsidRPr="00503CB7" w:rsidRDefault="00503CB7" w:rsidP="00503CB7">
      <w:pPr>
        <w:rPr>
          <w:rFonts w:ascii="Times New Roman" w:hAnsi="Times New Roman"/>
          <w:b/>
          <w:bCs/>
          <w:sz w:val="24"/>
          <w:szCs w:val="24"/>
          <w:lang/>
        </w:rPr>
      </w:pPr>
    </w:p>
    <w:p w:rsidR="00503CB7" w:rsidRPr="00503CB7" w:rsidRDefault="00503CB7" w:rsidP="00503CB7">
      <w:pPr>
        <w:rPr>
          <w:rFonts w:ascii="Times New Roman" w:hAnsi="Times New Roman"/>
          <w:sz w:val="24"/>
          <w:szCs w:val="24"/>
          <w:lang/>
        </w:rPr>
      </w:pPr>
      <w:r w:rsidRPr="00503CB7">
        <w:rPr>
          <w:rFonts w:ascii="Times New Roman" w:hAnsi="Times New Roman"/>
          <w:sz w:val="24"/>
          <w:szCs w:val="24"/>
          <w:lang/>
        </w:rPr>
        <w:t>Петак, 20. 5. 2022.</w:t>
      </w:r>
    </w:p>
    <w:p w:rsidR="00503CB7" w:rsidRPr="00503CB7" w:rsidRDefault="00503CB7" w:rsidP="00503CB7">
      <w:pPr>
        <w:rPr>
          <w:rFonts w:ascii="Times New Roman" w:hAnsi="Times New Roman"/>
          <w:sz w:val="24"/>
          <w:szCs w:val="24"/>
          <w:lang/>
        </w:rPr>
      </w:pPr>
      <w:r w:rsidRPr="00503CB7">
        <w:rPr>
          <w:rFonts w:ascii="Times New Roman" w:hAnsi="Times New Roman"/>
          <w:sz w:val="24"/>
          <w:szCs w:val="24"/>
          <w:lang/>
        </w:rPr>
        <w:t>Шабац – Чачак – Копаоник</w:t>
      </w:r>
    </w:p>
    <w:p w:rsidR="00503CB7" w:rsidRPr="00503CB7" w:rsidRDefault="00503CB7" w:rsidP="00503CB7">
      <w:pPr>
        <w:rPr>
          <w:rFonts w:ascii="Times New Roman" w:hAnsi="Times New Roman"/>
          <w:sz w:val="24"/>
          <w:szCs w:val="24"/>
          <w:lang/>
        </w:rPr>
      </w:pPr>
      <w:r w:rsidRPr="00503CB7">
        <w:rPr>
          <w:rFonts w:ascii="Times New Roman" w:hAnsi="Times New Roman"/>
          <w:sz w:val="24"/>
          <w:szCs w:val="24"/>
          <w:lang/>
        </w:rPr>
        <w:lastRenderedPageBreak/>
        <w:t>Након поласка из Шапца, до крајњег одредишта пауза је направљена у Чачку. У смештај смо стигли у 14.00 часова, када су се ученици сместили у собе и одморили од путовања. Са рекреатором и управом хотела договорене су дневне активности, време одмора и начин интеграције наставних садржаја у активности у природи. Ученици су се са одељенским старешинама упутили у шетњу око хотела, како би се упознали са местом на којем ће боравити наредних седам дана. Након раније вечере на којој се ученици упознали са правилима понашања у ресторану и за време оброка,  у вечерњим часовима ученици су се уз музику и игру упознали са осталим ученицима.</w:t>
      </w:r>
    </w:p>
    <w:p w:rsidR="00503CB7" w:rsidRDefault="00503CB7" w:rsidP="00503CB7">
      <w:pPr>
        <w:jc w:val="both"/>
        <w:rPr>
          <w:rFonts w:ascii="Times New Roman" w:hAnsi="Times New Roman"/>
          <w:sz w:val="24"/>
          <w:szCs w:val="24"/>
          <w:lang/>
        </w:rPr>
      </w:pPr>
    </w:p>
    <w:p w:rsidR="00503CB7" w:rsidRPr="00503CB7" w:rsidRDefault="00503CB7" w:rsidP="00503CB7">
      <w:pPr>
        <w:rPr>
          <w:rFonts w:ascii="Times New Roman" w:hAnsi="Times New Roman"/>
          <w:sz w:val="24"/>
          <w:szCs w:val="24"/>
          <w:lang/>
        </w:rPr>
      </w:pPr>
      <w:r w:rsidRPr="00503CB7">
        <w:rPr>
          <w:rFonts w:ascii="Times New Roman" w:hAnsi="Times New Roman"/>
          <w:sz w:val="24"/>
          <w:szCs w:val="24"/>
          <w:lang/>
        </w:rPr>
        <w:t>Субота, 21. 5. 2022.</w:t>
      </w:r>
    </w:p>
    <w:p w:rsidR="00503CB7" w:rsidRPr="00503CB7" w:rsidRDefault="00503CB7" w:rsidP="00503CB7">
      <w:pPr>
        <w:rPr>
          <w:rFonts w:ascii="Times New Roman" w:hAnsi="Times New Roman"/>
          <w:sz w:val="24"/>
          <w:szCs w:val="24"/>
          <w:lang/>
        </w:rPr>
      </w:pPr>
      <w:r w:rsidRPr="00503CB7">
        <w:rPr>
          <w:rFonts w:ascii="Times New Roman" w:hAnsi="Times New Roman"/>
          <w:sz w:val="24"/>
          <w:szCs w:val="24"/>
          <w:lang/>
        </w:rPr>
        <w:t>Јутарња гимнастика – доручак у хотелу – Сунчани врхови – конаци – ручак у хотелу – одмор – ужина – спортске активности– вечера- дискотека (Представљање одељења – Ја имам таленат)</w:t>
      </w:r>
    </w:p>
    <w:p w:rsidR="00503CB7" w:rsidRPr="00503CB7" w:rsidRDefault="00503CB7" w:rsidP="00503CB7">
      <w:pPr>
        <w:rPr>
          <w:rFonts w:ascii="Times New Roman" w:hAnsi="Times New Roman"/>
          <w:sz w:val="24"/>
          <w:szCs w:val="24"/>
          <w:lang/>
        </w:rPr>
      </w:pPr>
      <w:r w:rsidRPr="00503CB7">
        <w:rPr>
          <w:rFonts w:ascii="Times New Roman" w:hAnsi="Times New Roman"/>
          <w:sz w:val="24"/>
          <w:szCs w:val="24"/>
          <w:lang/>
        </w:rPr>
        <w:t>Ученици дан започињу јутарњом гимнастиком и доручком у хотелу, након чега су прегледали распоред планираних активности за тај дан како би планирали и испоштовали своје и туђе време. Након провере одржавања чистоће соба у којима бораве, ученици са наставницима и рекреатором одлазе у шетњу. У суботу су се ученици упознали са Сунчаним врховима – конацима, месту које се налази у близини хотела. Тада су ученици могли да се оријентишу и открију различите начине доласка до истог места. Упознали су се са основним информацијама о Копаонику, националном парку и надморској висини. Након ручка у хотелу и одмора ученици су имали спортске активности – фудбал и атлетику.У вечерњим часовима организована је игранка на којој су се ученици показали своје таленте које су научили у оквиру наставних и ваннаставних активности.</w:t>
      </w:r>
    </w:p>
    <w:p w:rsidR="00503CB7" w:rsidRDefault="00503CB7" w:rsidP="00503CB7">
      <w:pPr>
        <w:jc w:val="both"/>
        <w:rPr>
          <w:rFonts w:ascii="Times New Roman" w:hAnsi="Times New Roman"/>
          <w:noProof/>
          <w:sz w:val="24"/>
          <w:szCs w:val="24"/>
          <w:lang/>
        </w:rPr>
      </w:pPr>
      <w:r>
        <w:rPr>
          <w:rFonts w:ascii="Times New Roman" w:hAnsi="Times New Roman"/>
          <w:noProof/>
          <w:sz w:val="24"/>
          <w:szCs w:val="24"/>
          <w:lang w:val="en-US"/>
        </w:rPr>
        <w:drawing>
          <wp:inline distT="0" distB="0" distL="0" distR="0">
            <wp:extent cx="2448560" cy="215900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178" t="-1" b="279"/>
                    <a:stretch/>
                  </pic:blipFill>
                  <pic:spPr bwMode="auto">
                    <a:xfrm>
                      <a:off x="0" y="0"/>
                      <a:ext cx="2451314" cy="21614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03CB7" w:rsidRDefault="00503CB7" w:rsidP="00503CB7">
      <w:pPr>
        <w:jc w:val="both"/>
        <w:rPr>
          <w:rFonts w:ascii="Times New Roman" w:hAnsi="Times New Roman"/>
          <w:noProof/>
          <w:sz w:val="24"/>
          <w:szCs w:val="24"/>
          <w:lang/>
        </w:rPr>
      </w:pPr>
    </w:p>
    <w:p w:rsidR="00503CB7" w:rsidRDefault="00503CB7" w:rsidP="00503CB7">
      <w:pPr>
        <w:jc w:val="both"/>
        <w:rPr>
          <w:rFonts w:ascii="Times New Roman" w:hAnsi="Times New Roman"/>
          <w:sz w:val="24"/>
          <w:szCs w:val="24"/>
          <w:lang/>
        </w:rPr>
      </w:pPr>
      <w:r>
        <w:rPr>
          <w:rFonts w:ascii="Times New Roman" w:hAnsi="Times New Roman"/>
          <w:noProof/>
          <w:sz w:val="24"/>
          <w:szCs w:val="24"/>
          <w:lang w:val="en-US"/>
        </w:rPr>
        <w:lastRenderedPageBreak/>
        <w:drawing>
          <wp:inline distT="0" distB="0" distL="0" distR="0">
            <wp:extent cx="2751667" cy="2063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55072" cy="2066304"/>
                    </a:xfrm>
                    <a:prstGeom prst="rect">
                      <a:avLst/>
                    </a:prstGeom>
                  </pic:spPr>
                </pic:pic>
              </a:graphicData>
            </a:graphic>
          </wp:inline>
        </w:drawing>
      </w:r>
    </w:p>
    <w:p w:rsidR="00503CB7" w:rsidRDefault="00503CB7" w:rsidP="00503CB7">
      <w:pPr>
        <w:jc w:val="both"/>
        <w:rPr>
          <w:rFonts w:ascii="Times New Roman" w:hAnsi="Times New Roman"/>
          <w:sz w:val="24"/>
          <w:szCs w:val="24"/>
          <w:lang/>
        </w:rPr>
      </w:pPr>
    </w:p>
    <w:p w:rsidR="00503CB7" w:rsidRDefault="00503CB7" w:rsidP="00503CB7">
      <w:pPr>
        <w:rPr>
          <w:rFonts w:ascii="Times New Roman" w:hAnsi="Times New Roman"/>
          <w:sz w:val="24"/>
          <w:szCs w:val="24"/>
          <w:lang/>
        </w:rPr>
      </w:pPr>
      <w:r>
        <w:rPr>
          <w:rFonts w:ascii="Times New Roman" w:hAnsi="Times New Roman"/>
          <w:sz w:val="24"/>
          <w:szCs w:val="24"/>
          <w:lang/>
        </w:rPr>
        <w:t xml:space="preserve">Недеља, 22. 5. 2022. </w:t>
      </w:r>
    </w:p>
    <w:p w:rsidR="00503CB7" w:rsidRDefault="00503CB7" w:rsidP="00503CB7">
      <w:pPr>
        <w:rPr>
          <w:rFonts w:ascii="Times New Roman" w:hAnsi="Times New Roman"/>
          <w:sz w:val="24"/>
          <w:szCs w:val="24"/>
          <w:lang/>
        </w:rPr>
      </w:pPr>
      <w:r>
        <w:rPr>
          <w:rFonts w:ascii="Times New Roman" w:hAnsi="Times New Roman"/>
          <w:sz w:val="24"/>
          <w:szCs w:val="24"/>
          <w:lang/>
        </w:rPr>
        <w:t>Јутарња гимнастика – доручак у хотелу – ужина и друштвене игре – ручак у хотелу – одмор – ужина – Марков камен – вечера у хотелу – дискотека (најлуђе фризуре)</w:t>
      </w:r>
    </w:p>
    <w:p w:rsidR="00503CB7" w:rsidRDefault="00503CB7" w:rsidP="00503CB7">
      <w:pPr>
        <w:rPr>
          <w:rFonts w:ascii="Times New Roman" w:hAnsi="Times New Roman"/>
          <w:sz w:val="24"/>
          <w:szCs w:val="24"/>
          <w:lang/>
        </w:rPr>
      </w:pPr>
      <w:r>
        <w:rPr>
          <w:rFonts w:ascii="Times New Roman" w:hAnsi="Times New Roman"/>
          <w:sz w:val="24"/>
          <w:szCs w:val="24"/>
          <w:lang/>
        </w:rPr>
        <w:t>Ученици су се упознали са другим ученицима кроз друштвене игре, подстицани су на фер  понашање у игри. Приликом посете Марковом камену упознати су са начином оријентације и понашања у шуми. Упознати су са легендом о Марковом камену и истраживали су биљни и животињски свет који се налази у шуми. Рачунали су разлике у надморској висини места на којем се налазе, у односу на надморску висину на којој бораве у хотелу. У дискотеци, ученици су осмишљавали покрете уз музику и такмичили се међусобно ко ће направити најлуђу фризуру – осмишљавали су и правили једни другима необичне фризуре користећи материјал који имају.</w:t>
      </w:r>
    </w:p>
    <w:p w:rsidR="00503CB7" w:rsidRDefault="00503CB7" w:rsidP="00503CB7">
      <w:pPr>
        <w:rPr>
          <w:rFonts w:ascii="Times New Roman" w:hAnsi="Times New Roman"/>
          <w:noProof/>
          <w:sz w:val="24"/>
          <w:szCs w:val="24"/>
          <w:lang/>
        </w:rPr>
      </w:pPr>
      <w:r>
        <w:rPr>
          <w:rFonts w:ascii="Times New Roman" w:hAnsi="Times New Roman"/>
          <w:noProof/>
          <w:sz w:val="24"/>
          <w:szCs w:val="24"/>
          <w:lang w:val="en-US"/>
        </w:rPr>
        <w:drawing>
          <wp:inline distT="0" distB="0" distL="0" distR="0">
            <wp:extent cx="2328227" cy="3104303"/>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336188" cy="3114917"/>
                    </a:xfrm>
                    <a:prstGeom prst="rect">
                      <a:avLst/>
                    </a:prstGeom>
                  </pic:spPr>
                </pic:pic>
              </a:graphicData>
            </a:graphic>
          </wp:inline>
        </w:drawing>
      </w:r>
      <w:r>
        <w:rPr>
          <w:rFonts w:ascii="Times New Roman" w:hAnsi="Times New Roman"/>
          <w:noProof/>
          <w:sz w:val="24"/>
          <w:szCs w:val="24"/>
          <w:lang w:val="en-US"/>
        </w:rPr>
        <w:drawing>
          <wp:inline distT="0" distB="0" distL="0" distR="0">
            <wp:extent cx="2362200" cy="3149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369288" cy="3159051"/>
                    </a:xfrm>
                    <a:prstGeom prst="rect">
                      <a:avLst/>
                    </a:prstGeom>
                  </pic:spPr>
                </pic:pic>
              </a:graphicData>
            </a:graphic>
          </wp:inline>
        </w:drawing>
      </w:r>
    </w:p>
    <w:p w:rsidR="00503CB7" w:rsidRDefault="00503CB7" w:rsidP="00503CB7">
      <w:pPr>
        <w:jc w:val="center"/>
        <w:rPr>
          <w:rFonts w:ascii="Times New Roman" w:hAnsi="Times New Roman"/>
          <w:sz w:val="24"/>
          <w:szCs w:val="24"/>
          <w:lang/>
        </w:rPr>
      </w:pPr>
    </w:p>
    <w:p w:rsidR="00503CB7" w:rsidRDefault="00503CB7" w:rsidP="00503CB7">
      <w:pPr>
        <w:rPr>
          <w:rFonts w:ascii="Times New Roman" w:hAnsi="Times New Roman"/>
          <w:sz w:val="24"/>
          <w:szCs w:val="24"/>
          <w:lang/>
        </w:rPr>
      </w:pPr>
      <w:r>
        <w:rPr>
          <w:rFonts w:ascii="Times New Roman" w:hAnsi="Times New Roman"/>
          <w:sz w:val="24"/>
          <w:szCs w:val="24"/>
          <w:lang/>
        </w:rPr>
        <w:t>Понедељак, 23. 5. 2022.</w:t>
      </w:r>
    </w:p>
    <w:p w:rsidR="00503CB7" w:rsidRDefault="00503CB7" w:rsidP="00503CB7">
      <w:pPr>
        <w:rPr>
          <w:rFonts w:ascii="Times New Roman" w:hAnsi="Times New Roman"/>
          <w:sz w:val="24"/>
          <w:szCs w:val="24"/>
          <w:lang/>
        </w:rPr>
      </w:pPr>
      <w:r w:rsidRPr="00870699">
        <w:rPr>
          <w:rFonts w:ascii="Times New Roman" w:hAnsi="Times New Roman"/>
          <w:sz w:val="24"/>
          <w:szCs w:val="24"/>
          <w:lang/>
        </w:rPr>
        <w:lastRenderedPageBreak/>
        <w:t xml:space="preserve">Јутарња гимнастика – доручак у хотелу – </w:t>
      </w:r>
      <w:r>
        <w:rPr>
          <w:rFonts w:ascii="Times New Roman" w:hAnsi="Times New Roman"/>
          <w:sz w:val="24"/>
          <w:szCs w:val="24"/>
          <w:lang/>
        </w:rPr>
        <w:t>Шетња по околини</w:t>
      </w:r>
      <w:r w:rsidRPr="00870699">
        <w:rPr>
          <w:rFonts w:ascii="Times New Roman" w:hAnsi="Times New Roman"/>
          <w:sz w:val="24"/>
          <w:szCs w:val="24"/>
          <w:lang/>
        </w:rPr>
        <w:t xml:space="preserve">– ручак у хотелу – одмор – ужина – </w:t>
      </w:r>
      <w:r>
        <w:rPr>
          <w:rFonts w:ascii="Times New Roman" w:hAnsi="Times New Roman"/>
          <w:sz w:val="24"/>
          <w:szCs w:val="24"/>
          <w:lang/>
        </w:rPr>
        <w:t xml:space="preserve">Пајино пресло </w:t>
      </w:r>
      <w:r w:rsidRPr="00870699">
        <w:rPr>
          <w:rFonts w:ascii="Times New Roman" w:hAnsi="Times New Roman"/>
          <w:sz w:val="24"/>
          <w:szCs w:val="24"/>
          <w:lang/>
        </w:rPr>
        <w:t xml:space="preserve">– </w:t>
      </w:r>
      <w:r>
        <w:rPr>
          <w:rFonts w:ascii="Times New Roman" w:hAnsi="Times New Roman"/>
          <w:sz w:val="24"/>
          <w:szCs w:val="24"/>
          <w:lang/>
        </w:rPr>
        <w:t xml:space="preserve"> вечера у хотелу - </w:t>
      </w:r>
      <w:r w:rsidRPr="00870699">
        <w:rPr>
          <w:rFonts w:ascii="Times New Roman" w:hAnsi="Times New Roman"/>
          <w:sz w:val="24"/>
          <w:szCs w:val="24"/>
          <w:lang/>
        </w:rPr>
        <w:t>дискотека (</w:t>
      </w:r>
      <w:r>
        <w:rPr>
          <w:rFonts w:ascii="Times New Roman" w:hAnsi="Times New Roman"/>
          <w:sz w:val="24"/>
          <w:szCs w:val="24"/>
          <w:lang/>
        </w:rPr>
        <w:t>Ко боље игра – дечаци или девојчице?</w:t>
      </w:r>
      <w:r w:rsidRPr="00870699">
        <w:rPr>
          <w:rFonts w:ascii="Times New Roman" w:hAnsi="Times New Roman"/>
          <w:sz w:val="24"/>
          <w:szCs w:val="24"/>
          <w:lang/>
        </w:rPr>
        <w:t>)</w:t>
      </w:r>
    </w:p>
    <w:p w:rsidR="00503CB7" w:rsidRDefault="00503CB7" w:rsidP="00503CB7">
      <w:pPr>
        <w:rPr>
          <w:rFonts w:ascii="Times New Roman" w:hAnsi="Times New Roman"/>
          <w:sz w:val="24"/>
          <w:szCs w:val="24"/>
          <w:lang/>
        </w:rPr>
      </w:pPr>
      <w:r>
        <w:rPr>
          <w:rFonts w:ascii="Times New Roman" w:hAnsi="Times New Roman"/>
          <w:sz w:val="24"/>
          <w:szCs w:val="24"/>
          <w:lang/>
        </w:rPr>
        <w:t>Ученици су се детаљније упознали са централним делом Копаоника, разгледали су различите пејзаже и разговарали о активностима на Копаонику за време различитих годишњих доба. Открили су место Пајино пресло, упознали се са легендом о том месту и причали и писали на основу датог почетка – на основу започете приче стварали су верзију своје приче. На игранци су импровизовали различите покрете уз музику и учили нове игре из различитих крајева света.</w:t>
      </w:r>
    </w:p>
    <w:p w:rsidR="00503CB7" w:rsidRDefault="00503CB7" w:rsidP="00503CB7">
      <w:pPr>
        <w:rPr>
          <w:rFonts w:ascii="Times New Roman" w:hAnsi="Times New Roman"/>
          <w:sz w:val="24"/>
          <w:szCs w:val="24"/>
          <w:lang/>
        </w:rPr>
      </w:pPr>
    </w:p>
    <w:p w:rsidR="00503CB7" w:rsidRDefault="00503CB7" w:rsidP="00503CB7">
      <w:pPr>
        <w:jc w:val="both"/>
        <w:rPr>
          <w:rFonts w:ascii="Times New Roman" w:hAnsi="Times New Roman"/>
          <w:noProof/>
          <w:sz w:val="24"/>
          <w:szCs w:val="24"/>
          <w:lang/>
        </w:rPr>
      </w:pPr>
      <w:r>
        <w:rPr>
          <w:rFonts w:ascii="Times New Roman" w:hAnsi="Times New Roman"/>
          <w:noProof/>
          <w:sz w:val="24"/>
          <w:szCs w:val="24"/>
          <w:lang w:val="en-US"/>
        </w:rPr>
        <w:drawing>
          <wp:inline distT="0" distB="0" distL="0" distR="0">
            <wp:extent cx="2751667" cy="20637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54882" cy="2066161"/>
                    </a:xfrm>
                    <a:prstGeom prst="rect">
                      <a:avLst/>
                    </a:prstGeom>
                  </pic:spPr>
                </pic:pic>
              </a:graphicData>
            </a:graphic>
          </wp:inline>
        </w:drawing>
      </w:r>
      <w:r>
        <w:rPr>
          <w:rFonts w:ascii="Times New Roman" w:hAnsi="Times New Roman"/>
          <w:noProof/>
          <w:sz w:val="24"/>
          <w:szCs w:val="24"/>
          <w:lang w:val="en-US"/>
        </w:rPr>
        <w:drawing>
          <wp:inline distT="0" distB="0" distL="0" distR="0">
            <wp:extent cx="1905000" cy="2088326"/>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48932" b="25356"/>
                    <a:stretch/>
                  </pic:blipFill>
                  <pic:spPr bwMode="auto">
                    <a:xfrm>
                      <a:off x="0" y="0"/>
                      <a:ext cx="1913682" cy="20978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03CB7" w:rsidRDefault="00503CB7" w:rsidP="00503CB7">
      <w:pPr>
        <w:jc w:val="both"/>
        <w:rPr>
          <w:rFonts w:ascii="Times New Roman" w:hAnsi="Times New Roman"/>
          <w:noProof/>
          <w:sz w:val="24"/>
          <w:szCs w:val="24"/>
          <w:lang/>
        </w:rPr>
      </w:pPr>
    </w:p>
    <w:p w:rsidR="00503CB7" w:rsidRDefault="00503CB7" w:rsidP="00503CB7">
      <w:pPr>
        <w:jc w:val="both"/>
        <w:rPr>
          <w:rFonts w:ascii="Times New Roman" w:hAnsi="Times New Roman"/>
          <w:noProof/>
          <w:sz w:val="24"/>
          <w:szCs w:val="24"/>
          <w:lang/>
        </w:rPr>
      </w:pPr>
    </w:p>
    <w:p w:rsidR="00503CB7" w:rsidRDefault="00503CB7" w:rsidP="00503CB7">
      <w:pPr>
        <w:jc w:val="both"/>
        <w:rPr>
          <w:rFonts w:ascii="Times New Roman" w:hAnsi="Times New Roman"/>
          <w:noProof/>
          <w:sz w:val="24"/>
          <w:szCs w:val="24"/>
          <w:lang/>
        </w:rPr>
      </w:pPr>
    </w:p>
    <w:p w:rsidR="00503CB7" w:rsidRDefault="00503CB7" w:rsidP="00503CB7">
      <w:pPr>
        <w:jc w:val="both"/>
        <w:rPr>
          <w:rFonts w:ascii="Times New Roman" w:hAnsi="Times New Roman"/>
          <w:sz w:val="24"/>
          <w:szCs w:val="24"/>
          <w:lang/>
        </w:rPr>
      </w:pPr>
    </w:p>
    <w:p w:rsidR="00503CB7" w:rsidRDefault="00503CB7" w:rsidP="00503CB7">
      <w:pPr>
        <w:jc w:val="both"/>
        <w:rPr>
          <w:rFonts w:ascii="Times New Roman" w:hAnsi="Times New Roman"/>
          <w:sz w:val="24"/>
          <w:szCs w:val="24"/>
          <w:lang/>
        </w:rPr>
      </w:pPr>
    </w:p>
    <w:p w:rsidR="00503CB7" w:rsidRDefault="00503CB7" w:rsidP="00503CB7">
      <w:pPr>
        <w:rPr>
          <w:rFonts w:ascii="Times New Roman" w:hAnsi="Times New Roman"/>
          <w:sz w:val="24"/>
          <w:szCs w:val="24"/>
          <w:lang/>
        </w:rPr>
      </w:pPr>
      <w:r>
        <w:rPr>
          <w:rFonts w:ascii="Times New Roman" w:hAnsi="Times New Roman"/>
          <w:sz w:val="24"/>
          <w:szCs w:val="24"/>
          <w:lang/>
        </w:rPr>
        <w:t>Уторак, 24. 5. 2022.</w:t>
      </w:r>
    </w:p>
    <w:p w:rsidR="00503CB7" w:rsidRDefault="00503CB7" w:rsidP="00503CB7">
      <w:pPr>
        <w:rPr>
          <w:rFonts w:ascii="Times New Roman" w:hAnsi="Times New Roman"/>
          <w:sz w:val="24"/>
          <w:szCs w:val="24"/>
          <w:lang/>
        </w:rPr>
      </w:pPr>
      <w:bookmarkStart w:id="14" w:name="_Hlk104889537"/>
      <w:r w:rsidRPr="000B179C">
        <w:rPr>
          <w:rFonts w:ascii="Times New Roman" w:hAnsi="Times New Roman"/>
          <w:sz w:val="24"/>
          <w:szCs w:val="24"/>
          <w:lang/>
        </w:rPr>
        <w:t xml:space="preserve">Јутарња гимнастика – доручак у хотелу – </w:t>
      </w:r>
      <w:r>
        <w:rPr>
          <w:rFonts w:ascii="Times New Roman" w:hAnsi="Times New Roman"/>
          <w:sz w:val="24"/>
          <w:szCs w:val="24"/>
          <w:lang/>
        </w:rPr>
        <w:t>Планинарски дом Ртањ (ужина)</w:t>
      </w:r>
      <w:r w:rsidRPr="000B179C">
        <w:rPr>
          <w:rFonts w:ascii="Times New Roman" w:hAnsi="Times New Roman"/>
          <w:sz w:val="24"/>
          <w:szCs w:val="24"/>
          <w:lang/>
        </w:rPr>
        <w:t xml:space="preserve">– ручак у хотелу – одмор – ужина – </w:t>
      </w:r>
      <w:r>
        <w:rPr>
          <w:rFonts w:ascii="Times New Roman" w:hAnsi="Times New Roman"/>
          <w:sz w:val="24"/>
          <w:szCs w:val="24"/>
          <w:lang/>
        </w:rPr>
        <w:t>спортске активности</w:t>
      </w:r>
      <w:r w:rsidRPr="000B179C">
        <w:rPr>
          <w:rFonts w:ascii="Times New Roman" w:hAnsi="Times New Roman"/>
          <w:sz w:val="24"/>
          <w:szCs w:val="24"/>
          <w:lang/>
        </w:rPr>
        <w:t xml:space="preserve">– </w:t>
      </w:r>
      <w:r>
        <w:rPr>
          <w:rFonts w:ascii="Times New Roman" w:hAnsi="Times New Roman"/>
          <w:sz w:val="24"/>
          <w:szCs w:val="24"/>
          <w:lang/>
        </w:rPr>
        <w:t>вечера у хотелу -</w:t>
      </w:r>
      <w:r w:rsidRPr="000B179C">
        <w:rPr>
          <w:rFonts w:ascii="Times New Roman" w:hAnsi="Times New Roman"/>
          <w:sz w:val="24"/>
          <w:szCs w:val="24"/>
          <w:lang/>
        </w:rPr>
        <w:t>дискотека (</w:t>
      </w:r>
      <w:r>
        <w:rPr>
          <w:rFonts w:ascii="Times New Roman" w:hAnsi="Times New Roman"/>
          <w:sz w:val="24"/>
          <w:szCs w:val="24"/>
          <w:lang/>
        </w:rPr>
        <w:t>Игре без граница</w:t>
      </w:r>
      <w:r w:rsidRPr="000B179C">
        <w:rPr>
          <w:rFonts w:ascii="Times New Roman" w:hAnsi="Times New Roman"/>
          <w:sz w:val="24"/>
          <w:szCs w:val="24"/>
          <w:lang/>
        </w:rPr>
        <w:t>)</w:t>
      </w:r>
    </w:p>
    <w:bookmarkEnd w:id="14"/>
    <w:p w:rsidR="00503CB7" w:rsidRDefault="00503CB7" w:rsidP="00503CB7">
      <w:pPr>
        <w:rPr>
          <w:rFonts w:ascii="Times New Roman" w:hAnsi="Times New Roman"/>
          <w:sz w:val="24"/>
          <w:szCs w:val="24"/>
          <w:lang/>
        </w:rPr>
      </w:pPr>
      <w:r>
        <w:rPr>
          <w:rFonts w:ascii="Times New Roman" w:hAnsi="Times New Roman"/>
          <w:sz w:val="24"/>
          <w:szCs w:val="24"/>
          <w:lang/>
        </w:rPr>
        <w:t>Ученици су обновили своја знања о понашању у саобраћају, кретању у групи и планинарењу као спортској активности. Фудбал, атлетика, између две ватре и игре на справама биле су део спортских активности тога дана.У вечерњим часовима ученици су учествовали и такмичили се у играма које захтевају прецизност, савитљивост, концентрацију.</w:t>
      </w:r>
    </w:p>
    <w:p w:rsidR="00503CB7" w:rsidRDefault="00503CB7" w:rsidP="00503CB7">
      <w:pPr>
        <w:jc w:val="both"/>
        <w:rPr>
          <w:rFonts w:ascii="Times New Roman" w:hAnsi="Times New Roman"/>
          <w:noProof/>
          <w:sz w:val="24"/>
          <w:szCs w:val="24"/>
          <w:lang/>
        </w:rPr>
      </w:pPr>
      <w:r>
        <w:rPr>
          <w:rFonts w:ascii="Times New Roman" w:hAnsi="Times New Roman"/>
          <w:noProof/>
          <w:sz w:val="24"/>
          <w:szCs w:val="24"/>
          <w:lang w:val="en-US"/>
        </w:rPr>
        <w:lastRenderedPageBreak/>
        <w:drawing>
          <wp:inline distT="0" distB="0" distL="0" distR="0">
            <wp:extent cx="3073400" cy="23050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76456" cy="2307342"/>
                    </a:xfrm>
                    <a:prstGeom prst="rect">
                      <a:avLst/>
                    </a:prstGeom>
                  </pic:spPr>
                </pic:pic>
              </a:graphicData>
            </a:graphic>
          </wp:inline>
        </w:drawing>
      </w:r>
      <w:r>
        <w:rPr>
          <w:rFonts w:ascii="Times New Roman" w:hAnsi="Times New Roman"/>
          <w:noProof/>
          <w:sz w:val="24"/>
          <w:szCs w:val="24"/>
          <w:lang w:val="en-US"/>
        </w:rPr>
        <w:drawing>
          <wp:inline distT="0" distB="0" distL="0" distR="0">
            <wp:extent cx="2044541" cy="23069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6155" r="923"/>
                    <a:stretch/>
                  </pic:blipFill>
                  <pic:spPr bwMode="auto">
                    <a:xfrm flipH="1">
                      <a:off x="0" y="0"/>
                      <a:ext cx="2050637" cy="23138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03CB7" w:rsidRDefault="00503CB7" w:rsidP="00503CB7">
      <w:pPr>
        <w:jc w:val="both"/>
        <w:rPr>
          <w:rFonts w:ascii="Times New Roman" w:hAnsi="Times New Roman"/>
          <w:noProof/>
          <w:sz w:val="24"/>
          <w:szCs w:val="24"/>
          <w:lang/>
        </w:rPr>
      </w:pPr>
    </w:p>
    <w:p w:rsidR="00503CB7" w:rsidRDefault="00503CB7" w:rsidP="00503CB7">
      <w:pPr>
        <w:rPr>
          <w:rFonts w:ascii="Times New Roman" w:hAnsi="Times New Roman"/>
          <w:noProof/>
          <w:sz w:val="24"/>
          <w:szCs w:val="24"/>
          <w:lang/>
        </w:rPr>
      </w:pPr>
      <w:r>
        <w:rPr>
          <w:rFonts w:ascii="Times New Roman" w:hAnsi="Times New Roman"/>
          <w:noProof/>
          <w:sz w:val="24"/>
          <w:szCs w:val="24"/>
          <w:lang w:val="en-US"/>
        </w:rPr>
        <w:drawing>
          <wp:inline distT="0" distB="0" distL="0" distR="0">
            <wp:extent cx="2732690" cy="204951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45982" cy="2059486"/>
                    </a:xfrm>
                    <a:prstGeom prst="rect">
                      <a:avLst/>
                    </a:prstGeom>
                  </pic:spPr>
                </pic:pic>
              </a:graphicData>
            </a:graphic>
          </wp:inline>
        </w:drawing>
      </w:r>
      <w:r>
        <w:rPr>
          <w:rFonts w:ascii="Times New Roman" w:hAnsi="Times New Roman"/>
          <w:noProof/>
          <w:sz w:val="24"/>
          <w:szCs w:val="24"/>
          <w:lang w:val="en-US"/>
        </w:rPr>
        <w:drawing>
          <wp:inline distT="0" distB="0" distL="0" distR="0">
            <wp:extent cx="2190899" cy="234380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 r="34829" b="-1139"/>
                    <a:stretch/>
                  </pic:blipFill>
                  <pic:spPr bwMode="auto">
                    <a:xfrm>
                      <a:off x="0" y="0"/>
                      <a:ext cx="2198277" cy="23516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03CB7" w:rsidRDefault="00503CB7" w:rsidP="00503CB7">
      <w:pPr>
        <w:rPr>
          <w:rFonts w:ascii="Times New Roman" w:hAnsi="Times New Roman"/>
          <w:sz w:val="24"/>
          <w:szCs w:val="24"/>
          <w:lang/>
        </w:rPr>
      </w:pPr>
    </w:p>
    <w:p w:rsidR="00503CB7" w:rsidRDefault="00503CB7" w:rsidP="00503CB7">
      <w:pPr>
        <w:jc w:val="center"/>
        <w:rPr>
          <w:rFonts w:ascii="Times New Roman" w:hAnsi="Times New Roman"/>
          <w:sz w:val="24"/>
          <w:szCs w:val="24"/>
          <w:lang/>
        </w:rPr>
      </w:pPr>
    </w:p>
    <w:p w:rsidR="00503CB7" w:rsidRDefault="00503CB7" w:rsidP="00503CB7">
      <w:pPr>
        <w:jc w:val="center"/>
        <w:rPr>
          <w:rFonts w:ascii="Times New Roman" w:hAnsi="Times New Roman"/>
          <w:sz w:val="24"/>
          <w:szCs w:val="24"/>
          <w:lang/>
        </w:rPr>
      </w:pPr>
    </w:p>
    <w:p w:rsidR="00503CB7" w:rsidRDefault="00503CB7" w:rsidP="00503CB7">
      <w:pPr>
        <w:rPr>
          <w:rFonts w:ascii="Times New Roman" w:hAnsi="Times New Roman"/>
          <w:sz w:val="24"/>
          <w:szCs w:val="24"/>
          <w:lang/>
        </w:rPr>
      </w:pPr>
      <w:r>
        <w:rPr>
          <w:rFonts w:ascii="Times New Roman" w:hAnsi="Times New Roman"/>
          <w:sz w:val="24"/>
          <w:szCs w:val="24"/>
          <w:lang/>
        </w:rPr>
        <w:t>Среда, 25. 5. 2022.</w:t>
      </w:r>
    </w:p>
    <w:p w:rsidR="00503CB7" w:rsidRDefault="00503CB7" w:rsidP="00503CB7">
      <w:pPr>
        <w:rPr>
          <w:rFonts w:ascii="Times New Roman" w:hAnsi="Times New Roman"/>
          <w:sz w:val="24"/>
          <w:szCs w:val="24"/>
          <w:lang/>
        </w:rPr>
      </w:pPr>
      <w:r w:rsidRPr="0025382A">
        <w:rPr>
          <w:rFonts w:ascii="Times New Roman" w:hAnsi="Times New Roman"/>
          <w:sz w:val="24"/>
          <w:szCs w:val="24"/>
          <w:lang/>
        </w:rPr>
        <w:t xml:space="preserve">Јутарња гимнастика – доручак у хотелу – </w:t>
      </w:r>
      <w:r>
        <w:rPr>
          <w:rFonts w:ascii="Times New Roman" w:hAnsi="Times New Roman"/>
          <w:sz w:val="24"/>
          <w:szCs w:val="24"/>
          <w:lang/>
        </w:rPr>
        <w:t>Шумска кућа</w:t>
      </w:r>
      <w:r w:rsidRPr="0025382A">
        <w:rPr>
          <w:rFonts w:ascii="Times New Roman" w:hAnsi="Times New Roman"/>
          <w:sz w:val="24"/>
          <w:szCs w:val="24"/>
          <w:lang/>
        </w:rPr>
        <w:t>– ручак у хотелу – одмор – ужина – спортске активности– вечера у хотелу -дискотека (</w:t>
      </w:r>
      <w:r>
        <w:rPr>
          <w:rFonts w:ascii="Times New Roman" w:hAnsi="Times New Roman"/>
          <w:sz w:val="24"/>
          <w:szCs w:val="24"/>
          <w:lang/>
        </w:rPr>
        <w:t>Маскембал</w:t>
      </w:r>
      <w:r w:rsidRPr="0025382A">
        <w:rPr>
          <w:rFonts w:ascii="Times New Roman" w:hAnsi="Times New Roman"/>
          <w:sz w:val="24"/>
          <w:szCs w:val="24"/>
          <w:lang/>
        </w:rPr>
        <w:t>)</w:t>
      </w:r>
    </w:p>
    <w:p w:rsidR="00503CB7" w:rsidRDefault="00503CB7" w:rsidP="00503CB7">
      <w:pPr>
        <w:rPr>
          <w:rFonts w:ascii="Times New Roman" w:hAnsi="Times New Roman"/>
          <w:sz w:val="24"/>
          <w:szCs w:val="24"/>
          <w:lang/>
        </w:rPr>
      </w:pPr>
      <w:r>
        <w:rPr>
          <w:rFonts w:ascii="Times New Roman" w:hAnsi="Times New Roman"/>
          <w:sz w:val="24"/>
          <w:szCs w:val="24"/>
          <w:lang/>
        </w:rPr>
        <w:t>Ученици су упоређивали две врсте копнених животних заједница шуме и ливаде, упознали се са одговорним понашањем људи у природи и активностима којима човек помаже и одмаже природи. У оквиру спортских активности ученици су играли фудбал, навијали и играли одбојку. Увече су показивали своју креативност кроз прављење маски и глуму како би дочарали лик у који су се маскирали.</w:t>
      </w:r>
    </w:p>
    <w:p w:rsidR="00503CB7" w:rsidRDefault="00503CB7" w:rsidP="00503CB7">
      <w:pPr>
        <w:jc w:val="both"/>
        <w:rPr>
          <w:rFonts w:ascii="Times New Roman" w:hAnsi="Times New Roman"/>
          <w:sz w:val="24"/>
          <w:szCs w:val="24"/>
          <w:lang/>
        </w:rPr>
      </w:pPr>
    </w:p>
    <w:p w:rsidR="00503CB7" w:rsidRDefault="00503CB7" w:rsidP="00503CB7">
      <w:pPr>
        <w:jc w:val="center"/>
        <w:rPr>
          <w:rFonts w:ascii="Times New Roman" w:hAnsi="Times New Roman"/>
          <w:sz w:val="24"/>
          <w:szCs w:val="24"/>
          <w:lang/>
        </w:rPr>
      </w:pPr>
      <w:r>
        <w:rPr>
          <w:rFonts w:ascii="Times New Roman" w:hAnsi="Times New Roman"/>
          <w:noProof/>
          <w:sz w:val="24"/>
          <w:szCs w:val="24"/>
          <w:lang w:val="en-US"/>
        </w:rPr>
        <w:lastRenderedPageBreak/>
        <w:drawing>
          <wp:inline distT="0" distB="0" distL="0" distR="0">
            <wp:extent cx="3989493" cy="29921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000814" cy="3000611"/>
                    </a:xfrm>
                    <a:prstGeom prst="rect">
                      <a:avLst/>
                    </a:prstGeom>
                  </pic:spPr>
                </pic:pic>
              </a:graphicData>
            </a:graphic>
          </wp:inline>
        </w:drawing>
      </w:r>
    </w:p>
    <w:p w:rsidR="00503CB7" w:rsidRDefault="00503CB7" w:rsidP="00503CB7">
      <w:pPr>
        <w:jc w:val="both"/>
        <w:rPr>
          <w:rFonts w:ascii="Times New Roman" w:hAnsi="Times New Roman"/>
          <w:sz w:val="24"/>
          <w:szCs w:val="24"/>
          <w:lang/>
        </w:rPr>
      </w:pPr>
    </w:p>
    <w:p w:rsidR="00503CB7" w:rsidRDefault="00503CB7" w:rsidP="00503CB7">
      <w:pPr>
        <w:rPr>
          <w:rFonts w:ascii="Times New Roman" w:hAnsi="Times New Roman"/>
          <w:sz w:val="24"/>
          <w:szCs w:val="24"/>
          <w:lang/>
        </w:rPr>
      </w:pPr>
    </w:p>
    <w:p w:rsidR="00503CB7" w:rsidRDefault="00503CB7" w:rsidP="00503CB7">
      <w:pPr>
        <w:rPr>
          <w:rFonts w:ascii="Times New Roman" w:hAnsi="Times New Roman"/>
          <w:sz w:val="24"/>
          <w:szCs w:val="24"/>
          <w:lang/>
        </w:rPr>
      </w:pPr>
      <w:r>
        <w:rPr>
          <w:rFonts w:ascii="Times New Roman" w:hAnsi="Times New Roman"/>
          <w:sz w:val="24"/>
          <w:szCs w:val="24"/>
          <w:lang/>
        </w:rPr>
        <w:t>Четвртак, 26. 5. 2022.</w:t>
      </w:r>
    </w:p>
    <w:p w:rsidR="00503CB7" w:rsidRDefault="00503CB7" w:rsidP="00503CB7">
      <w:pPr>
        <w:rPr>
          <w:rFonts w:ascii="Times New Roman" w:hAnsi="Times New Roman"/>
          <w:sz w:val="24"/>
          <w:szCs w:val="24"/>
          <w:lang/>
        </w:rPr>
      </w:pPr>
      <w:r w:rsidRPr="005075A3">
        <w:rPr>
          <w:rFonts w:ascii="Times New Roman" w:hAnsi="Times New Roman"/>
          <w:sz w:val="24"/>
          <w:szCs w:val="24"/>
          <w:lang/>
        </w:rPr>
        <w:t xml:space="preserve">Јутарња гимнастика – доручак у хотелу – </w:t>
      </w:r>
      <w:r>
        <w:rPr>
          <w:rFonts w:ascii="Times New Roman" w:hAnsi="Times New Roman"/>
          <w:sz w:val="24"/>
          <w:szCs w:val="24"/>
          <w:lang/>
        </w:rPr>
        <w:t>Панчићев врх</w:t>
      </w:r>
      <w:r w:rsidRPr="005075A3">
        <w:rPr>
          <w:rFonts w:ascii="Times New Roman" w:hAnsi="Times New Roman"/>
          <w:sz w:val="24"/>
          <w:szCs w:val="24"/>
          <w:lang/>
        </w:rPr>
        <w:t>– ручак у хотелу – одмор – ужина – спортске активности– вечера у хотелу -дискотека (</w:t>
      </w:r>
      <w:r>
        <w:rPr>
          <w:rFonts w:ascii="Times New Roman" w:hAnsi="Times New Roman"/>
          <w:sz w:val="24"/>
          <w:szCs w:val="24"/>
          <w:lang/>
        </w:rPr>
        <w:t>Опроштајна журка, подела диплома</w:t>
      </w:r>
      <w:r w:rsidRPr="005075A3">
        <w:rPr>
          <w:rFonts w:ascii="Times New Roman" w:hAnsi="Times New Roman"/>
          <w:sz w:val="24"/>
          <w:szCs w:val="24"/>
          <w:lang/>
        </w:rPr>
        <w:t>)</w:t>
      </w:r>
    </w:p>
    <w:p w:rsidR="00503CB7" w:rsidRDefault="00503CB7" w:rsidP="00503CB7">
      <w:pPr>
        <w:rPr>
          <w:rFonts w:ascii="Times New Roman" w:hAnsi="Times New Roman"/>
          <w:sz w:val="24"/>
          <w:szCs w:val="24"/>
          <w:lang/>
        </w:rPr>
      </w:pPr>
      <w:r>
        <w:rPr>
          <w:rFonts w:ascii="Times New Roman" w:hAnsi="Times New Roman"/>
          <w:sz w:val="24"/>
          <w:szCs w:val="24"/>
          <w:lang/>
        </w:rPr>
        <w:t>Ученици су освојили највиши врх Копаоника – Панчићев врх. Упоређивали су надморску висину Панчићевог врха са надморским висинама на којима су боравили у претходним данима, упознали се са значајем овог места за Копаоник као туристичко место. На крају дана, ученици су се уз музику и плес добили дипломе ра многобројне активности у којима су активно учествовали.</w:t>
      </w:r>
    </w:p>
    <w:p w:rsidR="00503CB7" w:rsidRDefault="00503CB7" w:rsidP="00503CB7">
      <w:pPr>
        <w:jc w:val="both"/>
        <w:rPr>
          <w:rFonts w:ascii="Times New Roman" w:hAnsi="Times New Roman"/>
          <w:sz w:val="24"/>
          <w:szCs w:val="24"/>
          <w:lang/>
        </w:rPr>
      </w:pPr>
      <w:r>
        <w:rPr>
          <w:rFonts w:ascii="Times New Roman" w:hAnsi="Times New Roman"/>
          <w:noProof/>
          <w:sz w:val="24"/>
          <w:szCs w:val="24"/>
          <w:lang w:val="en-US"/>
        </w:rPr>
        <w:drawing>
          <wp:inline distT="0" distB="0" distL="0" distR="0">
            <wp:extent cx="2732690" cy="204951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36679" cy="2052509"/>
                    </a:xfrm>
                    <a:prstGeom prst="rect">
                      <a:avLst/>
                    </a:prstGeom>
                  </pic:spPr>
                </pic:pic>
              </a:graphicData>
            </a:graphic>
          </wp:inline>
        </w:drawing>
      </w:r>
      <w:r>
        <w:rPr>
          <w:rFonts w:ascii="Times New Roman" w:hAnsi="Times New Roman"/>
          <w:noProof/>
          <w:sz w:val="24"/>
          <w:szCs w:val="24"/>
          <w:lang w:val="en-US"/>
        </w:rPr>
        <w:drawing>
          <wp:inline distT="0" distB="0" distL="0" distR="0">
            <wp:extent cx="2448910" cy="180220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9" r="4718" b="6869"/>
                    <a:stretch/>
                  </pic:blipFill>
                  <pic:spPr bwMode="auto">
                    <a:xfrm>
                      <a:off x="0" y="0"/>
                      <a:ext cx="2454886" cy="18066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03CB7" w:rsidRDefault="00503CB7" w:rsidP="00503CB7">
      <w:pPr>
        <w:jc w:val="both"/>
        <w:rPr>
          <w:rFonts w:ascii="Times New Roman" w:hAnsi="Times New Roman"/>
          <w:sz w:val="24"/>
          <w:szCs w:val="24"/>
          <w:lang/>
        </w:rPr>
      </w:pPr>
    </w:p>
    <w:p w:rsidR="00503CB7" w:rsidRDefault="00503CB7" w:rsidP="00503CB7">
      <w:pPr>
        <w:jc w:val="both"/>
        <w:rPr>
          <w:rFonts w:ascii="Times New Roman" w:hAnsi="Times New Roman"/>
          <w:sz w:val="24"/>
          <w:szCs w:val="24"/>
          <w:lang/>
        </w:rPr>
      </w:pPr>
    </w:p>
    <w:p w:rsidR="00503CB7" w:rsidRDefault="00503CB7" w:rsidP="00503CB7">
      <w:pPr>
        <w:jc w:val="both"/>
        <w:rPr>
          <w:rFonts w:ascii="Times New Roman" w:hAnsi="Times New Roman"/>
          <w:sz w:val="24"/>
          <w:szCs w:val="24"/>
          <w:lang/>
        </w:rPr>
      </w:pPr>
    </w:p>
    <w:p w:rsidR="00503CB7" w:rsidRDefault="00503CB7" w:rsidP="00503CB7">
      <w:pPr>
        <w:jc w:val="both"/>
        <w:rPr>
          <w:rFonts w:ascii="Times New Roman" w:hAnsi="Times New Roman"/>
          <w:sz w:val="24"/>
          <w:szCs w:val="24"/>
          <w:lang/>
        </w:rPr>
      </w:pPr>
    </w:p>
    <w:p w:rsidR="00503CB7" w:rsidRDefault="00503CB7" w:rsidP="00503CB7">
      <w:pPr>
        <w:rPr>
          <w:rFonts w:ascii="Times New Roman" w:hAnsi="Times New Roman"/>
          <w:sz w:val="24"/>
          <w:szCs w:val="24"/>
          <w:lang/>
        </w:rPr>
      </w:pPr>
      <w:r>
        <w:rPr>
          <w:rFonts w:ascii="Times New Roman" w:hAnsi="Times New Roman"/>
          <w:sz w:val="24"/>
          <w:szCs w:val="24"/>
          <w:lang/>
        </w:rPr>
        <w:t>Петак, 27. 5. 2022.</w:t>
      </w:r>
    </w:p>
    <w:p w:rsidR="00503CB7" w:rsidRDefault="00503CB7" w:rsidP="00503CB7">
      <w:pPr>
        <w:rPr>
          <w:rFonts w:ascii="Times New Roman" w:hAnsi="Times New Roman"/>
          <w:sz w:val="24"/>
          <w:szCs w:val="24"/>
          <w:lang/>
        </w:rPr>
      </w:pPr>
      <w:r>
        <w:rPr>
          <w:rFonts w:ascii="Times New Roman" w:hAnsi="Times New Roman"/>
          <w:sz w:val="24"/>
          <w:szCs w:val="24"/>
          <w:lang/>
        </w:rPr>
        <w:t>Доручак у хотелу – шетња по околини – ручак у хотелу – Шабац</w:t>
      </w:r>
    </w:p>
    <w:p w:rsidR="00503CB7" w:rsidRDefault="00503CB7" w:rsidP="00503CB7">
      <w:pPr>
        <w:rPr>
          <w:rFonts w:ascii="Times New Roman" w:hAnsi="Times New Roman"/>
          <w:sz w:val="24"/>
          <w:szCs w:val="24"/>
          <w:lang/>
        </w:rPr>
      </w:pPr>
      <w:r>
        <w:rPr>
          <w:rFonts w:ascii="Times New Roman" w:hAnsi="Times New Roman"/>
          <w:sz w:val="24"/>
          <w:szCs w:val="24"/>
          <w:lang/>
        </w:rPr>
        <w:lastRenderedPageBreak/>
        <w:t>Ученици су обишли централни део планине и анализирали сва места која су обишли и упознали, знања која су стекли у протеклом периоду. Повратак  у Шабац на паркингу код „Аманаˮ око 20.00 часова.</w:t>
      </w:r>
    </w:p>
    <w:p w:rsidR="00503CB7" w:rsidRDefault="00503CB7" w:rsidP="00503CB7">
      <w:pPr>
        <w:rPr>
          <w:rFonts w:ascii="Times New Roman" w:hAnsi="Times New Roman"/>
          <w:sz w:val="24"/>
          <w:szCs w:val="24"/>
          <w:lang/>
        </w:rPr>
      </w:pPr>
      <w:r>
        <w:rPr>
          <w:rFonts w:ascii="Times New Roman" w:hAnsi="Times New Roman"/>
          <w:sz w:val="24"/>
          <w:szCs w:val="24"/>
          <w:lang/>
        </w:rPr>
        <w:t>Осим наставних садржаја, ученици су током боравка стицали радне навике, бринули о својим стварима, организацији сопственог времена и понашању и раду у колективу.</w:t>
      </w:r>
    </w:p>
    <w:p w:rsidR="00503CB7" w:rsidRDefault="00503CB7" w:rsidP="00503CB7">
      <w:pPr>
        <w:jc w:val="center"/>
        <w:rPr>
          <w:rFonts w:ascii="Times New Roman" w:hAnsi="Times New Roman"/>
          <w:sz w:val="24"/>
          <w:szCs w:val="24"/>
          <w:lang/>
        </w:rPr>
      </w:pPr>
      <w:r>
        <w:rPr>
          <w:rFonts w:ascii="Times New Roman" w:hAnsi="Times New Roman"/>
          <w:noProof/>
          <w:sz w:val="24"/>
          <w:szCs w:val="24"/>
          <w:lang w:val="en-US"/>
        </w:rPr>
        <w:drawing>
          <wp:inline distT="0" distB="0" distL="0" distR="0">
            <wp:extent cx="2466975" cy="3289300"/>
            <wp:effectExtent l="0" t="0" r="952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70566" cy="3294088"/>
                    </a:xfrm>
                    <a:prstGeom prst="rect">
                      <a:avLst/>
                    </a:prstGeom>
                  </pic:spPr>
                </pic:pic>
              </a:graphicData>
            </a:graphic>
          </wp:inline>
        </w:drawing>
      </w:r>
    </w:p>
    <w:p w:rsidR="00503CB7" w:rsidRDefault="00503CB7" w:rsidP="00503CB7">
      <w:pPr>
        <w:rPr>
          <w:rFonts w:ascii="Times New Roman" w:hAnsi="Times New Roman"/>
          <w:b/>
          <w:bCs/>
          <w:sz w:val="24"/>
          <w:szCs w:val="24"/>
          <w:lang/>
        </w:rPr>
      </w:pPr>
    </w:p>
    <w:p w:rsidR="00503CB7" w:rsidRDefault="00503CB7" w:rsidP="00503CB7">
      <w:pPr>
        <w:rPr>
          <w:rFonts w:ascii="Times New Roman" w:hAnsi="Times New Roman"/>
          <w:b/>
          <w:bCs/>
          <w:sz w:val="24"/>
          <w:szCs w:val="24"/>
          <w:lang/>
        </w:rPr>
      </w:pPr>
    </w:p>
    <w:p w:rsidR="00503CB7" w:rsidRDefault="00503CB7" w:rsidP="00503CB7">
      <w:pPr>
        <w:rPr>
          <w:rFonts w:ascii="Times New Roman" w:hAnsi="Times New Roman"/>
          <w:b/>
          <w:bCs/>
          <w:sz w:val="24"/>
          <w:szCs w:val="24"/>
          <w:lang/>
        </w:rPr>
      </w:pPr>
      <w:r>
        <w:rPr>
          <w:rFonts w:ascii="Times New Roman" w:hAnsi="Times New Roman"/>
          <w:b/>
          <w:bCs/>
          <w:sz w:val="24"/>
          <w:szCs w:val="24"/>
          <w:lang/>
        </w:rPr>
        <w:t>Оцена утисака о изведеној настави у природи</w:t>
      </w:r>
    </w:p>
    <w:p w:rsidR="00503CB7" w:rsidRDefault="00503CB7" w:rsidP="00503CB7">
      <w:pPr>
        <w:rPr>
          <w:rFonts w:ascii="Times New Roman" w:hAnsi="Times New Roman"/>
          <w:b/>
          <w:bCs/>
          <w:sz w:val="24"/>
          <w:szCs w:val="24"/>
          <w:lang/>
        </w:rPr>
      </w:pPr>
    </w:p>
    <w:p w:rsidR="00503CB7" w:rsidRPr="00CC3A82" w:rsidRDefault="00503CB7" w:rsidP="00503CB7">
      <w:pPr>
        <w:rPr>
          <w:rFonts w:ascii="Times New Roman" w:hAnsi="Times New Roman"/>
          <w:sz w:val="24"/>
          <w:szCs w:val="24"/>
          <w:lang/>
        </w:rPr>
      </w:pPr>
      <w:r>
        <w:rPr>
          <w:rFonts w:ascii="Times New Roman" w:hAnsi="Times New Roman"/>
          <w:sz w:val="24"/>
          <w:szCs w:val="24"/>
          <w:lang/>
        </w:rPr>
        <w:t>Утисци ученика прикупљени су у форми усменог интервјуа. Анализом је утврђено да су ученици одушевљени активностима које су имали, знањима и пријатељствима која су стекли. Ученици су  веома високо оценили наставу у природи.</w:t>
      </w:r>
    </w:p>
    <w:p w:rsidR="00503CB7" w:rsidRDefault="00503CB7" w:rsidP="00503CB7">
      <w:pPr>
        <w:rPr>
          <w:rFonts w:ascii="Times New Roman" w:hAnsi="Times New Roman"/>
          <w:b/>
          <w:bCs/>
          <w:sz w:val="24"/>
          <w:szCs w:val="24"/>
          <w:lang/>
        </w:rPr>
      </w:pPr>
    </w:p>
    <w:p w:rsidR="00503CB7" w:rsidRPr="00487FB5" w:rsidRDefault="00503CB7" w:rsidP="00503CB7">
      <w:pPr>
        <w:jc w:val="center"/>
        <w:rPr>
          <w:rFonts w:ascii="Times New Roman" w:hAnsi="Times New Roman"/>
          <w:b/>
          <w:bCs/>
          <w:sz w:val="24"/>
          <w:szCs w:val="24"/>
          <w:lang/>
        </w:rPr>
      </w:pPr>
    </w:p>
    <w:p w:rsidR="00503CB7" w:rsidRPr="005F3BBD" w:rsidRDefault="00503CB7" w:rsidP="00503CB7">
      <w:pPr>
        <w:rPr>
          <w:rFonts w:ascii="Times New Roman" w:hAnsi="Times New Roman"/>
          <w:sz w:val="24"/>
          <w:szCs w:val="24"/>
          <w:lang/>
        </w:rPr>
      </w:pPr>
    </w:p>
    <w:p w:rsidR="00AB6717" w:rsidRPr="00AB6717" w:rsidRDefault="00AB6717" w:rsidP="009C526A">
      <w:pPr>
        <w:rPr>
          <w:rFonts w:ascii="Times New Roman" w:hAnsi="Times New Roman"/>
          <w:sz w:val="24"/>
          <w:szCs w:val="24"/>
        </w:rPr>
        <w:sectPr w:rsidR="00AB6717" w:rsidRPr="00AB6717" w:rsidSect="00B815FC">
          <w:pgSz w:w="12240" w:h="15840"/>
          <w:pgMar w:top="1440" w:right="1440" w:bottom="1440" w:left="1440" w:header="720" w:footer="720" w:gutter="0"/>
          <w:cols w:space="720" w:equalWidth="0">
            <w:col w:w="8463"/>
          </w:cols>
          <w:noEndnote/>
        </w:sectPr>
      </w:pPr>
    </w:p>
    <w:p w:rsidR="00620FCA" w:rsidRPr="006E4373" w:rsidRDefault="00620FCA" w:rsidP="0058125A">
      <w:pPr>
        <w:pStyle w:val="a"/>
        <w:rPr>
          <w:lang w:val="sl-SI"/>
        </w:rPr>
      </w:pPr>
      <w:r w:rsidRPr="006E4373">
        <w:lastRenderedPageBreak/>
        <w:t>1</w:t>
      </w:r>
      <w:r w:rsidR="007733B4" w:rsidRPr="006E4373">
        <w:rPr>
          <w:lang w:val="sr-Cyrl-CS"/>
        </w:rPr>
        <w:t>3</w:t>
      </w:r>
      <w:r w:rsidRPr="006E4373">
        <w:t>.  ЕВАЛУАЦИЈА РАДА У ПРЕТХОДНОЈ ШКОЛСКОЈ ГОДИНИ И ПРЕДЛОЗИ МЕРА ЗА ЊЕГОВО УНАПРЕЂЕЊЕ</w:t>
      </w:r>
    </w:p>
    <w:p w:rsidR="00620FCA" w:rsidRPr="006E4373" w:rsidRDefault="00620FCA" w:rsidP="00620FCA">
      <w:pPr>
        <w:rPr>
          <w:rFonts w:ascii="Times New Roman" w:hAnsi="Times New Roman"/>
        </w:rPr>
      </w:pPr>
    </w:p>
    <w:p w:rsidR="00620FCA" w:rsidRPr="006E4373" w:rsidRDefault="00620FCA" w:rsidP="00620FCA">
      <w:pPr>
        <w:jc w:val="both"/>
        <w:rPr>
          <w:rFonts w:ascii="Times New Roman" w:hAnsi="Times New Roman"/>
          <w:sz w:val="24"/>
          <w:lang w:val="sr-Latn-CS"/>
        </w:rPr>
      </w:pPr>
    </w:p>
    <w:p w:rsidR="00620FCA" w:rsidRPr="006E4373" w:rsidRDefault="00620FCA" w:rsidP="00620FCA">
      <w:pPr>
        <w:jc w:val="both"/>
        <w:rPr>
          <w:rFonts w:ascii="Times New Roman" w:hAnsi="Times New Roman"/>
          <w:sz w:val="24"/>
          <w:lang w:val="sr-Latn-CS"/>
        </w:rPr>
      </w:pPr>
    </w:p>
    <w:p w:rsidR="00620FCA" w:rsidRPr="006E4373" w:rsidRDefault="00620FCA" w:rsidP="00FB562E">
      <w:pPr>
        <w:spacing w:line="276" w:lineRule="auto"/>
        <w:rPr>
          <w:rFonts w:ascii="Times New Roman" w:hAnsi="Times New Roman"/>
          <w:sz w:val="24"/>
          <w:szCs w:val="24"/>
          <w:lang w:val="sr-Latn-CS"/>
        </w:rPr>
      </w:pPr>
    </w:p>
    <w:p w:rsidR="006E4373" w:rsidRPr="006E4373" w:rsidRDefault="00620FCA" w:rsidP="006E4373">
      <w:pPr>
        <w:rPr>
          <w:rFonts w:ascii="Times New Roman" w:hAnsi="Times New Roman"/>
          <w:sz w:val="24"/>
          <w:lang/>
        </w:rPr>
      </w:pPr>
      <w:r w:rsidRPr="00D21CAD">
        <w:rPr>
          <w:rFonts w:ascii="Times New Roman" w:hAnsi="Times New Roman"/>
          <w:sz w:val="24"/>
          <w:szCs w:val="24"/>
        </w:rPr>
        <w:t>Статистички подаци презентовани у овом извештају показују да је успех ученика у протеклој школској години био на веома задовољавајућем нивоу.</w:t>
      </w:r>
    </w:p>
    <w:p w:rsidR="006E4373" w:rsidRDefault="006E4373" w:rsidP="00FB562E">
      <w:pPr>
        <w:spacing w:line="276" w:lineRule="auto"/>
        <w:rPr>
          <w:rFonts w:ascii="Times New Roman" w:hAnsi="Times New Roman"/>
          <w:sz w:val="24"/>
          <w:szCs w:val="24"/>
          <w:lang/>
        </w:rPr>
      </w:pPr>
    </w:p>
    <w:p w:rsidR="005656FF" w:rsidRPr="006E4373" w:rsidRDefault="005656FF" w:rsidP="005656FF">
      <w:pPr>
        <w:rPr>
          <w:rFonts w:ascii="Times New Roman" w:hAnsi="Times New Roman"/>
          <w:sz w:val="24"/>
          <w:szCs w:val="24"/>
          <w:lang/>
        </w:rPr>
      </w:pPr>
      <w:r w:rsidRPr="00B85695">
        <w:rPr>
          <w:rFonts w:ascii="Times New Roman" w:hAnsi="Times New Roman"/>
          <w:sz w:val="24"/>
          <w:szCs w:val="24"/>
        </w:rPr>
        <w:t>Као и претходне године, и током школске2021/22.године, суочили смо се са изазовом који се односи организацију образовно-васпитног рада (комбиновани начин рада). Образовно-васпитни рад је планиран, организован и реализован у складу са Стручним упутством за организацију и реализацију образовно-васпитног рада у основној школи у школској 2021/2022. години којим је ближе уређен начин планирања</w:t>
      </w:r>
      <w:r w:rsidRPr="00D21CAD">
        <w:rPr>
          <w:rFonts w:ascii="Times New Roman" w:hAnsi="Times New Roman"/>
          <w:sz w:val="24"/>
          <w:szCs w:val="24"/>
        </w:rPr>
        <w:t>, организовања и остваривања образовно-васпитног рада основне школе у складу са Законом о основама система образовања и васпитања и Законом о основном образовању и васпитању и у складу са прописима којима се уређује план и програм наставе и учења. Стручно упутство је донесено на основу Одлуке Владе Републике Србије и Уредбом о мерама за време ванредног стања (пандемије вируса covid 19).</w:t>
      </w:r>
    </w:p>
    <w:p w:rsidR="005656FF" w:rsidRDefault="005656FF" w:rsidP="005656FF">
      <w:pPr>
        <w:spacing w:line="276" w:lineRule="auto"/>
        <w:rPr>
          <w:rFonts w:ascii="Times New Roman" w:hAnsi="Times New Roman"/>
          <w:sz w:val="24"/>
          <w:szCs w:val="24"/>
        </w:rPr>
      </w:pPr>
    </w:p>
    <w:p w:rsidR="006E4373" w:rsidRPr="005656FF" w:rsidRDefault="00E4575C" w:rsidP="005656FF">
      <w:pPr>
        <w:spacing w:line="276" w:lineRule="auto"/>
        <w:rPr>
          <w:rFonts w:ascii="Times New Roman" w:hAnsi="Times New Roman"/>
          <w:sz w:val="24"/>
          <w:szCs w:val="24"/>
          <w:lang/>
        </w:rPr>
      </w:pPr>
      <w:r w:rsidRPr="00D21CAD">
        <w:rPr>
          <w:rFonts w:ascii="Times New Roman" w:hAnsi="Times New Roman"/>
          <w:sz w:val="24"/>
          <w:szCs w:val="24"/>
        </w:rPr>
        <w:t xml:space="preserve">У квантитативном смислу, сви облици образовно-васпитног рада су реализовани </w:t>
      </w:r>
      <w:r w:rsidR="006E4373">
        <w:rPr>
          <w:rFonts w:ascii="Times New Roman" w:hAnsi="Times New Roman"/>
          <w:sz w:val="24"/>
          <w:szCs w:val="24"/>
        </w:rPr>
        <w:t>са мањим одступањима.</w:t>
      </w:r>
      <w:r w:rsidR="006E4373" w:rsidRPr="007767C0">
        <w:rPr>
          <w:rFonts w:ascii="Times New Roman" w:hAnsi="Times New Roman"/>
          <w:sz w:val="24"/>
        </w:rPr>
        <w:t xml:space="preserve">Ипак, квалитативни показатељи добијени увидом и праћењем различитих облика образовно-васпитног рада говоре у прилог тврдње да би било пожељно уложити напоре на унапређењу комуникације ученик - наставник, подстицању сазнајних интересовања ученика, као и унапређењу мотивације за рад код свих актера школског рада. </w:t>
      </w:r>
    </w:p>
    <w:p w:rsidR="006E4373" w:rsidRDefault="006E4373" w:rsidP="006E4373">
      <w:pPr>
        <w:jc w:val="both"/>
        <w:rPr>
          <w:rFonts w:ascii="Times New Roman" w:hAnsi="Times New Roman"/>
          <w:sz w:val="24"/>
          <w:lang/>
        </w:rPr>
      </w:pPr>
    </w:p>
    <w:p w:rsidR="006E4373" w:rsidRPr="007767C0" w:rsidRDefault="006E4373" w:rsidP="006E4373">
      <w:pPr>
        <w:jc w:val="both"/>
        <w:rPr>
          <w:rFonts w:ascii="Times New Roman" w:hAnsi="Times New Roman"/>
          <w:sz w:val="24"/>
        </w:rPr>
      </w:pPr>
      <w:r w:rsidRPr="007767C0">
        <w:rPr>
          <w:rFonts w:ascii="Times New Roman" w:hAnsi="Times New Roman"/>
          <w:sz w:val="24"/>
        </w:rPr>
        <w:t>Школа је имала запажене јавне манифестације и наступе везане за пригодне датуме, што указује на могућност да се тај облик делатности прошири и развије као редован облик рада који се не мора посебно везивати за устаљене школске датуме.</w:t>
      </w:r>
    </w:p>
    <w:p w:rsidR="00052EFE" w:rsidRPr="006E4373" w:rsidRDefault="00052EFE" w:rsidP="00052EFE">
      <w:pPr>
        <w:spacing w:line="276" w:lineRule="auto"/>
        <w:rPr>
          <w:rFonts w:ascii="Times New Roman" w:hAnsi="Times New Roman"/>
          <w:color w:val="FF0000"/>
          <w:sz w:val="24"/>
          <w:szCs w:val="24"/>
          <w:lang/>
        </w:rPr>
      </w:pPr>
    </w:p>
    <w:p w:rsidR="00620FCA" w:rsidRPr="00B85695" w:rsidRDefault="00620FCA" w:rsidP="00052EFE">
      <w:pPr>
        <w:spacing w:line="276" w:lineRule="auto"/>
        <w:rPr>
          <w:rFonts w:ascii="Times New Roman" w:hAnsi="Times New Roman"/>
          <w:sz w:val="24"/>
          <w:szCs w:val="24"/>
        </w:rPr>
      </w:pPr>
      <w:r w:rsidRPr="00B85695">
        <w:rPr>
          <w:rFonts w:ascii="Times New Roman" w:hAnsi="Times New Roman"/>
          <w:sz w:val="24"/>
          <w:szCs w:val="24"/>
        </w:rPr>
        <w:t xml:space="preserve">Узимајући у обзир све што је приказано у овом извештају, у наредној школској години </w:t>
      </w:r>
      <w:r w:rsidR="00801CBB" w:rsidRPr="00B85695">
        <w:rPr>
          <w:rFonts w:ascii="Times New Roman" w:hAnsi="Times New Roman"/>
          <w:sz w:val="24"/>
          <w:szCs w:val="24"/>
        </w:rPr>
        <w:t xml:space="preserve">треба наставитирад </w:t>
      </w:r>
      <w:r w:rsidRPr="00B85695">
        <w:rPr>
          <w:rFonts w:ascii="Times New Roman" w:hAnsi="Times New Roman"/>
          <w:sz w:val="24"/>
          <w:szCs w:val="24"/>
        </w:rPr>
        <w:t>на:</w:t>
      </w:r>
    </w:p>
    <w:p w:rsidR="00620FCA" w:rsidRPr="00B85695" w:rsidRDefault="00620FCA" w:rsidP="006E4373">
      <w:pPr>
        <w:pStyle w:val="BodyTextIndent2"/>
        <w:spacing w:line="276" w:lineRule="auto"/>
        <w:ind w:firstLine="0"/>
        <w:jc w:val="left"/>
        <w:rPr>
          <w:rFonts w:ascii="Times New Roman" w:hAnsi="Times New Roman"/>
          <w:szCs w:val="24"/>
        </w:rPr>
      </w:pPr>
      <w:r w:rsidRPr="00B85695">
        <w:rPr>
          <w:rFonts w:ascii="Times New Roman" w:hAnsi="Times New Roman"/>
          <w:szCs w:val="24"/>
        </w:rPr>
        <w:t>- квалитетно</w:t>
      </w:r>
      <w:r w:rsidR="00801CBB" w:rsidRPr="00B85695">
        <w:rPr>
          <w:rFonts w:ascii="Times New Roman" w:hAnsi="Times New Roman"/>
          <w:szCs w:val="24"/>
        </w:rPr>
        <w:t>м праћењу</w:t>
      </w:r>
      <w:r w:rsidRPr="00B85695">
        <w:rPr>
          <w:rFonts w:ascii="Times New Roman" w:hAnsi="Times New Roman"/>
          <w:szCs w:val="24"/>
        </w:rPr>
        <w:t xml:space="preserve"> остваривања задатака утврђених Годишњим планом рада школе;</w:t>
      </w:r>
    </w:p>
    <w:p w:rsidR="00620FCA" w:rsidRPr="00B85695" w:rsidRDefault="00801CBB" w:rsidP="006E4373">
      <w:pPr>
        <w:spacing w:line="276" w:lineRule="auto"/>
        <w:rPr>
          <w:rFonts w:ascii="Times New Roman" w:hAnsi="Times New Roman"/>
          <w:sz w:val="24"/>
          <w:szCs w:val="24"/>
        </w:rPr>
      </w:pPr>
      <w:r w:rsidRPr="00B85695">
        <w:rPr>
          <w:rFonts w:ascii="Times New Roman" w:hAnsi="Times New Roman"/>
          <w:sz w:val="24"/>
          <w:szCs w:val="24"/>
        </w:rPr>
        <w:t>- јачању</w:t>
      </w:r>
      <w:r w:rsidR="00620FCA" w:rsidRPr="00B85695">
        <w:rPr>
          <w:rFonts w:ascii="Times New Roman" w:hAnsi="Times New Roman"/>
          <w:sz w:val="24"/>
          <w:szCs w:val="24"/>
        </w:rPr>
        <w:t xml:space="preserve"> одговорности свих радника у извршавању послова и задатака;</w:t>
      </w:r>
    </w:p>
    <w:p w:rsidR="00620FCA" w:rsidRPr="00B85695" w:rsidRDefault="00801CBB" w:rsidP="006E4373">
      <w:pPr>
        <w:spacing w:line="276" w:lineRule="auto"/>
        <w:rPr>
          <w:rFonts w:ascii="Times New Roman" w:hAnsi="Times New Roman"/>
          <w:sz w:val="24"/>
          <w:szCs w:val="24"/>
        </w:rPr>
      </w:pPr>
      <w:r w:rsidRPr="00B85695">
        <w:rPr>
          <w:rFonts w:ascii="Times New Roman" w:hAnsi="Times New Roman"/>
          <w:sz w:val="24"/>
          <w:szCs w:val="24"/>
        </w:rPr>
        <w:t>- побољшању</w:t>
      </w:r>
      <w:r w:rsidR="00620FCA" w:rsidRPr="00B85695">
        <w:rPr>
          <w:rFonts w:ascii="Times New Roman" w:hAnsi="Times New Roman"/>
          <w:sz w:val="24"/>
          <w:szCs w:val="24"/>
        </w:rPr>
        <w:t xml:space="preserve"> организације и квалитета свих облика рада са ученицима;</w:t>
      </w:r>
    </w:p>
    <w:p w:rsidR="00620FCA" w:rsidRPr="00B85695" w:rsidRDefault="00801CBB" w:rsidP="006E4373">
      <w:pPr>
        <w:spacing w:line="276" w:lineRule="auto"/>
        <w:rPr>
          <w:rFonts w:ascii="Times New Roman" w:hAnsi="Times New Roman"/>
          <w:sz w:val="24"/>
          <w:szCs w:val="24"/>
        </w:rPr>
      </w:pPr>
      <w:r w:rsidRPr="00B85695">
        <w:rPr>
          <w:rFonts w:ascii="Times New Roman" w:hAnsi="Times New Roman"/>
          <w:sz w:val="24"/>
          <w:szCs w:val="24"/>
        </w:rPr>
        <w:t>- јачању</w:t>
      </w:r>
      <w:r w:rsidR="00620FCA" w:rsidRPr="00B85695">
        <w:rPr>
          <w:rFonts w:ascii="Times New Roman" w:hAnsi="Times New Roman"/>
          <w:sz w:val="24"/>
          <w:szCs w:val="24"/>
        </w:rPr>
        <w:t xml:space="preserve"> васпитне функције школе;</w:t>
      </w:r>
    </w:p>
    <w:p w:rsidR="00620FCA" w:rsidRPr="00B85695" w:rsidRDefault="00801CBB" w:rsidP="006E4373">
      <w:pPr>
        <w:spacing w:line="276" w:lineRule="auto"/>
        <w:rPr>
          <w:rFonts w:ascii="Times New Roman" w:hAnsi="Times New Roman"/>
          <w:sz w:val="24"/>
          <w:szCs w:val="24"/>
        </w:rPr>
      </w:pPr>
      <w:r w:rsidRPr="00B85695">
        <w:rPr>
          <w:rFonts w:ascii="Times New Roman" w:hAnsi="Times New Roman"/>
          <w:sz w:val="24"/>
          <w:szCs w:val="24"/>
        </w:rPr>
        <w:t>- стварању</w:t>
      </w:r>
      <w:r w:rsidR="00620FCA" w:rsidRPr="00B85695">
        <w:rPr>
          <w:rFonts w:ascii="Times New Roman" w:hAnsi="Times New Roman"/>
          <w:sz w:val="24"/>
          <w:szCs w:val="24"/>
        </w:rPr>
        <w:t xml:space="preserve"> повољних услова за остваривање постављених задатака;</w:t>
      </w:r>
    </w:p>
    <w:p w:rsidR="00801CBB" w:rsidRPr="00B85695" w:rsidRDefault="00801CBB" w:rsidP="006E4373">
      <w:pPr>
        <w:spacing w:line="276" w:lineRule="auto"/>
        <w:rPr>
          <w:rFonts w:ascii="Times New Roman" w:hAnsi="Times New Roman"/>
          <w:sz w:val="24"/>
          <w:szCs w:val="24"/>
        </w:rPr>
      </w:pPr>
      <w:r w:rsidRPr="00B85695">
        <w:rPr>
          <w:rFonts w:ascii="Times New Roman" w:hAnsi="Times New Roman"/>
          <w:sz w:val="24"/>
          <w:szCs w:val="24"/>
        </w:rPr>
        <w:t>- стварању здравих и безбедних услова за рад као и здравог окружења;</w:t>
      </w:r>
    </w:p>
    <w:p w:rsidR="00620FCA" w:rsidRPr="006E4373" w:rsidRDefault="00620FCA" w:rsidP="006E4373">
      <w:pPr>
        <w:pStyle w:val="BodyTextIndent2"/>
        <w:spacing w:line="276" w:lineRule="auto"/>
        <w:ind w:firstLine="0"/>
        <w:jc w:val="left"/>
        <w:rPr>
          <w:rFonts w:ascii="Times New Roman" w:hAnsi="Times New Roman"/>
          <w:szCs w:val="24"/>
          <w:lang/>
        </w:rPr>
      </w:pPr>
      <w:r w:rsidRPr="00B85695">
        <w:rPr>
          <w:rFonts w:ascii="Times New Roman" w:hAnsi="Times New Roman"/>
          <w:szCs w:val="24"/>
        </w:rPr>
        <w:t>-даље</w:t>
      </w:r>
      <w:r w:rsidR="00801CBB" w:rsidRPr="00B85695">
        <w:rPr>
          <w:rFonts w:ascii="Times New Roman" w:hAnsi="Times New Roman"/>
          <w:szCs w:val="24"/>
        </w:rPr>
        <w:t>м развијању</w:t>
      </w:r>
      <w:r w:rsidRPr="00B85695">
        <w:rPr>
          <w:rFonts w:ascii="Times New Roman" w:hAnsi="Times New Roman"/>
          <w:szCs w:val="24"/>
        </w:rPr>
        <w:t xml:space="preserve"> успешне сарадње са родитељима ученика и стручним институцијама.</w:t>
      </w:r>
    </w:p>
    <w:p w:rsidR="00620FCA" w:rsidRPr="001D29CE" w:rsidRDefault="00620FCA" w:rsidP="00FB562E">
      <w:pPr>
        <w:spacing w:line="276" w:lineRule="auto"/>
        <w:rPr>
          <w:rFonts w:ascii="Times New Roman" w:hAnsi="Times New Roman"/>
          <w:color w:val="FF0000"/>
          <w:sz w:val="24"/>
          <w:szCs w:val="24"/>
        </w:rPr>
      </w:pPr>
    </w:p>
    <w:p w:rsidR="00620FCA" w:rsidRPr="006E4373" w:rsidRDefault="00620FCA" w:rsidP="00620FCA">
      <w:pPr>
        <w:pStyle w:val="a"/>
        <w:jc w:val="left"/>
        <w:rPr>
          <w:color w:val="FF0000"/>
          <w:lang/>
        </w:rPr>
        <w:sectPr w:rsidR="00620FCA" w:rsidRPr="006E4373" w:rsidSect="00B815FC">
          <w:pgSz w:w="12240" w:h="15840"/>
          <w:pgMar w:top="1440" w:right="1440" w:bottom="1440" w:left="1440" w:header="720" w:footer="720" w:gutter="0"/>
          <w:cols w:space="720"/>
          <w:docGrid w:linePitch="360"/>
        </w:sectPr>
      </w:pPr>
    </w:p>
    <w:p w:rsidR="00620FCA" w:rsidRPr="00B85695" w:rsidRDefault="00620FCA" w:rsidP="00620FCA">
      <w:pPr>
        <w:pStyle w:val="a0"/>
        <w:ind w:firstLine="0"/>
        <w:jc w:val="center"/>
        <w:rPr>
          <w:lang w:val="sr-Cyrl-CS"/>
        </w:rPr>
      </w:pPr>
      <w:r w:rsidRPr="00B85695">
        <w:rPr>
          <w:lang w:val="sr-Cyrl-CS"/>
        </w:rPr>
        <w:lastRenderedPageBreak/>
        <w:t>1</w:t>
      </w:r>
      <w:r w:rsidR="007733B4" w:rsidRPr="00B85695">
        <w:rPr>
          <w:lang w:val="sr-Cyrl-CS"/>
        </w:rPr>
        <w:t>4</w:t>
      </w:r>
      <w:r w:rsidRPr="00B85695">
        <w:rPr>
          <w:lang w:val="sr-Cyrl-CS"/>
        </w:rPr>
        <w:t>. ИЗВЕШТАЈ О РАДУ ТИМОВА</w:t>
      </w:r>
    </w:p>
    <w:p w:rsidR="00620FCA" w:rsidRPr="00B85695" w:rsidRDefault="00620FCA" w:rsidP="00620FCA">
      <w:pPr>
        <w:pStyle w:val="a0"/>
        <w:ind w:firstLine="0"/>
        <w:rPr>
          <w:lang w:val="sr-Cyrl-CS"/>
        </w:rPr>
      </w:pPr>
    </w:p>
    <w:p w:rsidR="00620FCA" w:rsidRPr="00B85695" w:rsidRDefault="00620FCA" w:rsidP="00620FCA">
      <w:pPr>
        <w:pStyle w:val="a0"/>
        <w:ind w:firstLine="0"/>
        <w:rPr>
          <w:lang w:val="sr-Cyrl-CS"/>
        </w:rPr>
      </w:pPr>
    </w:p>
    <w:p w:rsidR="00620FCA" w:rsidRPr="00B85695" w:rsidRDefault="00620FCA" w:rsidP="00620FCA">
      <w:pPr>
        <w:pStyle w:val="a0"/>
        <w:ind w:firstLine="0"/>
        <w:rPr>
          <w:lang w:val="sr-Cyrl-CS"/>
        </w:rPr>
      </w:pPr>
      <w:r w:rsidRPr="00B85695">
        <w:rPr>
          <w:lang w:val="sr-Cyrl-CS"/>
        </w:rPr>
        <w:t>1</w:t>
      </w:r>
      <w:r w:rsidR="007733B4" w:rsidRPr="00B85695">
        <w:rPr>
          <w:lang w:val="sr-Cyrl-CS"/>
        </w:rPr>
        <w:t>4</w:t>
      </w:r>
      <w:r w:rsidRPr="00B85695">
        <w:rPr>
          <w:lang w:val="sr-Cyrl-CS"/>
        </w:rPr>
        <w:t xml:space="preserve">.1. ИЗВЕШТАЈ О РАДУ ТИМА ЗА КУЛТУРНЕ </w:t>
      </w:r>
      <w:r w:rsidRPr="00B85695">
        <w:t xml:space="preserve">И СЛОБОДНЕ </w:t>
      </w:r>
      <w:r w:rsidRPr="00B85695">
        <w:rPr>
          <w:lang w:val="sr-Cyrl-CS"/>
        </w:rPr>
        <w:t>АКТИВНОСТИ ШКОЛЕ</w:t>
      </w:r>
    </w:p>
    <w:p w:rsidR="00D15836" w:rsidRPr="00B85695" w:rsidRDefault="00D15836" w:rsidP="00620FCA">
      <w:pPr>
        <w:pStyle w:val="a0"/>
        <w:ind w:firstLine="0"/>
        <w:rPr>
          <w:lang w:val="sr-Cyrl-CS"/>
        </w:rPr>
      </w:pPr>
    </w:p>
    <w:p w:rsidR="00D15836" w:rsidRDefault="00D15836" w:rsidP="00620FCA">
      <w:pPr>
        <w:pStyle w:val="a0"/>
        <w:ind w:firstLine="0"/>
        <w:rPr>
          <w:color w:val="FF0000"/>
          <w:lang w:val="sr-Cyrl-CS"/>
        </w:rPr>
      </w:pPr>
    </w:p>
    <w:tbl>
      <w:tblPr>
        <w:tblW w:w="13788"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970"/>
        <w:gridCol w:w="3690"/>
        <w:gridCol w:w="2256"/>
        <w:gridCol w:w="1898"/>
        <w:gridCol w:w="2124"/>
        <w:gridCol w:w="850"/>
      </w:tblGrid>
      <w:tr w:rsidR="00D15836" w:rsidRPr="00D15836" w:rsidTr="00593E01">
        <w:tc>
          <w:tcPr>
            <w:tcW w:w="13788" w:type="dxa"/>
            <w:gridSpan w:val="6"/>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b/>
                <w:bCs/>
                <w:i/>
                <w:smallCaps/>
                <w:szCs w:val="22"/>
              </w:rPr>
            </w:pPr>
            <w:r w:rsidRPr="00D15836">
              <w:rPr>
                <w:rFonts w:ascii="Times New Roman" w:hAnsi="Times New Roman"/>
                <w:b/>
                <w:bCs/>
                <w:smallCaps/>
                <w:szCs w:val="22"/>
              </w:rPr>
              <w:t>координатор</w:t>
            </w:r>
            <w:r w:rsidRPr="00D15836">
              <w:rPr>
                <w:rFonts w:ascii="Times New Roman" w:hAnsi="Times New Roman"/>
                <w:b/>
                <w:bCs/>
                <w:i/>
                <w:smallCaps/>
                <w:szCs w:val="22"/>
              </w:rPr>
              <w:t>: Јеличић Биљана</w:t>
            </w:r>
          </w:p>
          <w:p w:rsidR="00D15836" w:rsidRPr="00D15836" w:rsidRDefault="00D15836" w:rsidP="00593E01">
            <w:pPr>
              <w:rPr>
                <w:rFonts w:ascii="Times New Roman" w:hAnsi="Times New Roman"/>
                <w:b/>
                <w:bCs/>
                <w:szCs w:val="22"/>
              </w:rPr>
            </w:pP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b/>
                <w:i/>
                <w:szCs w:val="22"/>
              </w:rPr>
              <w:t>Реализоване активности</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b/>
                <w:i/>
                <w:szCs w:val="22"/>
              </w:rPr>
              <w:t>Циљеви</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b/>
                <w:i/>
                <w:szCs w:val="22"/>
              </w:rPr>
              <w:t>Време</w:t>
            </w:r>
            <w:r w:rsidRPr="00D15836">
              <w:rPr>
                <w:rFonts w:ascii="Times New Roman" w:hAnsi="Times New Roman"/>
                <w:b/>
                <w:i/>
                <w:szCs w:val="22"/>
              </w:rPr>
              <w:br/>
              <w:t>реализације</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b/>
                <w:i/>
                <w:szCs w:val="22"/>
              </w:rPr>
              <w:t xml:space="preserve">Носилац </w:t>
            </w:r>
            <w:r w:rsidRPr="00D15836">
              <w:rPr>
                <w:rFonts w:ascii="Times New Roman" w:hAnsi="Times New Roman"/>
                <w:b/>
                <w:i/>
                <w:szCs w:val="22"/>
              </w:rPr>
              <w:br/>
              <w:t>активности</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b/>
                <w:i/>
                <w:szCs w:val="22"/>
              </w:rPr>
              <w:t xml:space="preserve">Критеријуми </w:t>
            </w:r>
            <w:r w:rsidRPr="00D15836">
              <w:rPr>
                <w:rFonts w:ascii="Times New Roman" w:hAnsi="Times New Roman"/>
                <w:b/>
                <w:i/>
                <w:szCs w:val="22"/>
              </w:rPr>
              <w:br/>
              <w:t>успеха</w:t>
            </w:r>
          </w:p>
          <w:p w:rsidR="00D15836" w:rsidRPr="00D15836" w:rsidRDefault="00D15836" w:rsidP="00593E01">
            <w:pPr>
              <w:rPr>
                <w:rFonts w:ascii="Times New Roman" w:hAnsi="Times New Roman"/>
                <w:szCs w:val="22"/>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b/>
                <w:i/>
                <w:szCs w:val="22"/>
              </w:rPr>
              <w:t>Сати</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Приредба за прваке</w:t>
            </w:r>
            <w:r w:rsidRPr="00D15836">
              <w:rPr>
                <w:rFonts w:ascii="Times New Roman" w:hAnsi="Times New Roman"/>
                <w:szCs w:val="22"/>
              </w:rPr>
              <w:br/>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Упознавање првака са стваралачким радом школских секција; подстицање различитих интересовања; упознавање новог окружења;</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Септембар 2021.  </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Актив учитеља I разреда, ученици матичне школе и издвојених јединица</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Примена усвојених садржаја у наставно-образовном процесу;</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t>1</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Карневал и "Чивијада"</w:t>
            </w:r>
          </w:p>
          <w:p w:rsidR="00D15836" w:rsidRPr="00D15836" w:rsidRDefault="00D15836" w:rsidP="00593E01">
            <w:pPr>
              <w:rPr>
                <w:rFonts w:ascii="Times New Roman" w:hAnsi="Times New Roman"/>
                <w:szCs w:val="22"/>
              </w:rPr>
            </w:pP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Подстицање стваралачког ангажовања; стицање сазнања о различитим културним манифестацијама града и подстицање за учешће у њима; подстицање интересовања и потребе за посећивањем различитих културних манифестација</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Септембар 2021.  (активност није реализована због епидемије)</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Учитељице издвојених јединица</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Повећање интересовања и ангажованости ученика за градске манифестације; </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t>2</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Светски дан језика</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Ближе упознавање ученика са страним језицима кроз бајке, песме и игре</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28.септембар 2021.                   ( активност  реализована  путем интернета, у виду радионица интерактивно)</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Актив професора страних језика</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Примена усвојеног знања страних језика кроз забавни програм;</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t>2</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Дeчја недеља -</w:t>
            </w:r>
            <w:r w:rsidRPr="00D15836">
              <w:rPr>
                <w:rFonts w:ascii="Times New Roman" w:hAnsi="Times New Roman"/>
                <w:szCs w:val="22"/>
              </w:rPr>
              <w:br/>
              <w:t xml:space="preserve">(украшавање школског дворишта – први разред; </w:t>
            </w:r>
            <w:r w:rsidRPr="00D15836">
              <w:rPr>
                <w:rFonts w:ascii="Times New Roman" w:hAnsi="Times New Roman"/>
                <w:szCs w:val="22"/>
              </w:rPr>
              <w:br/>
              <w:t xml:space="preserve">избор за најлепшу фризуру – други разред; </w:t>
            </w:r>
            <w:r w:rsidRPr="00D15836">
              <w:rPr>
                <w:rFonts w:ascii="Times New Roman" w:hAnsi="Times New Roman"/>
                <w:szCs w:val="22"/>
              </w:rPr>
              <w:br/>
            </w:r>
            <w:r w:rsidRPr="00D15836">
              <w:rPr>
                <w:rFonts w:ascii="Times New Roman" w:hAnsi="Times New Roman"/>
                <w:szCs w:val="22"/>
              </w:rPr>
              <w:lastRenderedPageBreak/>
              <w:t>маскенбал – трећи разред;</w:t>
            </w:r>
            <w:r w:rsidRPr="00D15836">
              <w:rPr>
                <w:rFonts w:ascii="Times New Roman" w:hAnsi="Times New Roman"/>
                <w:szCs w:val="22"/>
              </w:rPr>
              <w:br/>
              <w:t>спортско такмичење – четврти разред)</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lastRenderedPageBreak/>
              <w:t xml:space="preserve">Развијање радозналости, интересовања и способности за активно упознавање свога окружења; оснаживање  друштвене свести; </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7-13.октобар 2021.                   ( активност није реализована због епидемије)</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Педагог, психолог,</w:t>
            </w:r>
          </w:p>
          <w:p w:rsidR="00D15836" w:rsidRPr="00D15836" w:rsidRDefault="00D15836" w:rsidP="00593E01">
            <w:pPr>
              <w:rPr>
                <w:rFonts w:ascii="Times New Roman" w:hAnsi="Times New Roman"/>
                <w:szCs w:val="22"/>
              </w:rPr>
            </w:pPr>
            <w:r w:rsidRPr="00D15836">
              <w:rPr>
                <w:rFonts w:ascii="Times New Roman" w:hAnsi="Times New Roman"/>
                <w:szCs w:val="22"/>
              </w:rPr>
              <w:t>Учитељице, ученици</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Примена усвојених садржаја у наставно-образовном процесу; </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t>5</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lastRenderedPageBreak/>
              <w:t>Геронтолошки центар Шабац: Приредба у оквиру обележавања недеље солидарности са остарелим особама</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Подстицање стваралачког ангажовања и активног учешћа ученика у манифестацијама хуманитарног карактера</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Октобар 2021. (активност није реализована због епидемије)</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Учитељице и ученици из Жабара,Мале Врањске, Церовца и Јеленче</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Примена усвојених садржаја у наставно-образовно процесу; </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t>2</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Музеј:</w:t>
            </w:r>
            <w:r w:rsidRPr="00D15836">
              <w:rPr>
                <w:rFonts w:ascii="Times New Roman" w:hAnsi="Times New Roman"/>
                <w:szCs w:val="22"/>
              </w:rPr>
              <w:br/>
              <w:t>Октобарски салон</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Развијање љубави према ликовној уметности; активно упознавање са делима ликовних уметника </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Октобар 202</w:t>
            </w:r>
            <w:r w:rsidRPr="00D15836">
              <w:rPr>
                <w:rFonts w:ascii="Times New Roman" w:hAnsi="Times New Roman"/>
                <w:szCs w:val="22"/>
                <w:lang w:val="en-GB"/>
              </w:rPr>
              <w:t>1</w:t>
            </w:r>
            <w:r w:rsidRPr="00D15836">
              <w:rPr>
                <w:rFonts w:ascii="Times New Roman" w:hAnsi="Times New Roman"/>
                <w:szCs w:val="22"/>
              </w:rPr>
              <w:t xml:space="preserve">.    </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Наставница ликовне културе и ученици </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Повећање заинтересованости ученика за различита дешавања у градском  музеју;</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t>6</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"Упознај Библиотеку - </w:t>
            </w:r>
          </w:p>
          <w:p w:rsidR="00D15836" w:rsidRPr="00D15836" w:rsidRDefault="00D15836" w:rsidP="00593E01">
            <w:pPr>
              <w:rPr>
                <w:rFonts w:ascii="Times New Roman" w:hAnsi="Times New Roman"/>
                <w:szCs w:val="22"/>
              </w:rPr>
            </w:pPr>
            <w:r w:rsidRPr="00D15836">
              <w:rPr>
                <w:rFonts w:ascii="Times New Roman" w:hAnsi="Times New Roman"/>
                <w:szCs w:val="22"/>
              </w:rPr>
              <w:t>Библиотека Шабачка"</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Развијање </w:t>
            </w:r>
          </w:p>
          <w:p w:rsidR="00D15836" w:rsidRPr="00D15836" w:rsidRDefault="00D15836" w:rsidP="00593E01">
            <w:pPr>
              <w:rPr>
                <w:rFonts w:ascii="Times New Roman" w:hAnsi="Times New Roman"/>
                <w:szCs w:val="22"/>
              </w:rPr>
            </w:pPr>
            <w:r w:rsidRPr="00D15836">
              <w:rPr>
                <w:rFonts w:ascii="Times New Roman" w:hAnsi="Times New Roman"/>
                <w:szCs w:val="22"/>
              </w:rPr>
              <w:t>потребе за књигом и читањем и стицањем нових сазнања; развијање осећања за аутентичне естетске вредности у књижевној уметности</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Новембар 202</w:t>
            </w:r>
            <w:r w:rsidRPr="00D15836">
              <w:rPr>
                <w:rFonts w:ascii="Times New Roman" w:hAnsi="Times New Roman"/>
                <w:szCs w:val="22"/>
                <w:lang w:val="en-GB"/>
              </w:rPr>
              <w:t>1</w:t>
            </w:r>
            <w:r w:rsidRPr="00D15836">
              <w:rPr>
                <w:rFonts w:ascii="Times New Roman" w:hAnsi="Times New Roman"/>
                <w:szCs w:val="22"/>
              </w:rPr>
              <w:t xml:space="preserve">.   </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Учитељи и наставници</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Повећање броја новихчланова библиотеке међу ученицима школе;</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t>2</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Хуманитарне продајне изложбе у матичној школи и издвојеним јединицама</w:t>
            </w:r>
          </w:p>
          <w:p w:rsidR="00D15836" w:rsidRPr="00D15836" w:rsidRDefault="00D15836" w:rsidP="00593E01">
            <w:pPr>
              <w:rPr>
                <w:rFonts w:ascii="Times New Roman" w:hAnsi="Times New Roman"/>
                <w:szCs w:val="22"/>
              </w:rPr>
            </w:pP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Подстицање стваралаштва, , емпатије и  учешћа ученика у помоћи оболелим ученицима школе.</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Децембар 202</w:t>
            </w:r>
            <w:r w:rsidRPr="00D15836">
              <w:rPr>
                <w:rFonts w:ascii="Times New Roman" w:hAnsi="Times New Roman"/>
                <w:szCs w:val="22"/>
                <w:lang w:val="en-GB"/>
              </w:rPr>
              <w:t>1.</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Учитељице и ученици </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Скупљена значајна средства за лечење, ученици увиђају свој  допринос у помоћи својим друговима и њиховим породицама;</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t>2</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Новогодишњи концерт,подела пакетића, игранка и сакупљање новца у хуманитарне сврхе ( ученика од  V  до VIII  разреда)</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Подстицање културног, забавног и хуманитарног ангажовања ученика</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Децембар 202</w:t>
            </w:r>
            <w:r w:rsidRPr="00D15836">
              <w:rPr>
                <w:rFonts w:ascii="Times New Roman" w:hAnsi="Times New Roman"/>
                <w:szCs w:val="22"/>
                <w:lang w:val="en-GB"/>
              </w:rPr>
              <w:t>1</w:t>
            </w:r>
            <w:r w:rsidRPr="00D15836">
              <w:rPr>
                <w:rFonts w:ascii="Times New Roman" w:hAnsi="Times New Roman"/>
                <w:szCs w:val="22"/>
              </w:rPr>
              <w:t xml:space="preserve">. </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Педагог и психолог,наставници музичког, разредне старешине, Парламент ученика и ученици од  V  до </w:t>
            </w:r>
            <w:r w:rsidRPr="00D15836">
              <w:rPr>
                <w:rFonts w:ascii="Times New Roman" w:hAnsi="Times New Roman"/>
                <w:szCs w:val="22"/>
              </w:rPr>
              <w:lastRenderedPageBreak/>
              <w:t>VIII  разреда</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lastRenderedPageBreak/>
              <w:t xml:space="preserve">Повећање заинтересованости ученика за школске ваннаставне,културне,забавне и хуманитарне активности кроз различита </w:t>
            </w:r>
            <w:r w:rsidRPr="00D15836">
              <w:rPr>
                <w:rFonts w:ascii="Times New Roman" w:hAnsi="Times New Roman"/>
                <w:szCs w:val="22"/>
              </w:rPr>
              <w:lastRenderedPageBreak/>
              <w:t>ангажовања</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lastRenderedPageBreak/>
              <w:t>2</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lastRenderedPageBreak/>
              <w:t>Новогодишње приредбе издвојених јединица: Жабар;</w:t>
            </w:r>
            <w:r w:rsidRPr="00D15836">
              <w:rPr>
                <w:rFonts w:ascii="Times New Roman" w:hAnsi="Times New Roman"/>
                <w:szCs w:val="22"/>
              </w:rPr>
              <w:br/>
              <w:t>Церовац, Јеленча, Мала Врањска</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Подстицање стваралачког ангажовања ученика; развијање маште и креативности</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Децембар 202</w:t>
            </w:r>
            <w:r w:rsidRPr="00D15836">
              <w:rPr>
                <w:rFonts w:ascii="Times New Roman" w:hAnsi="Times New Roman"/>
                <w:szCs w:val="22"/>
                <w:lang w:val="en-GB"/>
              </w:rPr>
              <w:t>1</w:t>
            </w:r>
            <w:r w:rsidRPr="00D15836">
              <w:rPr>
                <w:rFonts w:ascii="Times New Roman" w:hAnsi="Times New Roman"/>
                <w:szCs w:val="22"/>
              </w:rPr>
              <w:t xml:space="preserve">.   </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Учитељице и ученици</w:t>
            </w:r>
            <w:r w:rsidRPr="00D15836">
              <w:rPr>
                <w:rFonts w:ascii="Times New Roman" w:hAnsi="Times New Roman"/>
                <w:szCs w:val="22"/>
              </w:rPr>
              <w:br/>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Повећање заинтересованости ученика у културним активностима школе;</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t>4</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Светосавска Академија и Школска Слава (матична школа и издвојене јединице Јеленча, Жабар,Мала Врањска)</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Чување лика и дела првог српског просветитеља; подстицање свести о очувању националне културне баштине</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lang w:val="en-GB"/>
              </w:rPr>
              <w:t>27.01.2022.</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Професори музичког, хор школе и професори српског језика заједно са ученицима наше школе, учитељице ИО  </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Повећање заинтересованости ученика за школске ваннаставне активности и различите секције; </w:t>
            </w:r>
            <w:r w:rsidRPr="00D15836">
              <w:rPr>
                <w:rFonts w:ascii="Times New Roman" w:hAnsi="Times New Roman"/>
                <w:szCs w:val="22"/>
              </w:rPr>
              <w:br/>
              <w:t>унапређивање садржаја који доприносе побољшању специфичном квалитету и угледу школе;</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t>2</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Излети издвојених јединица  (Јеленча, (Мала Врањска, Жабар, Церовац) </w:t>
            </w:r>
            <w:r w:rsidRPr="00D15836">
              <w:rPr>
                <w:rFonts w:ascii="Times New Roman" w:hAnsi="Times New Roman"/>
                <w:szCs w:val="22"/>
              </w:rPr>
              <w:br/>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Ученици издвојених јединица су удаљени од града и у немогућности су да виде неке делове града интересантне за њихов узраст и да се упознају са њима,кроз учење и игру</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Октобар  2021. </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Учитељице иученици издвојених јединица</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Повећање заинтересованости ученика за путовање и упознавање делова града као и институција у граду, и повезивање наставних садржаја уз занимљиве игрице и квизове;</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t>3</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Европска Ноћ истраживача- Београд</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Популаризација науке и учење кроз забаву</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Септембар 202</w:t>
            </w:r>
            <w:r w:rsidRPr="00D15836">
              <w:rPr>
                <w:rFonts w:ascii="Times New Roman" w:hAnsi="Times New Roman"/>
                <w:szCs w:val="22"/>
                <w:lang w:val="en-GB"/>
              </w:rPr>
              <w:t>1</w:t>
            </w:r>
            <w:r w:rsidRPr="00D15836">
              <w:rPr>
                <w:rFonts w:ascii="Times New Roman" w:hAnsi="Times New Roman"/>
                <w:szCs w:val="22"/>
              </w:rPr>
              <w:t>.</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Група ученика и наставника наше школе</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Откривање научних садржаја кроз забавне  експерименталне садржаје подстиче </w:t>
            </w:r>
            <w:r w:rsidRPr="00D15836">
              <w:rPr>
                <w:rFonts w:ascii="Times New Roman" w:hAnsi="Times New Roman"/>
                <w:szCs w:val="22"/>
              </w:rPr>
              <w:lastRenderedPageBreak/>
              <w:t>ученике да се баве науком не само на настави већ и у неким другим околностима;</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lastRenderedPageBreak/>
              <w:t>Фестивал науке „Разоткривање“ у Београду</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Промовисање науке на начин подједнако близак свима, без обзира на узраст и образовање</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Децембар 2020. </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Наставнициинформатике  и група деце</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Афирмисање научника , подстицање интересовања за науку врло једноставном  демонстрацијом  да је она интересантна, инспиративна и забавна;</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Излети издвојених јединица  (Јеленча ,Мала Врањска, Жабар, Церовац) </w:t>
            </w:r>
            <w:r w:rsidRPr="00D15836">
              <w:rPr>
                <w:rFonts w:ascii="Times New Roman" w:hAnsi="Times New Roman"/>
                <w:szCs w:val="22"/>
              </w:rPr>
              <w:br/>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Ученици издвојених јединица су удаљени од града и у немогућности су да виде неке делове града интересантне за њихов узраст и да се упознају са њима,кроз учење и игру.</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Март 202</w:t>
            </w:r>
            <w:r w:rsidRPr="00D15836">
              <w:rPr>
                <w:rFonts w:ascii="Times New Roman" w:hAnsi="Times New Roman"/>
                <w:szCs w:val="22"/>
                <w:lang w:val="en-GB"/>
              </w:rPr>
              <w:t>2.</w:t>
            </w: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Учитељице иученици издвојених јединица</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Повећање заинтересованости ученика за путовање и упознавање делова града као и институција у граду, и повезивање наставних садржаја уз занимљиве игрице и квизове;</w:t>
            </w:r>
            <w:r w:rsidRPr="00D15836">
              <w:rPr>
                <w:rFonts w:ascii="Times New Roman" w:hAnsi="Times New Roman"/>
                <w:szCs w:val="22"/>
              </w:rPr>
              <w:br/>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t>3</w:t>
            </w:r>
          </w:p>
        </w:tc>
      </w:tr>
      <w:tr w:rsidR="00D15836" w:rsidRPr="00D15836" w:rsidTr="00D15836">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 xml:space="preserve">Приредбе за 8.март </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Ученици за мајке и баке припремили и извели приредбе и показали шта су током године и научили(песмице, скечеве, представе, и честитке које су самостално направили)</w:t>
            </w:r>
          </w:p>
        </w:tc>
        <w:tc>
          <w:tcPr>
            <w:tcW w:w="2256"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8.март 202</w:t>
            </w:r>
            <w:r w:rsidRPr="00D15836">
              <w:rPr>
                <w:rFonts w:ascii="Times New Roman" w:hAnsi="Times New Roman"/>
                <w:szCs w:val="22"/>
                <w:lang w:val="en-GB"/>
              </w:rPr>
              <w:t>2.</w:t>
            </w:r>
          </w:p>
          <w:p w:rsidR="00D15836" w:rsidRPr="00D15836" w:rsidRDefault="00D15836" w:rsidP="00593E01">
            <w:pPr>
              <w:rPr>
                <w:rFonts w:ascii="Times New Roman" w:hAnsi="Times New Roman"/>
                <w:szCs w:val="22"/>
              </w:rPr>
            </w:pPr>
          </w:p>
        </w:tc>
        <w:tc>
          <w:tcPr>
            <w:tcW w:w="1898"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Ученици и учитељи матичне школе и издвојених јединица.</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rPr>
                <w:rFonts w:ascii="Times New Roman" w:hAnsi="Times New Roman"/>
                <w:szCs w:val="22"/>
              </w:rPr>
            </w:pPr>
            <w:r w:rsidRPr="00D15836">
              <w:rPr>
                <w:rFonts w:ascii="Times New Roman" w:hAnsi="Times New Roman"/>
                <w:szCs w:val="22"/>
              </w:rPr>
              <w:t>Промовисање важних празника, као и корелацију више предмета ,и  подстицање ученика на јавни наступ.</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D15836" w:rsidRPr="00D15836" w:rsidRDefault="00D15836" w:rsidP="00593E01">
            <w:pPr>
              <w:jc w:val="center"/>
              <w:rPr>
                <w:rFonts w:ascii="Times New Roman" w:hAnsi="Times New Roman"/>
                <w:szCs w:val="22"/>
              </w:rPr>
            </w:pPr>
            <w:r w:rsidRPr="00D15836">
              <w:rPr>
                <w:rFonts w:ascii="Times New Roman" w:hAnsi="Times New Roman"/>
                <w:szCs w:val="22"/>
              </w:rPr>
              <w:t>3</w:t>
            </w:r>
          </w:p>
        </w:tc>
      </w:tr>
    </w:tbl>
    <w:p w:rsidR="00D15836" w:rsidRDefault="00D15836" w:rsidP="00620FCA">
      <w:pPr>
        <w:pStyle w:val="a0"/>
        <w:ind w:firstLine="0"/>
        <w:rPr>
          <w:color w:val="FF0000"/>
          <w:lang w:val="sr-Cyrl-CS"/>
        </w:rPr>
      </w:pPr>
    </w:p>
    <w:p w:rsidR="007E1677" w:rsidRPr="001D29CE" w:rsidRDefault="007E1677" w:rsidP="004B52A7">
      <w:pPr>
        <w:rPr>
          <w:rFonts w:ascii="Times New Roman" w:hAnsi="Times New Roman"/>
          <w:color w:val="FF0000"/>
        </w:rPr>
      </w:pPr>
    </w:p>
    <w:p w:rsidR="00AE6F57" w:rsidRPr="00B85695" w:rsidRDefault="00AE6F57" w:rsidP="00AE6F57">
      <w:pPr>
        <w:jc w:val="center"/>
        <w:rPr>
          <w:rFonts w:ascii="Times New Roman" w:hAnsi="Times New Roman"/>
          <w:b/>
          <w:sz w:val="28"/>
          <w:szCs w:val="28"/>
        </w:rPr>
      </w:pPr>
      <w:r w:rsidRPr="00B85695">
        <w:rPr>
          <w:rFonts w:ascii="Times New Roman" w:hAnsi="Times New Roman"/>
          <w:b/>
          <w:sz w:val="28"/>
          <w:szCs w:val="28"/>
        </w:rPr>
        <w:t>1</w:t>
      </w:r>
      <w:r w:rsidR="007733B4" w:rsidRPr="00B85695">
        <w:rPr>
          <w:rFonts w:ascii="Times New Roman" w:hAnsi="Times New Roman"/>
          <w:b/>
          <w:sz w:val="28"/>
          <w:szCs w:val="28"/>
        </w:rPr>
        <w:t>4</w:t>
      </w:r>
      <w:r w:rsidRPr="00B85695">
        <w:rPr>
          <w:rFonts w:ascii="Times New Roman" w:hAnsi="Times New Roman"/>
          <w:b/>
          <w:sz w:val="28"/>
          <w:szCs w:val="28"/>
        </w:rPr>
        <w:t>.2.ИЗВЕШТАЈ О РАДУ  ТИМА ЗА РАЗВОЈ МЕЂУПРЕДМЕТНИХ КОМПЕТЕНЦИЈА И ПРЕДУЗЕТНИШТВА</w:t>
      </w:r>
    </w:p>
    <w:p w:rsidR="002C31D0" w:rsidRPr="00B85695" w:rsidRDefault="002C31D0" w:rsidP="002C31D0">
      <w:pPr>
        <w:pStyle w:val="Heading7"/>
        <w:rPr>
          <w:b/>
          <w:i w:val="0"/>
          <w:color w:val="auto"/>
          <w:sz w:val="40"/>
          <w:szCs w:val="40"/>
        </w:rPr>
      </w:pPr>
      <w:bookmarkStart w:id="15" w:name="_Toc463254596"/>
    </w:p>
    <w:tbl>
      <w:tblPr>
        <w:tblStyle w:val="TableGrid"/>
        <w:tblW w:w="13680" w:type="dxa"/>
        <w:tblInd w:w="-162" w:type="dxa"/>
        <w:tblLayout w:type="fixed"/>
        <w:tblLook w:val="04A0"/>
      </w:tblPr>
      <w:tblGrid>
        <w:gridCol w:w="720"/>
        <w:gridCol w:w="7560"/>
        <w:gridCol w:w="1620"/>
        <w:gridCol w:w="1440"/>
        <w:gridCol w:w="900"/>
        <w:gridCol w:w="1440"/>
      </w:tblGrid>
      <w:tr w:rsidR="002C31D0" w:rsidRPr="002C31D0" w:rsidTr="004B15F6">
        <w:trPr>
          <w:cantSplit/>
          <w:trHeight w:val="1134"/>
        </w:trPr>
        <w:tc>
          <w:tcPr>
            <w:tcW w:w="720" w:type="dxa"/>
            <w:textDirection w:val="btLr"/>
            <w:vAlign w:val="center"/>
          </w:tcPr>
          <w:p w:rsidR="002C31D0" w:rsidRPr="002C31D0" w:rsidRDefault="002C31D0" w:rsidP="00F16CA7">
            <w:pPr>
              <w:ind w:left="113" w:right="113"/>
              <w:jc w:val="center"/>
              <w:rPr>
                <w:rFonts w:ascii="Times New Roman" w:hAnsi="Times New Roman"/>
                <w:b/>
                <w:sz w:val="22"/>
                <w:szCs w:val="22"/>
              </w:rPr>
            </w:pPr>
            <w:r w:rsidRPr="002C31D0">
              <w:rPr>
                <w:rFonts w:ascii="Times New Roman" w:hAnsi="Times New Roman"/>
                <w:b/>
                <w:sz w:val="22"/>
                <w:szCs w:val="22"/>
              </w:rPr>
              <w:t xml:space="preserve">Редни </w:t>
            </w:r>
          </w:p>
          <w:p w:rsidR="002C31D0" w:rsidRPr="002C31D0" w:rsidRDefault="002C31D0" w:rsidP="00F16CA7">
            <w:pPr>
              <w:ind w:left="113" w:right="113"/>
              <w:jc w:val="center"/>
              <w:rPr>
                <w:rFonts w:ascii="Times New Roman" w:hAnsi="Times New Roman"/>
                <w:b/>
                <w:sz w:val="22"/>
                <w:szCs w:val="22"/>
              </w:rPr>
            </w:pPr>
            <w:r w:rsidRPr="002C31D0">
              <w:rPr>
                <w:rFonts w:ascii="Times New Roman" w:hAnsi="Times New Roman"/>
                <w:b/>
                <w:sz w:val="22"/>
                <w:szCs w:val="22"/>
              </w:rPr>
              <w:t>број</w:t>
            </w:r>
          </w:p>
        </w:tc>
        <w:tc>
          <w:tcPr>
            <w:tcW w:w="7560" w:type="dxa"/>
            <w:vAlign w:val="center"/>
          </w:tcPr>
          <w:p w:rsidR="002C31D0" w:rsidRPr="002C31D0" w:rsidRDefault="002C31D0" w:rsidP="00F16CA7">
            <w:pPr>
              <w:jc w:val="center"/>
              <w:rPr>
                <w:rFonts w:ascii="Times New Roman" w:hAnsi="Times New Roman"/>
                <w:b/>
                <w:sz w:val="22"/>
                <w:szCs w:val="22"/>
              </w:rPr>
            </w:pPr>
            <w:r w:rsidRPr="002C31D0">
              <w:rPr>
                <w:rFonts w:ascii="Times New Roman" w:hAnsi="Times New Roman"/>
                <w:b/>
                <w:sz w:val="22"/>
                <w:szCs w:val="22"/>
              </w:rPr>
              <w:t>Садржај реализованих активности у току године</w:t>
            </w:r>
          </w:p>
        </w:tc>
        <w:tc>
          <w:tcPr>
            <w:tcW w:w="1620" w:type="dxa"/>
            <w:vAlign w:val="center"/>
          </w:tcPr>
          <w:p w:rsidR="002C31D0" w:rsidRPr="002C31D0" w:rsidRDefault="002C31D0" w:rsidP="00F16CA7">
            <w:pPr>
              <w:jc w:val="center"/>
              <w:rPr>
                <w:rFonts w:ascii="Times New Roman" w:hAnsi="Times New Roman"/>
                <w:b/>
                <w:sz w:val="22"/>
                <w:szCs w:val="22"/>
              </w:rPr>
            </w:pPr>
            <w:r w:rsidRPr="002C31D0">
              <w:rPr>
                <w:rFonts w:ascii="Times New Roman" w:hAnsi="Times New Roman"/>
                <w:b/>
                <w:sz w:val="22"/>
                <w:szCs w:val="22"/>
              </w:rPr>
              <w:t>Носилац активности</w:t>
            </w:r>
          </w:p>
        </w:tc>
        <w:tc>
          <w:tcPr>
            <w:tcW w:w="1440" w:type="dxa"/>
            <w:vAlign w:val="center"/>
          </w:tcPr>
          <w:p w:rsidR="002C31D0" w:rsidRPr="002C31D0" w:rsidRDefault="002C31D0" w:rsidP="00F16CA7">
            <w:pPr>
              <w:jc w:val="center"/>
              <w:rPr>
                <w:rFonts w:ascii="Times New Roman" w:hAnsi="Times New Roman"/>
                <w:b/>
                <w:sz w:val="22"/>
                <w:szCs w:val="22"/>
              </w:rPr>
            </w:pPr>
            <w:r w:rsidRPr="002C31D0">
              <w:rPr>
                <w:rFonts w:ascii="Times New Roman" w:hAnsi="Times New Roman"/>
                <w:b/>
                <w:sz w:val="22"/>
                <w:szCs w:val="22"/>
              </w:rPr>
              <w:t>Време реализације</w:t>
            </w:r>
          </w:p>
        </w:tc>
        <w:tc>
          <w:tcPr>
            <w:tcW w:w="900" w:type="dxa"/>
            <w:vAlign w:val="center"/>
          </w:tcPr>
          <w:p w:rsidR="002C31D0" w:rsidRPr="002C31D0" w:rsidRDefault="002C31D0" w:rsidP="00F16CA7">
            <w:pPr>
              <w:jc w:val="center"/>
              <w:rPr>
                <w:rFonts w:ascii="Times New Roman" w:hAnsi="Times New Roman"/>
                <w:b/>
                <w:sz w:val="22"/>
                <w:szCs w:val="22"/>
              </w:rPr>
            </w:pPr>
            <w:r w:rsidRPr="002C31D0">
              <w:rPr>
                <w:rFonts w:ascii="Times New Roman" w:hAnsi="Times New Roman"/>
                <w:b/>
                <w:sz w:val="22"/>
                <w:szCs w:val="22"/>
              </w:rPr>
              <w:t>Сати</w:t>
            </w:r>
          </w:p>
        </w:tc>
        <w:tc>
          <w:tcPr>
            <w:tcW w:w="1440" w:type="dxa"/>
            <w:vAlign w:val="center"/>
          </w:tcPr>
          <w:p w:rsidR="002C31D0" w:rsidRPr="002C31D0" w:rsidRDefault="002C31D0" w:rsidP="00F16CA7">
            <w:pPr>
              <w:jc w:val="center"/>
              <w:rPr>
                <w:rFonts w:ascii="Times New Roman" w:hAnsi="Times New Roman"/>
                <w:b/>
                <w:sz w:val="22"/>
                <w:szCs w:val="22"/>
              </w:rPr>
            </w:pPr>
            <w:r w:rsidRPr="002C31D0">
              <w:rPr>
                <w:rFonts w:ascii="Times New Roman" w:hAnsi="Times New Roman"/>
                <w:b/>
                <w:sz w:val="22"/>
                <w:szCs w:val="22"/>
              </w:rPr>
              <w:t>Напомена</w:t>
            </w:r>
          </w:p>
        </w:tc>
      </w:tr>
      <w:tr w:rsidR="002C31D0" w:rsidRPr="002C31D0" w:rsidTr="004B15F6">
        <w:tc>
          <w:tcPr>
            <w:tcW w:w="720" w:type="dxa"/>
            <w:vAlign w:val="center"/>
          </w:tcPr>
          <w:p w:rsidR="002C31D0" w:rsidRPr="002C31D0" w:rsidRDefault="002C31D0" w:rsidP="00F16CA7">
            <w:pPr>
              <w:jc w:val="center"/>
              <w:rPr>
                <w:rFonts w:ascii="Times New Roman" w:hAnsi="Times New Roman"/>
                <w:sz w:val="22"/>
                <w:szCs w:val="22"/>
                <w:lang w:val="sr-Latn-CS"/>
              </w:rPr>
            </w:pPr>
            <w:r w:rsidRPr="002C31D0">
              <w:rPr>
                <w:rFonts w:ascii="Times New Roman" w:hAnsi="Times New Roman"/>
                <w:sz w:val="22"/>
                <w:szCs w:val="22"/>
                <w:lang w:val="sr-Latn-CS"/>
              </w:rPr>
              <w:t>1.</w:t>
            </w:r>
          </w:p>
        </w:tc>
        <w:tc>
          <w:tcPr>
            <w:tcW w:w="7560" w:type="dxa"/>
          </w:tcPr>
          <w:p w:rsidR="002C31D0" w:rsidRPr="002C31D0" w:rsidRDefault="002C31D0" w:rsidP="002C31D0">
            <w:pPr>
              <w:shd w:val="clear" w:color="C0C0C0" w:fill="auto"/>
              <w:ind w:firstLine="454"/>
              <w:rPr>
                <w:rFonts w:ascii="Times New Roman" w:hAnsi="Times New Roman"/>
                <w:sz w:val="22"/>
                <w:szCs w:val="22"/>
                <w:lang w:val="ru-RU"/>
              </w:rPr>
            </w:pPr>
            <w:r w:rsidRPr="002C31D0">
              <w:rPr>
                <w:rFonts w:ascii="Times New Roman" w:hAnsi="Times New Roman"/>
                <w:sz w:val="22"/>
                <w:szCs w:val="22"/>
              </w:rPr>
              <w:t>Утврђен План рада и динамика рада Тима за међупредметне компетенције и предузетништво у школској 20</w:t>
            </w:r>
            <w:r w:rsidRPr="002C31D0">
              <w:rPr>
                <w:rFonts w:ascii="Times New Roman" w:hAnsi="Times New Roman"/>
                <w:sz w:val="22"/>
                <w:szCs w:val="22"/>
                <w:lang w:val="ru-RU"/>
              </w:rPr>
              <w:t>21</w:t>
            </w:r>
            <w:r w:rsidRPr="002C31D0">
              <w:rPr>
                <w:rFonts w:ascii="Times New Roman" w:hAnsi="Times New Roman"/>
                <w:sz w:val="22"/>
                <w:szCs w:val="22"/>
              </w:rPr>
              <w:t>/202</w:t>
            </w:r>
            <w:r w:rsidRPr="002C31D0">
              <w:rPr>
                <w:rFonts w:ascii="Times New Roman" w:hAnsi="Times New Roman"/>
                <w:sz w:val="22"/>
                <w:szCs w:val="22"/>
                <w:lang w:val="bs-Cyrl-BA"/>
              </w:rPr>
              <w:t>2</w:t>
            </w:r>
            <w:r w:rsidRPr="002C31D0">
              <w:rPr>
                <w:rFonts w:ascii="Times New Roman" w:hAnsi="Times New Roman"/>
                <w:sz w:val="22"/>
                <w:szCs w:val="22"/>
              </w:rPr>
              <w:t xml:space="preserve">. години. </w:t>
            </w:r>
          </w:p>
          <w:p w:rsidR="002C31D0" w:rsidRPr="002C31D0" w:rsidRDefault="002C31D0" w:rsidP="002C31D0">
            <w:pPr>
              <w:shd w:val="clear" w:color="C0C0C0" w:fill="auto"/>
              <w:ind w:firstLine="454"/>
              <w:rPr>
                <w:rFonts w:ascii="Times New Roman" w:hAnsi="Times New Roman"/>
                <w:sz w:val="22"/>
                <w:szCs w:val="22"/>
              </w:rPr>
            </w:pPr>
            <w:r w:rsidRPr="002C31D0">
              <w:rPr>
                <w:rFonts w:ascii="Times New Roman" w:hAnsi="Times New Roman"/>
                <w:sz w:val="22"/>
                <w:szCs w:val="22"/>
              </w:rPr>
              <w:t>Вођен разговор о имплементацији планова у школску документацију. За достављање Плана рада Тима за међупредметне компетенције и предузетништво задужена је Гордана Милошевић.</w:t>
            </w:r>
          </w:p>
          <w:p w:rsidR="002C31D0" w:rsidRPr="002C31D0" w:rsidRDefault="002C31D0" w:rsidP="002C31D0">
            <w:pPr>
              <w:shd w:val="clear" w:color="C0C0C0" w:fill="auto"/>
              <w:ind w:firstLine="454"/>
              <w:rPr>
                <w:rFonts w:ascii="Times New Roman" w:hAnsi="Times New Roman"/>
                <w:sz w:val="22"/>
                <w:szCs w:val="22"/>
              </w:rPr>
            </w:pPr>
            <w:r w:rsidRPr="002C31D0">
              <w:rPr>
                <w:rFonts w:ascii="Times New Roman" w:hAnsi="Times New Roman"/>
                <w:sz w:val="22"/>
                <w:szCs w:val="22"/>
              </w:rPr>
              <w:t xml:space="preserve">Вођен разговор о утврђивању задатака и активности и подела задужења. </w:t>
            </w:r>
          </w:p>
          <w:p w:rsidR="002C31D0" w:rsidRPr="002C31D0" w:rsidRDefault="002C31D0" w:rsidP="002C31D0">
            <w:pPr>
              <w:shd w:val="clear" w:color="C0C0C0" w:fill="auto"/>
              <w:ind w:firstLine="454"/>
              <w:rPr>
                <w:rFonts w:ascii="Times New Roman" w:hAnsi="Times New Roman"/>
                <w:sz w:val="22"/>
                <w:szCs w:val="22"/>
              </w:rPr>
            </w:pPr>
            <w:r w:rsidRPr="002C31D0">
              <w:rPr>
                <w:rFonts w:ascii="Times New Roman" w:hAnsi="Times New Roman"/>
                <w:sz w:val="22"/>
                <w:szCs w:val="22"/>
              </w:rPr>
              <w:t xml:space="preserve">За прикупљање података о активностима у свим издвојеним јединицама, од I до VIII разреда, задужен је Дејан Краставчевић. </w:t>
            </w:r>
          </w:p>
          <w:p w:rsidR="002C31D0" w:rsidRPr="002C31D0" w:rsidRDefault="002C31D0" w:rsidP="002C31D0">
            <w:pPr>
              <w:shd w:val="clear" w:color="C0C0C0" w:fill="auto"/>
              <w:ind w:firstLine="454"/>
              <w:rPr>
                <w:rFonts w:ascii="Times New Roman" w:hAnsi="Times New Roman"/>
                <w:sz w:val="22"/>
                <w:szCs w:val="22"/>
              </w:rPr>
            </w:pPr>
            <w:r w:rsidRPr="002C31D0">
              <w:rPr>
                <w:rFonts w:ascii="Times New Roman" w:hAnsi="Times New Roman"/>
                <w:sz w:val="22"/>
                <w:szCs w:val="22"/>
              </w:rPr>
              <w:t xml:space="preserve">За прикупљање података о активностима у матичној школи, од I до IV разреда, задуженa je Светлана Ђурђевић. </w:t>
            </w:r>
          </w:p>
          <w:p w:rsidR="002C31D0" w:rsidRPr="002C31D0" w:rsidRDefault="002C31D0" w:rsidP="002C31D0">
            <w:pPr>
              <w:shd w:val="clear" w:color="C0C0C0" w:fill="auto"/>
              <w:ind w:firstLine="454"/>
              <w:rPr>
                <w:rFonts w:ascii="Times New Roman" w:hAnsi="Times New Roman"/>
                <w:sz w:val="22"/>
                <w:szCs w:val="22"/>
              </w:rPr>
            </w:pPr>
            <w:r w:rsidRPr="002C31D0">
              <w:rPr>
                <w:rFonts w:ascii="Times New Roman" w:hAnsi="Times New Roman"/>
                <w:sz w:val="22"/>
                <w:szCs w:val="22"/>
              </w:rPr>
              <w:t>За прикупљање података о активностима у матичној школи, од IV до VIII разреда,  задужени су Гордана Милошевић и Миле Радовановић.</w:t>
            </w:r>
          </w:p>
          <w:p w:rsidR="002C31D0" w:rsidRPr="002C31D0" w:rsidRDefault="002C31D0" w:rsidP="002C31D0">
            <w:pPr>
              <w:shd w:val="clear" w:color="C0C0C0" w:fill="auto"/>
              <w:ind w:firstLine="454"/>
              <w:rPr>
                <w:rFonts w:ascii="Times New Roman" w:hAnsi="Times New Roman"/>
                <w:sz w:val="22"/>
                <w:szCs w:val="22"/>
              </w:rPr>
            </w:pPr>
            <w:r w:rsidRPr="002C31D0">
              <w:rPr>
                <w:rFonts w:ascii="Times New Roman" w:hAnsi="Times New Roman"/>
                <w:sz w:val="22"/>
                <w:szCs w:val="22"/>
              </w:rPr>
              <w:t xml:space="preserve">За прикупљање података о активностима родитеља задужен је представник Савета родитеља.   </w:t>
            </w:r>
          </w:p>
          <w:p w:rsidR="002C31D0" w:rsidRPr="002C31D0" w:rsidRDefault="002C31D0" w:rsidP="002C31D0">
            <w:pPr>
              <w:shd w:val="clear" w:color="C0C0C0" w:fill="auto"/>
              <w:ind w:firstLine="454"/>
              <w:rPr>
                <w:rFonts w:ascii="Times New Roman" w:hAnsi="Times New Roman"/>
                <w:sz w:val="22"/>
                <w:szCs w:val="22"/>
              </w:rPr>
            </w:pPr>
            <w:r w:rsidRPr="002C31D0">
              <w:rPr>
                <w:rFonts w:ascii="Times New Roman" w:hAnsi="Times New Roman"/>
                <w:sz w:val="22"/>
                <w:szCs w:val="22"/>
              </w:rPr>
              <w:t>Разговарано о презентацији обуке „Унапређење међупредметне компентенције ученика Одговоран однос према здрављу“ и постигнут договор о реализацији. Неопходно је континуирано, током школске године</w:t>
            </w:r>
            <w:r w:rsidRPr="002C31D0">
              <w:rPr>
                <w:rFonts w:ascii="Times New Roman" w:hAnsi="Times New Roman"/>
                <w:sz w:val="22"/>
                <w:szCs w:val="22"/>
                <w:lang w:val="bs-Cyrl-BA"/>
              </w:rPr>
              <w:t>, на нивоу одељењских заједница, наставних и ваннаставних активности</w:t>
            </w:r>
            <w:r w:rsidRPr="002C31D0">
              <w:rPr>
                <w:rFonts w:ascii="Times New Roman" w:hAnsi="Times New Roman"/>
                <w:sz w:val="22"/>
                <w:szCs w:val="22"/>
              </w:rPr>
              <w:t xml:space="preserve"> унапређивање компетенција наставника за примену међупредметне компетенције Одговоран однос према здрављу. </w:t>
            </w:r>
            <w:r w:rsidRPr="002C31D0">
              <w:rPr>
                <w:rFonts w:ascii="Times New Roman" w:hAnsi="Times New Roman"/>
                <w:sz w:val="22"/>
                <w:szCs w:val="22"/>
                <w:lang w:val="bs-Cyrl-BA"/>
              </w:rPr>
              <w:t xml:space="preserve">Наставници треба да </w:t>
            </w:r>
            <w:r w:rsidRPr="002C31D0">
              <w:rPr>
                <w:rFonts w:ascii="Times New Roman" w:hAnsi="Times New Roman"/>
                <w:sz w:val="22"/>
                <w:szCs w:val="22"/>
              </w:rPr>
              <w:t>ураде  припреме за час или ваннаставну активност у оквиру којих се види примена здравственог и родног питања</w:t>
            </w:r>
            <w:r w:rsidRPr="002C31D0">
              <w:rPr>
                <w:rFonts w:ascii="Times New Roman" w:hAnsi="Times New Roman"/>
                <w:sz w:val="22"/>
                <w:szCs w:val="22"/>
                <w:lang w:val="bs-Cyrl-BA"/>
              </w:rPr>
              <w:t>. Р</w:t>
            </w:r>
            <w:r w:rsidRPr="002C31D0">
              <w:rPr>
                <w:rFonts w:ascii="Times New Roman" w:hAnsi="Times New Roman"/>
                <w:sz w:val="22"/>
                <w:szCs w:val="22"/>
              </w:rPr>
              <w:t>адови, продукт</w:t>
            </w:r>
            <w:r w:rsidRPr="002C31D0">
              <w:rPr>
                <w:rFonts w:ascii="Times New Roman" w:hAnsi="Times New Roman"/>
                <w:sz w:val="22"/>
                <w:szCs w:val="22"/>
                <w:lang w:val="bs-Cyrl-BA"/>
              </w:rPr>
              <w:t>и</w:t>
            </w:r>
            <w:r w:rsidRPr="002C31D0">
              <w:rPr>
                <w:rFonts w:ascii="Times New Roman" w:hAnsi="Times New Roman"/>
                <w:sz w:val="22"/>
                <w:szCs w:val="22"/>
              </w:rPr>
              <w:t xml:space="preserve"> часа, фотографије предају се стручном сараднику.  </w:t>
            </w:r>
          </w:p>
        </w:tc>
        <w:tc>
          <w:tcPr>
            <w:tcW w:w="1620" w:type="dxa"/>
            <w:vAlign w:val="center"/>
          </w:tcPr>
          <w:p w:rsidR="002C31D0" w:rsidRPr="002C31D0" w:rsidRDefault="002C31D0" w:rsidP="00F16CA7">
            <w:pPr>
              <w:jc w:val="center"/>
              <w:rPr>
                <w:rFonts w:ascii="Times New Roman" w:hAnsi="Times New Roman"/>
                <w:sz w:val="22"/>
                <w:szCs w:val="22"/>
              </w:rPr>
            </w:pPr>
            <w:r w:rsidRPr="002C31D0">
              <w:rPr>
                <w:rFonts w:ascii="Times New Roman" w:hAnsi="Times New Roman"/>
                <w:sz w:val="22"/>
                <w:szCs w:val="22"/>
              </w:rPr>
              <w:t>Чланови Тима</w:t>
            </w:r>
          </w:p>
        </w:tc>
        <w:tc>
          <w:tcPr>
            <w:tcW w:w="1440" w:type="dxa"/>
            <w:vAlign w:val="center"/>
          </w:tcPr>
          <w:p w:rsidR="002C31D0" w:rsidRPr="002C31D0" w:rsidRDefault="002C31D0" w:rsidP="00F16CA7">
            <w:pPr>
              <w:jc w:val="center"/>
              <w:rPr>
                <w:rFonts w:ascii="Times New Roman" w:hAnsi="Times New Roman"/>
                <w:sz w:val="22"/>
                <w:szCs w:val="22"/>
              </w:rPr>
            </w:pPr>
            <w:r w:rsidRPr="002C31D0">
              <w:rPr>
                <w:rFonts w:ascii="Times New Roman" w:hAnsi="Times New Roman"/>
                <w:sz w:val="22"/>
                <w:szCs w:val="22"/>
              </w:rPr>
              <w:t>7</w:t>
            </w:r>
            <w:r w:rsidRPr="002C31D0">
              <w:rPr>
                <w:rFonts w:ascii="Times New Roman" w:hAnsi="Times New Roman"/>
                <w:sz w:val="22"/>
                <w:szCs w:val="22"/>
                <w:lang w:val="ru-RU"/>
              </w:rPr>
              <w:t>. 9</w:t>
            </w:r>
            <w:r w:rsidRPr="002C31D0">
              <w:rPr>
                <w:rFonts w:ascii="Times New Roman" w:hAnsi="Times New Roman"/>
                <w:sz w:val="22"/>
                <w:szCs w:val="22"/>
              </w:rPr>
              <w:t>. 2021.</w:t>
            </w:r>
          </w:p>
        </w:tc>
        <w:tc>
          <w:tcPr>
            <w:tcW w:w="900" w:type="dxa"/>
            <w:vAlign w:val="center"/>
          </w:tcPr>
          <w:p w:rsidR="002C31D0" w:rsidRPr="002C31D0" w:rsidRDefault="002C31D0" w:rsidP="00F16CA7">
            <w:pPr>
              <w:jc w:val="center"/>
              <w:rPr>
                <w:rFonts w:ascii="Times New Roman" w:hAnsi="Times New Roman"/>
                <w:sz w:val="22"/>
                <w:szCs w:val="22"/>
              </w:rPr>
            </w:pPr>
            <w:r w:rsidRPr="002C31D0">
              <w:rPr>
                <w:rFonts w:ascii="Times New Roman" w:hAnsi="Times New Roman"/>
                <w:sz w:val="22"/>
                <w:szCs w:val="22"/>
              </w:rPr>
              <w:t>2</w:t>
            </w:r>
          </w:p>
        </w:tc>
        <w:tc>
          <w:tcPr>
            <w:tcW w:w="1440" w:type="dxa"/>
            <w:vAlign w:val="center"/>
          </w:tcPr>
          <w:p w:rsidR="002C31D0" w:rsidRPr="002C31D0" w:rsidRDefault="002C31D0" w:rsidP="00F16CA7">
            <w:pPr>
              <w:jc w:val="center"/>
              <w:rPr>
                <w:rFonts w:ascii="Times New Roman" w:hAnsi="Times New Roman"/>
                <w:sz w:val="22"/>
                <w:szCs w:val="22"/>
              </w:rPr>
            </w:pPr>
          </w:p>
        </w:tc>
      </w:tr>
      <w:tr w:rsidR="002C31D0" w:rsidRPr="002C31D0" w:rsidTr="004B15F6">
        <w:tc>
          <w:tcPr>
            <w:tcW w:w="7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2.</w:t>
            </w:r>
          </w:p>
        </w:tc>
        <w:tc>
          <w:tcPr>
            <w:tcW w:w="7560" w:type="dxa"/>
          </w:tcPr>
          <w:p w:rsidR="002C31D0" w:rsidRPr="002C31D0" w:rsidRDefault="002C31D0" w:rsidP="002C31D0">
            <w:pPr>
              <w:shd w:val="clear" w:color="auto" w:fill="FFFFFF"/>
              <w:rPr>
                <w:rFonts w:ascii="Times New Roman" w:hAnsi="Times New Roman"/>
                <w:color w:val="1C1E21"/>
                <w:sz w:val="22"/>
                <w:szCs w:val="22"/>
                <w:lang w:val="bs-Cyrl-BA"/>
              </w:rPr>
            </w:pPr>
            <w:r w:rsidRPr="002C31D0">
              <w:rPr>
                <w:rFonts w:ascii="Times New Roman" w:hAnsi="Times New Roman"/>
                <w:color w:val="1C1E21"/>
                <w:sz w:val="22"/>
                <w:szCs w:val="22"/>
                <w:lang w:val="bs-Cyrl-BA"/>
              </w:rPr>
              <w:t xml:space="preserve">      МЗ </w:t>
            </w:r>
            <w:r w:rsidRPr="002C31D0">
              <w:rPr>
                <w:rFonts w:ascii="Times New Roman" w:hAnsi="Times New Roman"/>
                <w:sz w:val="22"/>
                <w:szCs w:val="22"/>
                <w:lang w:val="bs-Cyrl-BA"/>
              </w:rPr>
              <w:t>Јеленча улепшала је почетак школовања првацима поклонима и пожелела им пуно успеха у предстојећем раду. Надамо се да ће се ова традиција одржати и у будућности</w:t>
            </w:r>
            <w:r w:rsidRPr="002C31D0">
              <w:rPr>
                <w:rFonts w:ascii="Times New Roman" w:hAnsi="Times New Roman"/>
                <w:color w:val="1C1E21"/>
                <w:sz w:val="22"/>
                <w:szCs w:val="22"/>
                <w:lang w:val="bs-Cyrl-BA"/>
              </w:rPr>
              <w:t>.</w:t>
            </w:r>
          </w:p>
        </w:tc>
        <w:tc>
          <w:tcPr>
            <w:tcW w:w="1620" w:type="dxa"/>
            <w:vAlign w:val="center"/>
          </w:tcPr>
          <w:p w:rsidR="002C31D0" w:rsidRPr="002C31D0" w:rsidRDefault="002C31D0" w:rsidP="00F16CA7">
            <w:pPr>
              <w:jc w:val="center"/>
              <w:rPr>
                <w:rFonts w:ascii="Times New Roman" w:hAnsi="Times New Roman"/>
                <w:sz w:val="22"/>
                <w:szCs w:val="22"/>
              </w:rPr>
            </w:pPr>
            <w:r w:rsidRPr="002C31D0">
              <w:rPr>
                <w:rFonts w:ascii="Times New Roman" w:hAnsi="Times New Roman"/>
                <w:sz w:val="22"/>
                <w:szCs w:val="22"/>
              </w:rPr>
              <w:t xml:space="preserve">Ученици, </w:t>
            </w:r>
          </w:p>
          <w:p w:rsidR="002C31D0" w:rsidRPr="002C31D0" w:rsidRDefault="002C31D0" w:rsidP="00F16CA7">
            <w:pPr>
              <w:jc w:val="center"/>
              <w:rPr>
                <w:rFonts w:ascii="Times New Roman" w:hAnsi="Times New Roman"/>
                <w:sz w:val="22"/>
                <w:szCs w:val="22"/>
              </w:rPr>
            </w:pPr>
            <w:r w:rsidRPr="002C31D0">
              <w:rPr>
                <w:rFonts w:ascii="Times New Roman" w:hAnsi="Times New Roman"/>
                <w:sz w:val="22"/>
                <w:szCs w:val="22"/>
              </w:rPr>
              <w:t>учитељице</w:t>
            </w:r>
          </w:p>
        </w:tc>
        <w:tc>
          <w:tcPr>
            <w:tcW w:w="1440" w:type="dxa"/>
            <w:vAlign w:val="center"/>
          </w:tcPr>
          <w:p w:rsidR="002C31D0" w:rsidRPr="002C31D0" w:rsidRDefault="002C31D0" w:rsidP="00F16CA7">
            <w:pPr>
              <w:jc w:val="center"/>
              <w:rPr>
                <w:rFonts w:ascii="Times New Roman" w:hAnsi="Times New Roman"/>
                <w:sz w:val="22"/>
                <w:szCs w:val="22"/>
                <w:lang w:val="en-US"/>
              </w:rPr>
            </w:pPr>
            <w:r w:rsidRPr="002C31D0">
              <w:rPr>
                <w:rFonts w:ascii="Times New Roman" w:hAnsi="Times New Roman"/>
                <w:sz w:val="22"/>
                <w:szCs w:val="22"/>
                <w:lang w:val="en-US"/>
              </w:rPr>
              <w:t>9.9.2021.</w:t>
            </w:r>
          </w:p>
        </w:tc>
        <w:tc>
          <w:tcPr>
            <w:tcW w:w="900" w:type="dxa"/>
            <w:vAlign w:val="center"/>
          </w:tcPr>
          <w:p w:rsidR="002C31D0" w:rsidRPr="002C31D0" w:rsidRDefault="002C31D0" w:rsidP="00F16CA7">
            <w:pPr>
              <w:jc w:val="center"/>
              <w:rPr>
                <w:rFonts w:ascii="Times New Roman" w:hAnsi="Times New Roman"/>
                <w:sz w:val="22"/>
                <w:szCs w:val="22"/>
                <w:lang w:val="en-US"/>
              </w:rPr>
            </w:pPr>
            <w:r w:rsidRPr="002C31D0">
              <w:rPr>
                <w:rFonts w:ascii="Times New Roman" w:hAnsi="Times New Roman"/>
                <w:sz w:val="22"/>
                <w:szCs w:val="22"/>
                <w:lang w:val="en-US"/>
              </w:rPr>
              <w:t>2</w:t>
            </w:r>
          </w:p>
        </w:tc>
        <w:tc>
          <w:tcPr>
            <w:tcW w:w="1440" w:type="dxa"/>
            <w:vAlign w:val="center"/>
          </w:tcPr>
          <w:p w:rsidR="002C31D0" w:rsidRPr="002C31D0" w:rsidRDefault="002C31D0" w:rsidP="00F16CA7">
            <w:pPr>
              <w:jc w:val="center"/>
              <w:rPr>
                <w:rFonts w:ascii="Times New Roman" w:hAnsi="Times New Roman"/>
                <w:sz w:val="22"/>
                <w:szCs w:val="22"/>
              </w:rPr>
            </w:pPr>
          </w:p>
        </w:tc>
      </w:tr>
      <w:tr w:rsidR="002C31D0" w:rsidRPr="002C31D0" w:rsidTr="004B15F6">
        <w:tc>
          <w:tcPr>
            <w:tcW w:w="7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lastRenderedPageBreak/>
              <w:t>3.</w:t>
            </w:r>
          </w:p>
        </w:tc>
        <w:tc>
          <w:tcPr>
            <w:tcW w:w="7560" w:type="dxa"/>
          </w:tcPr>
          <w:p w:rsidR="002C31D0" w:rsidRPr="002C31D0" w:rsidRDefault="002C31D0" w:rsidP="002C31D0">
            <w:pPr>
              <w:shd w:val="clear" w:color="auto" w:fill="FFFFFF"/>
              <w:rPr>
                <w:rFonts w:ascii="Times New Roman" w:hAnsi="Times New Roman"/>
                <w:color w:val="1C1E21"/>
                <w:sz w:val="22"/>
                <w:szCs w:val="22"/>
                <w:lang w:val="bs-Cyrl-BA"/>
              </w:rPr>
            </w:pPr>
            <w:r w:rsidRPr="002C31D0">
              <w:rPr>
                <w:rFonts w:ascii="Times New Roman" w:hAnsi="Times New Roman"/>
                <w:color w:val="222222"/>
                <w:sz w:val="22"/>
                <w:szCs w:val="22"/>
                <w:lang w:val="bs-Cyrl-BA"/>
              </w:rPr>
              <w:t xml:space="preserve">      Одржан стручни скуп под називом Примена едукативне платформе у раду са ученицима у школи. Обука је била интеративног типа, одржана у информатичком кабинету. Циљ скупа је био да се кроз практичан рад научимо да користимо погодности е-учионице издавача чије уџбенике користимо.</w:t>
            </w:r>
          </w:p>
        </w:tc>
        <w:tc>
          <w:tcPr>
            <w:tcW w:w="16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Учитељице, наставници, учитељица Жељка Бојић</w:t>
            </w:r>
          </w:p>
        </w:tc>
        <w:tc>
          <w:tcPr>
            <w:tcW w:w="144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18.9.2021.</w:t>
            </w:r>
          </w:p>
        </w:tc>
        <w:tc>
          <w:tcPr>
            <w:tcW w:w="90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4</w:t>
            </w:r>
          </w:p>
        </w:tc>
        <w:tc>
          <w:tcPr>
            <w:tcW w:w="1440" w:type="dxa"/>
            <w:vAlign w:val="center"/>
          </w:tcPr>
          <w:p w:rsidR="002C31D0" w:rsidRPr="002C31D0" w:rsidRDefault="002C31D0" w:rsidP="00F16CA7">
            <w:pPr>
              <w:jc w:val="center"/>
              <w:rPr>
                <w:rFonts w:ascii="Times New Roman" w:hAnsi="Times New Roman"/>
                <w:sz w:val="22"/>
                <w:szCs w:val="22"/>
              </w:rPr>
            </w:pPr>
          </w:p>
        </w:tc>
      </w:tr>
      <w:tr w:rsidR="002C31D0" w:rsidRPr="002C31D0" w:rsidTr="004B15F6">
        <w:tc>
          <w:tcPr>
            <w:tcW w:w="7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4.</w:t>
            </w:r>
          </w:p>
        </w:tc>
        <w:tc>
          <w:tcPr>
            <w:tcW w:w="7560" w:type="dxa"/>
          </w:tcPr>
          <w:p w:rsidR="002C31D0" w:rsidRPr="002C31D0" w:rsidRDefault="002C31D0" w:rsidP="002C31D0">
            <w:pPr>
              <w:shd w:val="clear" w:color="auto" w:fill="FFFFFF"/>
              <w:rPr>
                <w:rFonts w:ascii="Times New Roman" w:hAnsi="Times New Roman"/>
                <w:color w:val="1C1E21"/>
                <w:sz w:val="22"/>
                <w:szCs w:val="22"/>
                <w:lang w:val="bs-Cyrl-BA"/>
              </w:rPr>
            </w:pPr>
            <w:r w:rsidRPr="002C31D0">
              <w:rPr>
                <w:rFonts w:ascii="Times New Roman" w:hAnsi="Times New Roman"/>
                <w:sz w:val="22"/>
                <w:szCs w:val="22"/>
                <w:lang w:val="bs-Cyrl-BA"/>
              </w:rPr>
              <w:t>Ученици одељења 6</w:t>
            </w:r>
            <w:r w:rsidRPr="002C31D0">
              <w:rPr>
                <w:rFonts w:ascii="Times New Roman" w:hAnsi="Times New Roman"/>
                <w:sz w:val="22"/>
                <w:szCs w:val="22"/>
                <w:vertAlign w:val="subscript"/>
                <w:lang w:val="bs-Cyrl-BA"/>
              </w:rPr>
              <w:t>3</w:t>
            </w:r>
            <w:r w:rsidRPr="002C31D0">
              <w:rPr>
                <w:rFonts w:ascii="Times New Roman" w:hAnsi="Times New Roman"/>
                <w:sz w:val="22"/>
                <w:szCs w:val="22"/>
                <w:lang w:val="bs-Cyrl-BA"/>
              </w:rPr>
              <w:t xml:space="preserve"> учествовали у хуманитарној акцији „За Богданов живот“</w:t>
            </w:r>
            <w:r w:rsidRPr="002C31D0">
              <w:rPr>
                <w:rFonts w:ascii="Times New Roman" w:hAnsi="Times New Roman"/>
                <w:sz w:val="22"/>
                <w:szCs w:val="22"/>
              </w:rPr>
              <w:t xml:space="preserve">. </w:t>
            </w:r>
            <w:r w:rsidRPr="002C31D0">
              <w:rPr>
                <w:rFonts w:ascii="Times New Roman" w:hAnsi="Times New Roman"/>
                <w:sz w:val="22"/>
                <w:szCs w:val="22"/>
                <w:lang w:val="bs-Cyrl-BA"/>
              </w:rPr>
              <w:t>У</w:t>
            </w:r>
            <w:r w:rsidRPr="002C31D0">
              <w:rPr>
                <w:rFonts w:ascii="Times New Roman" w:hAnsi="Times New Roman"/>
                <w:sz w:val="22"/>
                <w:szCs w:val="22"/>
              </w:rPr>
              <w:t xml:space="preserve"> дворишту Шабачке гимназије </w:t>
            </w:r>
            <w:r w:rsidRPr="002C31D0">
              <w:rPr>
                <w:rFonts w:ascii="Times New Roman" w:hAnsi="Times New Roman"/>
                <w:sz w:val="22"/>
                <w:szCs w:val="22"/>
                <w:lang w:val="bs-Cyrl-BA"/>
              </w:rPr>
              <w:t xml:space="preserve">је </w:t>
            </w:r>
            <w:r w:rsidRPr="002C31D0">
              <w:rPr>
                <w:rFonts w:ascii="Times New Roman" w:hAnsi="Times New Roman"/>
                <w:sz w:val="22"/>
                <w:szCs w:val="22"/>
              </w:rPr>
              <w:t>организована продаја књига и прикупљање донација за Богдана,</w:t>
            </w:r>
            <w:r w:rsidRPr="002C31D0">
              <w:rPr>
                <w:rFonts w:ascii="Times New Roman" w:hAnsi="Times New Roman"/>
                <w:sz w:val="22"/>
                <w:szCs w:val="22"/>
                <w:lang w:val="bs-Cyrl-BA"/>
              </w:rPr>
              <w:t xml:space="preserve"> дечака оболелог од леукемије. Прикупљено 11000 динара.</w:t>
            </w:r>
          </w:p>
        </w:tc>
        <w:tc>
          <w:tcPr>
            <w:tcW w:w="16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Ученици, одељењски старешина</w:t>
            </w:r>
          </w:p>
        </w:tc>
        <w:tc>
          <w:tcPr>
            <w:tcW w:w="144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25.9. 2021.</w:t>
            </w:r>
          </w:p>
        </w:tc>
        <w:tc>
          <w:tcPr>
            <w:tcW w:w="90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3</w:t>
            </w:r>
          </w:p>
        </w:tc>
        <w:tc>
          <w:tcPr>
            <w:tcW w:w="1440" w:type="dxa"/>
            <w:vAlign w:val="center"/>
          </w:tcPr>
          <w:p w:rsidR="002C31D0" w:rsidRPr="002C31D0" w:rsidRDefault="002C31D0" w:rsidP="00F16CA7">
            <w:pPr>
              <w:jc w:val="center"/>
              <w:rPr>
                <w:rFonts w:ascii="Times New Roman" w:hAnsi="Times New Roman"/>
                <w:sz w:val="22"/>
                <w:szCs w:val="22"/>
              </w:rPr>
            </w:pPr>
          </w:p>
        </w:tc>
      </w:tr>
      <w:tr w:rsidR="002C31D0" w:rsidRPr="002C31D0" w:rsidTr="004B15F6">
        <w:tc>
          <w:tcPr>
            <w:tcW w:w="7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5.</w:t>
            </w:r>
          </w:p>
        </w:tc>
        <w:tc>
          <w:tcPr>
            <w:tcW w:w="7560" w:type="dxa"/>
          </w:tcPr>
          <w:p w:rsidR="002C31D0" w:rsidRPr="002C31D0" w:rsidRDefault="002C31D0" w:rsidP="002C31D0">
            <w:pPr>
              <w:shd w:val="clear" w:color="auto" w:fill="FFFFFF"/>
              <w:rPr>
                <w:rFonts w:ascii="Times New Roman" w:hAnsi="Times New Roman"/>
                <w:sz w:val="22"/>
                <w:szCs w:val="22"/>
                <w:lang w:val="bs-Cyrl-BA"/>
              </w:rPr>
            </w:pPr>
            <w:r w:rsidRPr="002C31D0">
              <w:rPr>
                <w:rFonts w:ascii="Times New Roman" w:hAnsi="Times New Roman"/>
                <w:sz w:val="22"/>
                <w:szCs w:val="22"/>
                <w:lang w:val="bs-Cyrl-BA"/>
              </w:rPr>
              <w:t xml:space="preserve">      Дечја недеља под слоганом „Дете је дете да га волите и разумете“обележена је и ове године низом активности уз поштовање епидемиолошких мера.</w:t>
            </w:r>
          </w:p>
          <w:p w:rsidR="002C31D0" w:rsidRPr="002C31D0" w:rsidRDefault="002C31D0" w:rsidP="002C31D0">
            <w:pPr>
              <w:shd w:val="clear" w:color="auto" w:fill="FFFFFF"/>
              <w:rPr>
                <w:rFonts w:ascii="Times New Roman" w:hAnsi="Times New Roman"/>
                <w:sz w:val="22"/>
                <w:szCs w:val="22"/>
                <w:lang w:val="bs-Cyrl-BA"/>
              </w:rPr>
            </w:pPr>
            <w:r w:rsidRPr="002C31D0">
              <w:rPr>
                <w:rFonts w:ascii="Times New Roman" w:hAnsi="Times New Roman"/>
                <w:sz w:val="22"/>
                <w:szCs w:val="22"/>
                <w:lang w:val="bs-Cyrl-BA"/>
              </w:rPr>
              <w:t xml:space="preserve">      Ученици другог разреда прошетали су поред реке и у креативној радионици, уз игру и песму, учили како живети у складу са природом. </w:t>
            </w:r>
          </w:p>
          <w:p w:rsidR="002C31D0" w:rsidRPr="002C31D0" w:rsidRDefault="002C31D0" w:rsidP="002C31D0">
            <w:pPr>
              <w:shd w:val="clear" w:color="auto" w:fill="FFFFFF"/>
              <w:rPr>
                <w:rFonts w:ascii="Times New Roman" w:hAnsi="Times New Roman"/>
                <w:color w:val="050505"/>
                <w:sz w:val="22"/>
                <w:szCs w:val="22"/>
                <w:shd w:val="clear" w:color="auto" w:fill="FFFFFF"/>
                <w:lang w:val="bs-Cyrl-BA"/>
              </w:rPr>
            </w:pPr>
            <w:r w:rsidRPr="002C31D0">
              <w:rPr>
                <w:rFonts w:ascii="Times New Roman" w:hAnsi="Times New Roman"/>
                <w:color w:val="050505"/>
                <w:sz w:val="22"/>
                <w:szCs w:val="22"/>
                <w:shd w:val="clear" w:color="auto" w:fill="FFFFFF"/>
              </w:rPr>
              <w:t xml:space="preserve">Ученици 3/3 су погледали изложбу </w:t>
            </w:r>
            <w:r w:rsidRPr="002C31D0">
              <w:rPr>
                <w:rFonts w:ascii="Times New Roman" w:hAnsi="Times New Roman"/>
                <w:color w:val="050505"/>
                <w:sz w:val="22"/>
                <w:szCs w:val="22"/>
                <w:shd w:val="clear" w:color="auto" w:fill="FFFFFF"/>
                <w:lang w:val="bs-Cyrl-BA"/>
              </w:rPr>
              <w:t>„</w:t>
            </w:r>
            <w:r w:rsidRPr="002C31D0">
              <w:rPr>
                <w:rFonts w:ascii="Times New Roman" w:hAnsi="Times New Roman"/>
                <w:color w:val="050505"/>
                <w:sz w:val="22"/>
                <w:szCs w:val="22"/>
                <w:shd w:val="clear" w:color="auto" w:fill="FFFFFF"/>
              </w:rPr>
              <w:t>Звук боје</w:t>
            </w:r>
            <w:r w:rsidRPr="002C31D0">
              <w:rPr>
                <w:rFonts w:ascii="Times New Roman" w:hAnsi="Times New Roman"/>
                <w:color w:val="050505"/>
                <w:sz w:val="22"/>
                <w:szCs w:val="22"/>
                <w:shd w:val="clear" w:color="auto" w:fill="FFFFFF"/>
                <w:lang w:val="bs-Cyrl-BA"/>
              </w:rPr>
              <w:t>“</w:t>
            </w:r>
            <w:r w:rsidRPr="002C31D0">
              <w:rPr>
                <w:rFonts w:ascii="Times New Roman" w:hAnsi="Times New Roman"/>
                <w:color w:val="050505"/>
                <w:sz w:val="22"/>
                <w:szCs w:val="22"/>
                <w:shd w:val="clear" w:color="auto" w:fill="FFFFFF"/>
              </w:rPr>
              <w:t xml:space="preserve"> сликара Ђорђа Станојевића.</w:t>
            </w:r>
            <w:r w:rsidRPr="002C31D0">
              <w:rPr>
                <w:rFonts w:ascii="Times New Roman" w:hAnsi="Times New Roman"/>
                <w:color w:val="050505"/>
                <w:sz w:val="22"/>
                <w:szCs w:val="22"/>
                <w:shd w:val="clear" w:color="auto" w:fill="FFFFFF"/>
                <w:lang w:val="bs-Cyrl-BA"/>
              </w:rPr>
              <w:t xml:space="preserve"> Четвртаци су у лепом октобарском дану уживали у Играма без граница а ученици 4</w:t>
            </w:r>
            <w:r w:rsidRPr="002C31D0">
              <w:rPr>
                <w:rFonts w:ascii="Times New Roman" w:hAnsi="Times New Roman"/>
                <w:color w:val="050505"/>
                <w:sz w:val="22"/>
                <w:szCs w:val="22"/>
                <w:shd w:val="clear" w:color="auto" w:fill="FFFFFF"/>
                <w:vertAlign w:val="subscript"/>
                <w:lang w:val="bs-Cyrl-BA"/>
              </w:rPr>
              <w:t>3</w:t>
            </w:r>
            <w:r w:rsidRPr="002C31D0">
              <w:rPr>
                <w:rFonts w:ascii="Times New Roman" w:hAnsi="Times New Roman"/>
                <w:color w:val="050505"/>
                <w:sz w:val="22"/>
                <w:szCs w:val="22"/>
                <w:shd w:val="clear" w:color="auto" w:fill="FFFFFF"/>
                <w:lang w:val="bs-Cyrl-BA"/>
              </w:rPr>
              <w:t xml:space="preserve"> су организовали модну ревију и поклањање гардеробе. Одржан је турнир у баскету 3 на 3 за ученике седмог и осмог разреда.</w:t>
            </w:r>
          </w:p>
          <w:p w:rsidR="002C31D0" w:rsidRPr="002C31D0" w:rsidRDefault="002C31D0" w:rsidP="002C31D0">
            <w:pPr>
              <w:shd w:val="clear" w:color="auto" w:fill="FFFFFF"/>
              <w:rPr>
                <w:rFonts w:ascii="Times New Roman" w:hAnsi="Times New Roman"/>
                <w:sz w:val="22"/>
                <w:szCs w:val="22"/>
                <w:lang w:val="bs-Cyrl-BA"/>
              </w:rPr>
            </w:pPr>
            <w:r w:rsidRPr="002C31D0">
              <w:rPr>
                <w:rFonts w:ascii="Times New Roman" w:hAnsi="Times New Roman"/>
                <w:sz w:val="22"/>
                <w:szCs w:val="22"/>
                <w:lang w:val="bs-Cyrl-BA"/>
              </w:rPr>
              <w:t xml:space="preserve">      У издвојеној школској јединици у Церовцу, одржан је 5.10. 2021. спортски дан. Учешће су узели ученици од 5. до 8. разреда и њихови предметни наставници. Ученици су се надметали у надвлачењу конопца, фудбалу, полигону, играма прецизности и </w:t>
            </w:r>
            <w:r w:rsidRPr="002C31D0">
              <w:rPr>
                <w:rFonts w:ascii="Times New Roman" w:hAnsi="Times New Roman"/>
                <w:sz w:val="22"/>
                <w:szCs w:val="22"/>
                <w:lang w:val="en-US"/>
              </w:rPr>
              <w:t>o</w:t>
            </w:r>
            <w:r w:rsidRPr="002C31D0">
              <w:rPr>
                <w:rFonts w:ascii="Times New Roman" w:hAnsi="Times New Roman"/>
                <w:sz w:val="22"/>
                <w:szCs w:val="22"/>
                <w:lang w:val="bs-Cyrl-BA"/>
              </w:rPr>
              <w:t>ријентирингу. Ученици су се такмичили и у несвакидашњих играма за развој моторичке способности прецизности које се примењују у скандинавским земљама, као и забавним играма у форми рекреативног вежбања (падобран, пологон свестраности за развој моторичке координације, куглање за децу). Такмичење у Оријентирингу било је најнеизвесније и побрало је највише симаптија међу ученицима.</w:t>
            </w:r>
          </w:p>
          <w:p w:rsidR="002C31D0" w:rsidRPr="002C31D0" w:rsidRDefault="002C31D0" w:rsidP="002C31D0">
            <w:pPr>
              <w:shd w:val="clear" w:color="auto" w:fill="FFFFFF"/>
              <w:rPr>
                <w:rFonts w:ascii="Times New Roman" w:hAnsi="Times New Roman"/>
                <w:sz w:val="22"/>
                <w:szCs w:val="22"/>
                <w:lang w:val="bs-Cyrl-BA"/>
              </w:rPr>
            </w:pPr>
            <w:r w:rsidRPr="002C31D0">
              <w:rPr>
                <w:rFonts w:ascii="Times New Roman" w:hAnsi="Times New Roman"/>
                <w:sz w:val="22"/>
                <w:szCs w:val="22"/>
                <w:lang w:val="bs-Cyrl-BA"/>
              </w:rPr>
              <w:t xml:space="preserve">      Дечја недеља у издвојеној школској јединици у Јеленчи обележена је активностима шарања по плочнику, шетњом кроз насеље, спортским активностима, даривањем лепих речи и маскенбалом.</w:t>
            </w:r>
          </w:p>
        </w:tc>
        <w:tc>
          <w:tcPr>
            <w:tcW w:w="1620" w:type="dxa"/>
            <w:vAlign w:val="center"/>
          </w:tcPr>
          <w:p w:rsidR="002C31D0" w:rsidRPr="002C31D0" w:rsidRDefault="002C31D0" w:rsidP="00F16CA7">
            <w:pPr>
              <w:jc w:val="center"/>
              <w:rPr>
                <w:rFonts w:ascii="Times New Roman" w:hAnsi="Times New Roman"/>
                <w:sz w:val="22"/>
                <w:szCs w:val="22"/>
              </w:rPr>
            </w:pPr>
            <w:r w:rsidRPr="002C31D0">
              <w:rPr>
                <w:rFonts w:ascii="Times New Roman" w:hAnsi="Times New Roman"/>
                <w:sz w:val="22"/>
                <w:szCs w:val="22"/>
              </w:rPr>
              <w:t>Ученици, учитељи, одељењске старешине, наставници</w:t>
            </w:r>
          </w:p>
        </w:tc>
        <w:tc>
          <w:tcPr>
            <w:tcW w:w="144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4 – 10. 10. 2021.</w:t>
            </w:r>
          </w:p>
        </w:tc>
        <w:tc>
          <w:tcPr>
            <w:tcW w:w="900" w:type="dxa"/>
            <w:vAlign w:val="center"/>
          </w:tcPr>
          <w:p w:rsidR="002C31D0" w:rsidRPr="002C31D0" w:rsidRDefault="002C31D0" w:rsidP="00F16CA7">
            <w:pPr>
              <w:jc w:val="center"/>
              <w:rPr>
                <w:rFonts w:ascii="Times New Roman" w:hAnsi="Times New Roman"/>
                <w:sz w:val="22"/>
                <w:szCs w:val="22"/>
              </w:rPr>
            </w:pPr>
          </w:p>
        </w:tc>
        <w:tc>
          <w:tcPr>
            <w:tcW w:w="1440" w:type="dxa"/>
            <w:vAlign w:val="center"/>
          </w:tcPr>
          <w:p w:rsidR="002C31D0" w:rsidRPr="002C31D0" w:rsidRDefault="002C31D0" w:rsidP="00F16CA7">
            <w:pPr>
              <w:jc w:val="center"/>
              <w:rPr>
                <w:rFonts w:ascii="Times New Roman" w:hAnsi="Times New Roman"/>
                <w:sz w:val="22"/>
                <w:szCs w:val="22"/>
              </w:rPr>
            </w:pPr>
          </w:p>
        </w:tc>
      </w:tr>
      <w:tr w:rsidR="002C31D0" w:rsidRPr="002C31D0" w:rsidTr="004B15F6">
        <w:tc>
          <w:tcPr>
            <w:tcW w:w="7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6.</w:t>
            </w:r>
          </w:p>
        </w:tc>
        <w:tc>
          <w:tcPr>
            <w:tcW w:w="7560" w:type="dxa"/>
            <w:vAlign w:val="center"/>
          </w:tcPr>
          <w:p w:rsidR="002C31D0" w:rsidRPr="002C31D0" w:rsidRDefault="002C31D0" w:rsidP="004B15F6">
            <w:pPr>
              <w:rPr>
                <w:rFonts w:ascii="Times New Roman" w:hAnsi="Times New Roman"/>
                <w:sz w:val="22"/>
                <w:szCs w:val="22"/>
                <w:lang w:val="ru-RU"/>
              </w:rPr>
            </w:pPr>
            <w:r w:rsidRPr="002C31D0">
              <w:rPr>
                <w:rFonts w:ascii="Times New Roman" w:hAnsi="Times New Roman"/>
                <w:sz w:val="22"/>
                <w:szCs w:val="22"/>
              </w:rPr>
              <w:t xml:space="preserve">У оквиру ове недеље ученици су реализовали и хуманитарну акцију „Деца-деци“, прикупљајући школски прибор, гардеробу и играчке за сиромашну децу наше школе. </w:t>
            </w:r>
          </w:p>
        </w:tc>
        <w:tc>
          <w:tcPr>
            <w:tcW w:w="1620" w:type="dxa"/>
            <w:vAlign w:val="center"/>
          </w:tcPr>
          <w:p w:rsidR="002C31D0" w:rsidRPr="002C31D0" w:rsidRDefault="002C31D0" w:rsidP="00F16CA7">
            <w:pPr>
              <w:jc w:val="center"/>
              <w:rPr>
                <w:rFonts w:ascii="Times New Roman" w:hAnsi="Times New Roman"/>
                <w:sz w:val="22"/>
                <w:szCs w:val="22"/>
              </w:rPr>
            </w:pPr>
            <w:r w:rsidRPr="002C31D0">
              <w:rPr>
                <w:rFonts w:ascii="Times New Roman" w:hAnsi="Times New Roman"/>
                <w:sz w:val="22"/>
                <w:szCs w:val="22"/>
              </w:rPr>
              <w:t>Ученици, учитељи, наставници, педагог, психолог</w:t>
            </w:r>
          </w:p>
        </w:tc>
        <w:tc>
          <w:tcPr>
            <w:tcW w:w="1440" w:type="dxa"/>
            <w:vAlign w:val="center"/>
          </w:tcPr>
          <w:p w:rsidR="002C31D0" w:rsidRPr="002C31D0" w:rsidRDefault="002C31D0" w:rsidP="00F16CA7">
            <w:pPr>
              <w:jc w:val="center"/>
              <w:rPr>
                <w:rFonts w:ascii="Times New Roman" w:hAnsi="Times New Roman"/>
                <w:sz w:val="22"/>
                <w:szCs w:val="22"/>
                <w:lang w:val="ru-RU"/>
              </w:rPr>
            </w:pPr>
            <w:r w:rsidRPr="002C31D0">
              <w:rPr>
                <w:rFonts w:ascii="Times New Roman" w:hAnsi="Times New Roman"/>
                <w:sz w:val="22"/>
                <w:szCs w:val="22"/>
                <w:lang w:val="bs-Cyrl-BA"/>
              </w:rPr>
              <w:t>4 – 10. 10. 2021</w:t>
            </w:r>
          </w:p>
        </w:tc>
        <w:tc>
          <w:tcPr>
            <w:tcW w:w="90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3</w:t>
            </w:r>
          </w:p>
        </w:tc>
        <w:tc>
          <w:tcPr>
            <w:tcW w:w="1440" w:type="dxa"/>
            <w:vAlign w:val="center"/>
          </w:tcPr>
          <w:p w:rsidR="002C31D0" w:rsidRPr="002C31D0" w:rsidRDefault="002C31D0" w:rsidP="00F16CA7">
            <w:pPr>
              <w:jc w:val="center"/>
              <w:rPr>
                <w:rFonts w:ascii="Times New Roman" w:hAnsi="Times New Roman"/>
                <w:sz w:val="22"/>
                <w:szCs w:val="22"/>
              </w:rPr>
            </w:pPr>
          </w:p>
        </w:tc>
      </w:tr>
      <w:tr w:rsidR="002C31D0" w:rsidRPr="002C31D0" w:rsidTr="004B15F6">
        <w:trPr>
          <w:trHeight w:val="755"/>
        </w:trPr>
        <w:tc>
          <w:tcPr>
            <w:tcW w:w="720" w:type="dxa"/>
            <w:vAlign w:val="center"/>
          </w:tcPr>
          <w:p w:rsidR="002C31D0" w:rsidRPr="002C31D0" w:rsidRDefault="002C31D0" w:rsidP="00F16CA7">
            <w:pPr>
              <w:jc w:val="center"/>
              <w:rPr>
                <w:rFonts w:ascii="Times New Roman" w:hAnsi="Times New Roman"/>
                <w:sz w:val="22"/>
                <w:szCs w:val="22"/>
                <w:lang w:val="sr-Latn-CS"/>
              </w:rPr>
            </w:pPr>
            <w:r w:rsidRPr="002C31D0">
              <w:rPr>
                <w:rFonts w:ascii="Times New Roman" w:hAnsi="Times New Roman"/>
                <w:sz w:val="22"/>
                <w:szCs w:val="22"/>
                <w:lang w:val="sr-Latn-CS"/>
              </w:rPr>
              <w:lastRenderedPageBreak/>
              <w:t>7.</w:t>
            </w:r>
          </w:p>
        </w:tc>
        <w:tc>
          <w:tcPr>
            <w:tcW w:w="7560" w:type="dxa"/>
            <w:vAlign w:val="center"/>
          </w:tcPr>
          <w:p w:rsidR="002C31D0" w:rsidRPr="002C31D0" w:rsidRDefault="002C31D0" w:rsidP="004B15F6">
            <w:pPr>
              <w:shd w:val="clear" w:color="auto" w:fill="FFFFFF"/>
              <w:rPr>
                <w:rFonts w:ascii="Times New Roman" w:hAnsi="Times New Roman"/>
                <w:color w:val="1C1E21"/>
                <w:sz w:val="22"/>
                <w:szCs w:val="22"/>
                <w:lang w:val="sr-Latn-CS"/>
              </w:rPr>
            </w:pPr>
            <w:r w:rsidRPr="002C31D0">
              <w:rPr>
                <w:rFonts w:ascii="Times New Roman" w:hAnsi="Times New Roman"/>
                <w:color w:val="1C1E21"/>
                <w:sz w:val="22"/>
                <w:szCs w:val="22"/>
                <w:lang w:val="sr-Latn-CS"/>
              </w:rPr>
              <w:t xml:space="preserve">Ученици 3/3 учествовали су на међународном такмичењу из рачунарске и информатичке писмености Дабар. </w:t>
            </w:r>
          </w:p>
          <w:p w:rsidR="002C31D0" w:rsidRPr="002C31D0" w:rsidRDefault="002C31D0" w:rsidP="004B15F6">
            <w:pPr>
              <w:pStyle w:val="NormalWeb"/>
              <w:shd w:val="clear" w:color="auto" w:fill="FFFFFF"/>
              <w:rPr>
                <w:sz w:val="22"/>
                <w:szCs w:val="22"/>
                <w:lang w:val="ru-RU"/>
              </w:rPr>
            </w:pPr>
          </w:p>
        </w:tc>
        <w:tc>
          <w:tcPr>
            <w:tcW w:w="16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Ученици, учитељица Жељка Бојић</w:t>
            </w:r>
          </w:p>
        </w:tc>
        <w:tc>
          <w:tcPr>
            <w:tcW w:w="1440" w:type="dxa"/>
            <w:vAlign w:val="center"/>
          </w:tcPr>
          <w:p w:rsidR="002C31D0" w:rsidRPr="002C31D0" w:rsidRDefault="002C31D0" w:rsidP="00F16CA7">
            <w:pPr>
              <w:jc w:val="center"/>
              <w:rPr>
                <w:rFonts w:ascii="Times New Roman" w:hAnsi="Times New Roman"/>
                <w:sz w:val="22"/>
                <w:szCs w:val="22"/>
              </w:rPr>
            </w:pPr>
            <w:r w:rsidRPr="002C31D0">
              <w:rPr>
                <w:rFonts w:ascii="Times New Roman" w:hAnsi="Times New Roman"/>
                <w:sz w:val="22"/>
                <w:szCs w:val="22"/>
              </w:rPr>
              <w:t>24.11.2021.</w:t>
            </w:r>
          </w:p>
        </w:tc>
        <w:tc>
          <w:tcPr>
            <w:tcW w:w="900" w:type="dxa"/>
            <w:vAlign w:val="center"/>
          </w:tcPr>
          <w:p w:rsidR="002C31D0" w:rsidRPr="002C31D0" w:rsidRDefault="002C31D0" w:rsidP="00F16CA7">
            <w:pPr>
              <w:jc w:val="center"/>
              <w:rPr>
                <w:rFonts w:ascii="Times New Roman" w:hAnsi="Times New Roman"/>
                <w:sz w:val="22"/>
                <w:szCs w:val="22"/>
                <w:lang w:val="sr-Latn-CS"/>
              </w:rPr>
            </w:pPr>
            <w:r w:rsidRPr="002C31D0">
              <w:rPr>
                <w:rFonts w:ascii="Times New Roman" w:hAnsi="Times New Roman"/>
                <w:sz w:val="22"/>
                <w:szCs w:val="22"/>
                <w:lang w:val="sr-Latn-CS"/>
              </w:rPr>
              <w:t>3</w:t>
            </w:r>
          </w:p>
        </w:tc>
        <w:tc>
          <w:tcPr>
            <w:tcW w:w="1440" w:type="dxa"/>
            <w:vAlign w:val="center"/>
          </w:tcPr>
          <w:p w:rsidR="002C31D0" w:rsidRPr="002C31D0" w:rsidRDefault="002C31D0" w:rsidP="00F16CA7">
            <w:pPr>
              <w:jc w:val="center"/>
              <w:rPr>
                <w:rFonts w:ascii="Times New Roman" w:hAnsi="Times New Roman"/>
                <w:sz w:val="22"/>
                <w:szCs w:val="22"/>
              </w:rPr>
            </w:pPr>
          </w:p>
        </w:tc>
      </w:tr>
      <w:tr w:rsidR="002C31D0" w:rsidRPr="002C31D0" w:rsidTr="004B15F6">
        <w:tc>
          <w:tcPr>
            <w:tcW w:w="720" w:type="dxa"/>
            <w:vAlign w:val="center"/>
          </w:tcPr>
          <w:p w:rsidR="002C31D0" w:rsidRPr="002C31D0" w:rsidRDefault="002C31D0" w:rsidP="00F16CA7">
            <w:pPr>
              <w:jc w:val="center"/>
              <w:rPr>
                <w:rFonts w:ascii="Times New Roman" w:hAnsi="Times New Roman"/>
                <w:sz w:val="22"/>
                <w:szCs w:val="22"/>
                <w:lang w:val="sr-Latn-CS"/>
              </w:rPr>
            </w:pPr>
            <w:r w:rsidRPr="002C31D0">
              <w:rPr>
                <w:rFonts w:ascii="Times New Roman" w:hAnsi="Times New Roman"/>
                <w:sz w:val="22"/>
                <w:szCs w:val="22"/>
                <w:lang w:val="sr-Latn-CS"/>
              </w:rPr>
              <w:t>8.</w:t>
            </w:r>
          </w:p>
        </w:tc>
        <w:tc>
          <w:tcPr>
            <w:tcW w:w="7560" w:type="dxa"/>
          </w:tcPr>
          <w:p w:rsidR="002C31D0" w:rsidRPr="002C31D0" w:rsidRDefault="002C31D0" w:rsidP="004B15F6">
            <w:pPr>
              <w:shd w:val="clear" w:color="auto" w:fill="FFFFFF"/>
              <w:rPr>
                <w:rFonts w:ascii="Times New Roman" w:hAnsi="Times New Roman"/>
                <w:color w:val="1C1E21"/>
                <w:sz w:val="22"/>
                <w:szCs w:val="22"/>
                <w:lang w:val="sr-Latn-CS"/>
              </w:rPr>
            </w:pPr>
            <w:r w:rsidRPr="002C31D0">
              <w:rPr>
                <w:rFonts w:ascii="Times New Roman" w:hAnsi="Times New Roman"/>
                <w:color w:val="1C1E21"/>
                <w:sz w:val="22"/>
                <w:szCs w:val="22"/>
                <w:lang w:val="sr-Latn-CS"/>
              </w:rPr>
              <w:t>Ученици одељења 5</w:t>
            </w:r>
            <w:r w:rsidRPr="002C31D0">
              <w:rPr>
                <w:rFonts w:ascii="Times New Roman" w:hAnsi="Times New Roman"/>
                <w:color w:val="1C1E21"/>
                <w:sz w:val="22"/>
                <w:szCs w:val="22"/>
                <w:vertAlign w:val="subscript"/>
                <w:lang w:val="bs-Cyrl-BA"/>
              </w:rPr>
              <w:t>5</w:t>
            </w:r>
            <w:r w:rsidRPr="002C31D0">
              <w:rPr>
                <w:rFonts w:ascii="Times New Roman" w:hAnsi="Times New Roman"/>
                <w:color w:val="1C1E21"/>
                <w:sz w:val="22"/>
                <w:szCs w:val="22"/>
                <w:lang w:val="sr-Latn-CS"/>
              </w:rPr>
              <w:t xml:space="preserve"> и 6</w:t>
            </w:r>
            <w:r w:rsidRPr="002C31D0">
              <w:rPr>
                <w:rFonts w:ascii="Times New Roman" w:hAnsi="Times New Roman"/>
                <w:color w:val="1C1E21"/>
                <w:sz w:val="22"/>
                <w:szCs w:val="22"/>
                <w:vertAlign w:val="subscript"/>
                <w:lang w:val="bs-Cyrl-BA"/>
              </w:rPr>
              <w:t>4</w:t>
            </w:r>
            <w:r w:rsidRPr="002C31D0">
              <w:rPr>
                <w:rFonts w:ascii="Times New Roman" w:hAnsi="Times New Roman"/>
                <w:color w:val="1C1E21"/>
                <w:sz w:val="22"/>
                <w:szCs w:val="22"/>
                <w:lang w:val="sr-Latn-CS"/>
              </w:rPr>
              <w:t xml:space="preserve"> на часу обавезних физичких активности </w:t>
            </w:r>
            <w:r w:rsidRPr="002C31D0">
              <w:rPr>
                <w:rFonts w:ascii="Times New Roman" w:hAnsi="Times New Roman"/>
                <w:color w:val="1C1E21"/>
                <w:sz w:val="22"/>
                <w:szCs w:val="22"/>
                <w:lang w:val="bs-Cyrl-BA"/>
              </w:rPr>
              <w:t xml:space="preserve">реализовали су </w:t>
            </w:r>
            <w:r w:rsidRPr="002C31D0">
              <w:rPr>
                <w:rFonts w:ascii="Times New Roman" w:hAnsi="Times New Roman"/>
                <w:color w:val="1C1E21"/>
                <w:sz w:val="22"/>
                <w:szCs w:val="22"/>
                <w:lang w:val="sr-Latn-CS"/>
              </w:rPr>
              <w:t xml:space="preserve">радионицу </w:t>
            </w:r>
            <w:r w:rsidRPr="002C31D0">
              <w:rPr>
                <w:rFonts w:ascii="Times New Roman" w:hAnsi="Times New Roman"/>
                <w:color w:val="1C1E21"/>
                <w:sz w:val="22"/>
                <w:szCs w:val="22"/>
                <w:lang w:val="en-US"/>
              </w:rPr>
              <w:t>Fun</w:t>
            </w:r>
            <w:r w:rsidRPr="002C31D0">
              <w:rPr>
                <w:rFonts w:ascii="Times New Roman" w:hAnsi="Times New Roman"/>
                <w:color w:val="1C1E21"/>
                <w:sz w:val="22"/>
                <w:szCs w:val="22"/>
                <w:lang w:val="sr-Latn-CS"/>
              </w:rPr>
              <w:t>&amp;</w:t>
            </w:r>
            <w:proofErr w:type="spellStart"/>
            <w:r w:rsidRPr="002C31D0">
              <w:rPr>
                <w:rFonts w:ascii="Times New Roman" w:hAnsi="Times New Roman"/>
                <w:color w:val="1C1E21"/>
                <w:sz w:val="22"/>
                <w:szCs w:val="22"/>
                <w:lang w:val="en-US"/>
              </w:rPr>
              <w:t>SkillsZone</w:t>
            </w:r>
            <w:proofErr w:type="spellEnd"/>
            <w:r w:rsidRPr="002C31D0">
              <w:rPr>
                <w:rFonts w:ascii="Times New Roman" w:hAnsi="Times New Roman"/>
                <w:color w:val="1C1E21"/>
                <w:sz w:val="22"/>
                <w:szCs w:val="22"/>
                <w:lang w:val="sr-Latn-CS"/>
              </w:rPr>
              <w:t xml:space="preserve"> Међународне школске федерације.</w:t>
            </w:r>
          </w:p>
          <w:p w:rsidR="002C31D0" w:rsidRPr="002C31D0" w:rsidRDefault="002C31D0" w:rsidP="004B15F6">
            <w:pPr>
              <w:pStyle w:val="NormalWeb"/>
              <w:shd w:val="clear" w:color="auto" w:fill="FFFFFF"/>
              <w:spacing w:before="0" w:beforeAutospacing="0" w:after="0" w:afterAutospacing="0"/>
              <w:ind w:firstLine="454"/>
              <w:rPr>
                <w:sz w:val="22"/>
                <w:szCs w:val="22"/>
                <w:lang w:val="bs-Cyrl-BA"/>
              </w:rPr>
            </w:pPr>
          </w:p>
        </w:tc>
        <w:tc>
          <w:tcPr>
            <w:tcW w:w="16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Ученици, наставник Живан Милошевић</w:t>
            </w:r>
          </w:p>
        </w:tc>
        <w:tc>
          <w:tcPr>
            <w:tcW w:w="1440" w:type="dxa"/>
            <w:vAlign w:val="center"/>
          </w:tcPr>
          <w:p w:rsidR="002C31D0" w:rsidRPr="002C31D0" w:rsidRDefault="002C31D0" w:rsidP="00F16CA7">
            <w:pPr>
              <w:jc w:val="center"/>
              <w:rPr>
                <w:rFonts w:ascii="Times New Roman" w:hAnsi="Times New Roman"/>
                <w:sz w:val="22"/>
                <w:szCs w:val="22"/>
              </w:rPr>
            </w:pPr>
            <w:r w:rsidRPr="002C31D0">
              <w:rPr>
                <w:rFonts w:ascii="Times New Roman" w:hAnsi="Times New Roman"/>
                <w:sz w:val="22"/>
                <w:szCs w:val="22"/>
                <w:lang w:val="bs-Cyrl-BA"/>
              </w:rPr>
              <w:t>30.11.2021.</w:t>
            </w:r>
          </w:p>
        </w:tc>
        <w:tc>
          <w:tcPr>
            <w:tcW w:w="90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3</w:t>
            </w:r>
          </w:p>
        </w:tc>
        <w:tc>
          <w:tcPr>
            <w:tcW w:w="1440" w:type="dxa"/>
            <w:vAlign w:val="center"/>
          </w:tcPr>
          <w:p w:rsidR="002C31D0" w:rsidRPr="002C31D0" w:rsidRDefault="002C31D0" w:rsidP="00F16CA7">
            <w:pPr>
              <w:jc w:val="center"/>
              <w:rPr>
                <w:rFonts w:ascii="Times New Roman" w:hAnsi="Times New Roman"/>
                <w:sz w:val="22"/>
                <w:szCs w:val="22"/>
              </w:rPr>
            </w:pPr>
          </w:p>
        </w:tc>
      </w:tr>
      <w:tr w:rsidR="002C31D0" w:rsidRPr="002C31D0" w:rsidTr="004B15F6">
        <w:tc>
          <w:tcPr>
            <w:tcW w:w="7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9.</w:t>
            </w:r>
          </w:p>
        </w:tc>
        <w:tc>
          <w:tcPr>
            <w:tcW w:w="7560" w:type="dxa"/>
          </w:tcPr>
          <w:p w:rsidR="002C31D0" w:rsidRPr="002C31D0" w:rsidRDefault="002C31D0" w:rsidP="004B15F6">
            <w:pPr>
              <w:shd w:val="clear" w:color="auto" w:fill="FFFFFF"/>
              <w:rPr>
                <w:rFonts w:ascii="Times New Roman" w:hAnsi="Times New Roman"/>
                <w:color w:val="1C1E21"/>
                <w:sz w:val="22"/>
                <w:szCs w:val="22"/>
                <w:lang w:val="bs-Cyrl-BA"/>
              </w:rPr>
            </w:pPr>
            <w:r w:rsidRPr="002C31D0">
              <w:rPr>
                <w:rFonts w:ascii="Times New Roman" w:hAnsi="Times New Roman"/>
                <w:sz w:val="22"/>
                <w:szCs w:val="22"/>
                <w:lang w:val="bs-Cyrl-BA"/>
              </w:rPr>
              <w:t>Иницијативом ученика одељења 5</w:t>
            </w:r>
            <w:r w:rsidRPr="002C31D0">
              <w:rPr>
                <w:rFonts w:ascii="Times New Roman" w:hAnsi="Times New Roman"/>
                <w:sz w:val="22"/>
                <w:szCs w:val="22"/>
                <w:vertAlign w:val="subscript"/>
                <w:lang w:val="bs-Cyrl-BA"/>
              </w:rPr>
              <w:t>1</w:t>
            </w:r>
            <w:r w:rsidRPr="002C31D0">
              <w:rPr>
                <w:rFonts w:ascii="Times New Roman" w:hAnsi="Times New Roman"/>
                <w:sz w:val="22"/>
                <w:szCs w:val="22"/>
                <w:lang w:val="bs-Cyrl-BA"/>
              </w:rPr>
              <w:t xml:space="preserve"> и 5</w:t>
            </w:r>
            <w:r w:rsidRPr="002C31D0">
              <w:rPr>
                <w:rFonts w:ascii="Times New Roman" w:hAnsi="Times New Roman"/>
                <w:sz w:val="22"/>
                <w:szCs w:val="22"/>
                <w:vertAlign w:val="subscript"/>
                <w:lang w:val="bs-Cyrl-BA"/>
              </w:rPr>
              <w:t>4,</w:t>
            </w:r>
            <w:r w:rsidRPr="002C31D0">
              <w:rPr>
                <w:rFonts w:ascii="Times New Roman" w:hAnsi="Times New Roman"/>
                <w:sz w:val="22"/>
                <w:szCs w:val="22"/>
                <w:lang w:val="bs-Cyrl-BA"/>
              </w:rPr>
              <w:t xml:space="preserve"> у оквиру ових одељења спроведена акција прикупљања средстава и обезбеђени су новогодишњи пакетићи, одећа  и прибор за два ученика у млађим и једног ученика у старијим разредима.</w:t>
            </w:r>
          </w:p>
          <w:p w:rsidR="002C31D0" w:rsidRPr="002C31D0" w:rsidRDefault="002C31D0" w:rsidP="004B15F6">
            <w:pPr>
              <w:shd w:val="clear" w:color="auto" w:fill="FFFFFF"/>
              <w:rPr>
                <w:rFonts w:ascii="Times New Roman" w:hAnsi="Times New Roman"/>
                <w:color w:val="1C1E21"/>
                <w:sz w:val="22"/>
                <w:szCs w:val="22"/>
                <w:lang w:val="bs-Cyrl-BA"/>
              </w:rPr>
            </w:pPr>
          </w:p>
        </w:tc>
        <w:tc>
          <w:tcPr>
            <w:tcW w:w="1620" w:type="dxa"/>
            <w:vAlign w:val="center"/>
          </w:tcPr>
          <w:p w:rsidR="002C31D0" w:rsidRPr="002C31D0" w:rsidRDefault="002C31D0" w:rsidP="00F16CA7">
            <w:pPr>
              <w:jc w:val="center"/>
              <w:rPr>
                <w:rFonts w:ascii="Times New Roman" w:hAnsi="Times New Roman"/>
                <w:sz w:val="22"/>
                <w:szCs w:val="22"/>
                <w:vertAlign w:val="subscript"/>
                <w:lang w:val="bs-Cyrl-BA"/>
              </w:rPr>
            </w:pPr>
            <w:r w:rsidRPr="002C31D0">
              <w:rPr>
                <w:rFonts w:ascii="Times New Roman" w:hAnsi="Times New Roman"/>
                <w:sz w:val="22"/>
                <w:szCs w:val="22"/>
                <w:lang w:val="bs-Cyrl-BA"/>
              </w:rPr>
              <w:t>Ученици, одељењске старешине 5</w:t>
            </w:r>
            <w:r w:rsidRPr="002C31D0">
              <w:rPr>
                <w:rFonts w:ascii="Times New Roman" w:hAnsi="Times New Roman"/>
                <w:sz w:val="22"/>
                <w:szCs w:val="22"/>
                <w:vertAlign w:val="subscript"/>
                <w:lang w:val="bs-Cyrl-BA"/>
              </w:rPr>
              <w:t>1</w:t>
            </w:r>
            <w:r w:rsidRPr="002C31D0">
              <w:rPr>
                <w:rFonts w:ascii="Times New Roman" w:hAnsi="Times New Roman"/>
                <w:sz w:val="22"/>
                <w:szCs w:val="22"/>
                <w:lang w:val="bs-Cyrl-BA"/>
              </w:rPr>
              <w:t xml:space="preserve"> и 5</w:t>
            </w:r>
            <w:r w:rsidRPr="002C31D0">
              <w:rPr>
                <w:rFonts w:ascii="Times New Roman" w:hAnsi="Times New Roman"/>
                <w:sz w:val="22"/>
                <w:szCs w:val="22"/>
                <w:vertAlign w:val="subscript"/>
                <w:lang w:val="bs-Cyrl-BA"/>
              </w:rPr>
              <w:t>4</w:t>
            </w:r>
          </w:p>
        </w:tc>
        <w:tc>
          <w:tcPr>
            <w:tcW w:w="144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25.12.2021.</w:t>
            </w:r>
          </w:p>
        </w:tc>
        <w:tc>
          <w:tcPr>
            <w:tcW w:w="90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3</w:t>
            </w:r>
          </w:p>
        </w:tc>
        <w:tc>
          <w:tcPr>
            <w:tcW w:w="1440" w:type="dxa"/>
            <w:vAlign w:val="center"/>
          </w:tcPr>
          <w:p w:rsidR="002C31D0" w:rsidRPr="002C31D0" w:rsidRDefault="002C31D0" w:rsidP="00F16CA7">
            <w:pPr>
              <w:jc w:val="center"/>
              <w:rPr>
                <w:rFonts w:ascii="Times New Roman" w:hAnsi="Times New Roman"/>
                <w:sz w:val="22"/>
                <w:szCs w:val="22"/>
              </w:rPr>
            </w:pPr>
          </w:p>
        </w:tc>
      </w:tr>
      <w:tr w:rsidR="002C31D0" w:rsidRPr="002C31D0" w:rsidTr="004B15F6">
        <w:tc>
          <w:tcPr>
            <w:tcW w:w="7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 xml:space="preserve">10. </w:t>
            </w:r>
          </w:p>
        </w:tc>
        <w:tc>
          <w:tcPr>
            <w:tcW w:w="7560" w:type="dxa"/>
          </w:tcPr>
          <w:p w:rsidR="002C31D0" w:rsidRPr="002C31D0" w:rsidRDefault="002C31D0" w:rsidP="004B15F6">
            <w:pPr>
              <w:rPr>
                <w:rFonts w:ascii="Times New Roman" w:hAnsi="Times New Roman"/>
                <w:sz w:val="22"/>
                <w:szCs w:val="22"/>
              </w:rPr>
            </w:pPr>
            <w:r w:rsidRPr="002C31D0">
              <w:rPr>
                <w:rFonts w:ascii="Times New Roman" w:hAnsi="Times New Roman"/>
                <w:sz w:val="22"/>
                <w:szCs w:val="22"/>
              </w:rPr>
              <w:t xml:space="preserve">   Према одлуци </w:t>
            </w:r>
            <w:r w:rsidRPr="002C31D0">
              <w:rPr>
                <w:rFonts w:ascii="Times New Roman" w:hAnsi="Times New Roman"/>
                <w:sz w:val="22"/>
                <w:szCs w:val="22"/>
                <w:lang w:val="bs-Cyrl-BA"/>
              </w:rPr>
              <w:t xml:space="preserve">и у организацији </w:t>
            </w:r>
            <w:r w:rsidRPr="002C31D0">
              <w:rPr>
                <w:rFonts w:ascii="Times New Roman" w:hAnsi="Times New Roman"/>
                <w:sz w:val="22"/>
                <w:szCs w:val="22"/>
              </w:rPr>
              <w:t xml:space="preserve">Ученичког парламента одржана је </w:t>
            </w:r>
            <w:r w:rsidRPr="002C31D0">
              <w:rPr>
                <w:rFonts w:ascii="Times New Roman" w:hAnsi="Times New Roman"/>
                <w:sz w:val="22"/>
                <w:szCs w:val="22"/>
                <w:lang w:val="bs-Cyrl-BA"/>
              </w:rPr>
              <w:t xml:space="preserve">новогодишња журка у школском дворишту </w:t>
            </w:r>
            <w:r w:rsidRPr="002C31D0">
              <w:rPr>
                <w:rFonts w:ascii="Times New Roman" w:hAnsi="Times New Roman"/>
                <w:sz w:val="22"/>
                <w:szCs w:val="22"/>
              </w:rPr>
              <w:t>за ученике 7. и 8. разреда</w:t>
            </w:r>
            <w:r w:rsidRPr="002C31D0">
              <w:rPr>
                <w:rFonts w:ascii="Times New Roman" w:hAnsi="Times New Roman"/>
                <w:sz w:val="22"/>
                <w:szCs w:val="22"/>
                <w:lang w:val="bs-Cyrl-BA"/>
              </w:rPr>
              <w:t xml:space="preserve"> уз поштовање свих епидемиолошких мера.</w:t>
            </w:r>
          </w:p>
        </w:tc>
        <w:tc>
          <w:tcPr>
            <w:tcW w:w="1620" w:type="dxa"/>
            <w:vAlign w:val="center"/>
          </w:tcPr>
          <w:p w:rsidR="002C31D0" w:rsidRPr="002C31D0" w:rsidRDefault="002C31D0" w:rsidP="00F16CA7">
            <w:pPr>
              <w:jc w:val="center"/>
              <w:rPr>
                <w:rFonts w:ascii="Times New Roman" w:hAnsi="Times New Roman"/>
                <w:sz w:val="22"/>
                <w:szCs w:val="22"/>
              </w:rPr>
            </w:pPr>
            <w:r w:rsidRPr="002C31D0">
              <w:rPr>
                <w:rFonts w:ascii="Times New Roman" w:hAnsi="Times New Roman"/>
                <w:sz w:val="22"/>
                <w:szCs w:val="22"/>
              </w:rPr>
              <w:t>Ученици и одељењске старешине 7. и 8. разреда, педагог, психолог</w:t>
            </w:r>
          </w:p>
        </w:tc>
        <w:tc>
          <w:tcPr>
            <w:tcW w:w="1440" w:type="dxa"/>
            <w:vAlign w:val="center"/>
          </w:tcPr>
          <w:p w:rsidR="002C31D0" w:rsidRPr="002C31D0" w:rsidRDefault="002C31D0" w:rsidP="00F16CA7">
            <w:pPr>
              <w:jc w:val="center"/>
              <w:rPr>
                <w:rFonts w:ascii="Times New Roman" w:hAnsi="Times New Roman"/>
                <w:sz w:val="22"/>
                <w:szCs w:val="22"/>
              </w:rPr>
            </w:pPr>
            <w:r w:rsidRPr="002C31D0">
              <w:rPr>
                <w:rFonts w:ascii="Times New Roman" w:hAnsi="Times New Roman"/>
                <w:sz w:val="22"/>
                <w:szCs w:val="22"/>
              </w:rPr>
              <w:t>30.1</w:t>
            </w:r>
            <w:r w:rsidRPr="002C31D0">
              <w:rPr>
                <w:rFonts w:ascii="Times New Roman" w:hAnsi="Times New Roman"/>
                <w:sz w:val="22"/>
                <w:szCs w:val="22"/>
                <w:lang w:val="bs-Cyrl-BA"/>
              </w:rPr>
              <w:t>2</w:t>
            </w:r>
            <w:r w:rsidRPr="002C31D0">
              <w:rPr>
                <w:rFonts w:ascii="Times New Roman" w:hAnsi="Times New Roman"/>
                <w:sz w:val="22"/>
                <w:szCs w:val="22"/>
              </w:rPr>
              <w:t>.2021.</w:t>
            </w:r>
          </w:p>
        </w:tc>
        <w:tc>
          <w:tcPr>
            <w:tcW w:w="900" w:type="dxa"/>
            <w:vAlign w:val="center"/>
          </w:tcPr>
          <w:p w:rsidR="002C31D0" w:rsidRPr="002C31D0" w:rsidRDefault="002C31D0" w:rsidP="00F16CA7">
            <w:pPr>
              <w:jc w:val="center"/>
              <w:rPr>
                <w:rFonts w:ascii="Times New Roman" w:hAnsi="Times New Roman"/>
                <w:sz w:val="22"/>
                <w:szCs w:val="22"/>
              </w:rPr>
            </w:pPr>
            <w:r w:rsidRPr="002C31D0">
              <w:rPr>
                <w:rFonts w:ascii="Times New Roman" w:hAnsi="Times New Roman"/>
                <w:sz w:val="22"/>
                <w:szCs w:val="22"/>
              </w:rPr>
              <w:t>3</w:t>
            </w:r>
          </w:p>
        </w:tc>
        <w:tc>
          <w:tcPr>
            <w:tcW w:w="1440" w:type="dxa"/>
            <w:vAlign w:val="center"/>
          </w:tcPr>
          <w:p w:rsidR="002C31D0" w:rsidRPr="002C31D0" w:rsidRDefault="002C31D0" w:rsidP="00F16CA7">
            <w:pPr>
              <w:jc w:val="center"/>
              <w:rPr>
                <w:rFonts w:ascii="Times New Roman" w:hAnsi="Times New Roman"/>
                <w:sz w:val="22"/>
                <w:szCs w:val="22"/>
              </w:rPr>
            </w:pPr>
          </w:p>
        </w:tc>
      </w:tr>
      <w:tr w:rsidR="002C31D0" w:rsidRPr="002C31D0" w:rsidTr="004B15F6">
        <w:tc>
          <w:tcPr>
            <w:tcW w:w="720" w:type="dxa"/>
            <w:vAlign w:val="center"/>
          </w:tcPr>
          <w:p w:rsidR="002C31D0" w:rsidRPr="002C31D0" w:rsidRDefault="002C31D0" w:rsidP="00F16CA7">
            <w:pPr>
              <w:jc w:val="center"/>
              <w:rPr>
                <w:rFonts w:ascii="Times New Roman" w:hAnsi="Times New Roman"/>
                <w:sz w:val="22"/>
                <w:szCs w:val="22"/>
                <w:lang w:val="sr-Latn-CS"/>
              </w:rPr>
            </w:pPr>
            <w:r w:rsidRPr="002C31D0">
              <w:rPr>
                <w:rFonts w:ascii="Times New Roman" w:hAnsi="Times New Roman"/>
                <w:sz w:val="22"/>
                <w:szCs w:val="22"/>
                <w:lang w:val="bs-Cyrl-BA"/>
              </w:rPr>
              <w:t>11</w:t>
            </w:r>
            <w:r w:rsidRPr="002C31D0">
              <w:rPr>
                <w:rFonts w:ascii="Times New Roman" w:hAnsi="Times New Roman"/>
                <w:sz w:val="22"/>
                <w:szCs w:val="22"/>
                <w:lang w:val="sr-Latn-CS"/>
              </w:rPr>
              <w:t>.</w:t>
            </w:r>
          </w:p>
        </w:tc>
        <w:tc>
          <w:tcPr>
            <w:tcW w:w="7560" w:type="dxa"/>
            <w:vAlign w:val="center"/>
          </w:tcPr>
          <w:p w:rsidR="002C31D0" w:rsidRPr="002C31D0" w:rsidRDefault="002C31D0" w:rsidP="004B15F6">
            <w:pPr>
              <w:shd w:val="clear" w:color="auto" w:fill="FFFFFF"/>
              <w:rPr>
                <w:rFonts w:ascii="Times New Roman" w:hAnsi="Times New Roman"/>
                <w:sz w:val="22"/>
                <w:szCs w:val="22"/>
                <w:lang w:val="bs-Cyrl-BA"/>
              </w:rPr>
            </w:pPr>
            <w:r w:rsidRPr="002C31D0">
              <w:rPr>
                <w:rFonts w:ascii="Times New Roman" w:hAnsi="Times New Roman"/>
                <w:color w:val="1C1E21"/>
                <w:sz w:val="22"/>
                <w:szCs w:val="22"/>
                <w:lang w:val="sr-Latn-CS"/>
              </w:rPr>
              <w:t xml:space="preserve">Традиционално, и ове године, МЗ Јеленча обрадовала је предшколце и ђаке наше школе новогодишњим пакетићима. </w:t>
            </w:r>
            <w:r w:rsidRPr="002C31D0">
              <w:rPr>
                <w:rFonts w:ascii="Times New Roman" w:hAnsi="Times New Roman"/>
                <w:color w:val="1C1E21"/>
                <w:sz w:val="22"/>
                <w:szCs w:val="22"/>
                <w:lang w:val="bs-Cyrl-BA"/>
              </w:rPr>
              <w:t>Такође, као и претходних година, компанија „Галеб“ даровала је пакетиће основцима и предшколцима у ИО Мали Церовац. Децу до четвртог разреда са боравиштем у Церовцу пакетићима је даривала и Месна канцеларија Церовац.</w:t>
            </w:r>
          </w:p>
        </w:tc>
        <w:tc>
          <w:tcPr>
            <w:tcW w:w="16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Ученици, учитељи, представници локалне заједнице</w:t>
            </w:r>
          </w:p>
        </w:tc>
        <w:tc>
          <w:tcPr>
            <w:tcW w:w="144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30.12.2021.</w:t>
            </w:r>
          </w:p>
        </w:tc>
        <w:tc>
          <w:tcPr>
            <w:tcW w:w="90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2</w:t>
            </w:r>
          </w:p>
        </w:tc>
        <w:tc>
          <w:tcPr>
            <w:tcW w:w="1440" w:type="dxa"/>
            <w:vAlign w:val="center"/>
          </w:tcPr>
          <w:p w:rsidR="002C31D0" w:rsidRPr="002C31D0" w:rsidRDefault="002C31D0" w:rsidP="00F16CA7">
            <w:pPr>
              <w:jc w:val="center"/>
              <w:rPr>
                <w:rFonts w:ascii="Times New Roman" w:hAnsi="Times New Roman"/>
                <w:sz w:val="22"/>
                <w:szCs w:val="22"/>
              </w:rPr>
            </w:pPr>
          </w:p>
        </w:tc>
      </w:tr>
      <w:tr w:rsidR="002C31D0" w:rsidRPr="002C31D0" w:rsidTr="004B15F6">
        <w:tc>
          <w:tcPr>
            <w:tcW w:w="7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12.</w:t>
            </w:r>
          </w:p>
        </w:tc>
        <w:tc>
          <w:tcPr>
            <w:tcW w:w="7560" w:type="dxa"/>
          </w:tcPr>
          <w:p w:rsidR="002C31D0" w:rsidRPr="004B15F6" w:rsidRDefault="002C31D0" w:rsidP="004B15F6">
            <w:pPr>
              <w:pStyle w:val="BodyText"/>
              <w:ind w:right="124"/>
              <w:rPr>
                <w:rFonts w:ascii="Times New Roman" w:hAnsi="Times New Roman"/>
                <w:sz w:val="22"/>
                <w:szCs w:val="22"/>
                <w:lang w:val="bs-Cyrl-BA"/>
              </w:rPr>
            </w:pPr>
            <w:r w:rsidRPr="004B15F6">
              <w:rPr>
                <w:rFonts w:ascii="Times New Roman" w:hAnsi="Times New Roman"/>
                <w:sz w:val="22"/>
                <w:szCs w:val="22"/>
                <w:lang w:val="bs-Cyrl-BA"/>
              </w:rPr>
              <w:t>Извршена анализа рада Тима и реализације плана. Обзиром на ванредне околности изазване епидемиолошком ситуацијом, план рада Тима за међупредметне компентенције и предузетништво није у потпуности реализован.</w:t>
            </w:r>
          </w:p>
          <w:p w:rsidR="002C31D0" w:rsidRPr="004B15F6" w:rsidRDefault="002C31D0" w:rsidP="004B15F6">
            <w:pPr>
              <w:pStyle w:val="BodyText"/>
              <w:ind w:right="124"/>
              <w:rPr>
                <w:rFonts w:ascii="Times New Roman" w:hAnsi="Times New Roman"/>
                <w:sz w:val="22"/>
                <w:szCs w:val="22"/>
                <w:shd w:val="clear" w:color="auto" w:fill="FFFFFF"/>
                <w:lang w:val="bs-Cyrl-BA"/>
              </w:rPr>
            </w:pPr>
            <w:r w:rsidRPr="004B15F6">
              <w:rPr>
                <w:rFonts w:ascii="Times New Roman" w:hAnsi="Times New Roman"/>
                <w:sz w:val="22"/>
                <w:szCs w:val="22"/>
                <w:lang w:val="bs-Cyrl-BA"/>
              </w:rPr>
              <w:t xml:space="preserve">   У </w:t>
            </w:r>
            <w:r w:rsidRPr="004B15F6">
              <w:rPr>
                <w:rFonts w:ascii="Times New Roman" w:hAnsi="Times New Roman"/>
                <w:sz w:val="22"/>
                <w:szCs w:val="22"/>
              </w:rPr>
              <w:t>сарадњи са Тимом за стручно усавршавање извршена анализа компетенција наставника и мере за унапређивање компетенција за целоживотно учење.</w:t>
            </w:r>
            <w:r w:rsidRPr="004B15F6">
              <w:rPr>
                <w:rFonts w:ascii="Times New Roman" w:hAnsi="Times New Roman"/>
                <w:sz w:val="22"/>
                <w:szCs w:val="22"/>
                <w:shd w:val="clear" w:color="auto" w:fill="FFFFFF"/>
                <w:lang w:val="bs-Cyrl-BA"/>
              </w:rPr>
              <w:t>К</w:t>
            </w:r>
            <w:r w:rsidRPr="004B15F6">
              <w:rPr>
                <w:rFonts w:ascii="Times New Roman" w:hAnsi="Times New Roman"/>
                <w:sz w:val="22"/>
                <w:szCs w:val="22"/>
                <w:shd w:val="clear" w:color="auto" w:fill="FFFFFF"/>
              </w:rPr>
              <w:t xml:space="preserve">оординатор </w:t>
            </w:r>
            <w:r w:rsidRPr="004B15F6">
              <w:rPr>
                <w:rFonts w:ascii="Times New Roman" w:hAnsi="Times New Roman"/>
                <w:sz w:val="22"/>
                <w:szCs w:val="22"/>
                <w:shd w:val="clear" w:color="auto" w:fill="FFFFFF"/>
                <w:lang w:val="bs-Cyrl-BA"/>
              </w:rPr>
              <w:t>Т</w:t>
            </w:r>
            <w:r w:rsidRPr="004B15F6">
              <w:rPr>
                <w:rFonts w:ascii="Times New Roman" w:hAnsi="Times New Roman"/>
                <w:sz w:val="22"/>
                <w:szCs w:val="22"/>
                <w:shd w:val="clear" w:color="auto" w:fill="FFFFFF"/>
              </w:rPr>
              <w:t xml:space="preserve">има за стручно усавршавање Виолета Милосављевић </w:t>
            </w:r>
            <w:r w:rsidRPr="004B15F6">
              <w:rPr>
                <w:rFonts w:ascii="Times New Roman" w:hAnsi="Times New Roman"/>
                <w:sz w:val="22"/>
                <w:szCs w:val="22"/>
                <w:shd w:val="clear" w:color="auto" w:fill="FFFFFF"/>
                <w:lang w:val="bs-Cyrl-BA"/>
              </w:rPr>
              <w:t>истаклаје</w:t>
            </w:r>
            <w:r w:rsidRPr="004B15F6">
              <w:rPr>
                <w:rFonts w:ascii="Times New Roman" w:hAnsi="Times New Roman"/>
                <w:sz w:val="22"/>
                <w:szCs w:val="22"/>
                <w:shd w:val="clear" w:color="auto" w:fill="FFFFFF"/>
              </w:rPr>
              <w:t xml:space="preserve"> да ЦСУ Шабац има веома широку и квалитетну понуду семинара за запослене као и да је велики број вебинара који се могу пратити. Координаторка је праћењем у укључивање запослених у поменуте семинаре истакла да су запослени веома активни у стручном усавршавању. </w:t>
            </w:r>
            <w:r w:rsidRPr="004B15F6">
              <w:rPr>
                <w:rFonts w:ascii="Times New Roman" w:hAnsi="Times New Roman"/>
                <w:sz w:val="22"/>
                <w:szCs w:val="22"/>
                <w:shd w:val="clear" w:color="auto" w:fill="FFFFFF"/>
                <w:lang w:val="bs-Cyrl-BA"/>
              </w:rPr>
              <w:t xml:space="preserve">Колеге су упознате и са новим Правилником о сталном стручном усавршавању и новинама у вези са тим. Поред тога, велики број наставника </w:t>
            </w:r>
            <w:r w:rsidRPr="004B15F6">
              <w:rPr>
                <w:rFonts w:ascii="Times New Roman" w:hAnsi="Times New Roman"/>
                <w:sz w:val="22"/>
                <w:szCs w:val="22"/>
                <w:shd w:val="clear" w:color="auto" w:fill="FFFFFF"/>
                <w:lang w:val="bs-Cyrl-BA"/>
              </w:rPr>
              <w:lastRenderedPageBreak/>
              <w:t xml:space="preserve">обавио је обуке </w:t>
            </w:r>
            <w:r w:rsidRPr="004B15F6">
              <w:rPr>
                <w:rFonts w:ascii="Times New Roman" w:hAnsi="Times New Roman"/>
                <w:sz w:val="22"/>
                <w:szCs w:val="22"/>
                <w:shd w:val="clear" w:color="auto" w:fill="FFFFFF"/>
              </w:rPr>
              <w:t xml:space="preserve">које се налазе у оквиру платформе „Чувам те“ </w:t>
            </w:r>
            <w:r w:rsidRPr="004B15F6">
              <w:rPr>
                <w:rFonts w:ascii="Times New Roman" w:hAnsi="Times New Roman"/>
                <w:sz w:val="22"/>
                <w:szCs w:val="22"/>
                <w:shd w:val="clear" w:color="auto" w:fill="FFFFFF"/>
                <w:lang w:val="bs-Cyrl-BA"/>
              </w:rPr>
              <w:t xml:space="preserve">којој је </w:t>
            </w:r>
            <w:r w:rsidRPr="004B15F6">
              <w:rPr>
                <w:rFonts w:ascii="Times New Roman" w:hAnsi="Times New Roman"/>
                <w:sz w:val="22"/>
                <w:szCs w:val="22"/>
                <w:shd w:val="clear" w:color="auto" w:fill="FFFFFF"/>
              </w:rPr>
              <w:t>приступ омогућ</w:t>
            </w:r>
            <w:r w:rsidRPr="004B15F6">
              <w:rPr>
                <w:rFonts w:ascii="Times New Roman" w:hAnsi="Times New Roman"/>
                <w:sz w:val="22"/>
                <w:szCs w:val="22"/>
                <w:shd w:val="clear" w:color="auto" w:fill="FFFFFF"/>
                <w:lang w:val="bs-Cyrl-BA"/>
              </w:rPr>
              <w:t>ен</w:t>
            </w:r>
            <w:r w:rsidRPr="004B15F6">
              <w:rPr>
                <w:rFonts w:ascii="Times New Roman" w:hAnsi="Times New Roman"/>
                <w:sz w:val="22"/>
                <w:szCs w:val="22"/>
                <w:shd w:val="clear" w:color="auto" w:fill="FFFFFF"/>
              </w:rPr>
              <w:t xml:space="preserve"> и са сајта школе</w:t>
            </w:r>
            <w:r w:rsidRPr="004B15F6">
              <w:rPr>
                <w:rFonts w:ascii="Times New Roman" w:hAnsi="Times New Roman"/>
                <w:sz w:val="22"/>
                <w:szCs w:val="22"/>
                <w:shd w:val="clear" w:color="auto" w:fill="FFFFFF"/>
                <w:lang w:val="bs-Cyrl-BA"/>
              </w:rPr>
              <w:t>. За учешће у овим обукама анимирани су и ученици и родитељи.</w:t>
            </w:r>
          </w:p>
          <w:p w:rsidR="002C31D0" w:rsidRPr="004B15F6" w:rsidRDefault="002C31D0" w:rsidP="004B15F6">
            <w:pPr>
              <w:pStyle w:val="BodyText"/>
              <w:ind w:right="124"/>
              <w:rPr>
                <w:rFonts w:ascii="Times New Roman" w:hAnsi="Times New Roman"/>
                <w:sz w:val="22"/>
                <w:szCs w:val="22"/>
                <w:shd w:val="clear" w:color="auto" w:fill="FFFFFF"/>
                <w:lang w:val="bs-Cyrl-BA"/>
              </w:rPr>
            </w:pPr>
            <w:r w:rsidRPr="004B15F6">
              <w:rPr>
                <w:rFonts w:ascii="Times New Roman" w:hAnsi="Times New Roman"/>
                <w:sz w:val="22"/>
                <w:szCs w:val="22"/>
                <w:shd w:val="clear" w:color="auto" w:fill="FFFFFF"/>
                <w:lang w:val="bs-Cyrl-BA"/>
              </w:rPr>
              <w:t xml:space="preserve">      У сарадњи са стручним сарадницима анализирано</w:t>
            </w:r>
            <w:r w:rsidRPr="004B15F6">
              <w:rPr>
                <w:rFonts w:ascii="Times New Roman" w:hAnsi="Times New Roman"/>
                <w:sz w:val="22"/>
                <w:szCs w:val="22"/>
              </w:rPr>
              <w:t xml:space="preserve"> унапређивање компетенција наставника за примену међупредметне компетенције Одговоран однос према здрављу. </w:t>
            </w:r>
            <w:r w:rsidRPr="004B15F6">
              <w:rPr>
                <w:rFonts w:ascii="Times New Roman" w:hAnsi="Times New Roman"/>
                <w:sz w:val="22"/>
                <w:szCs w:val="22"/>
                <w:lang w:val="bs-Cyrl-BA"/>
              </w:rPr>
              <w:t>Наставници предали</w:t>
            </w:r>
            <w:r w:rsidRPr="004B15F6">
              <w:rPr>
                <w:rFonts w:ascii="Times New Roman" w:hAnsi="Times New Roman"/>
                <w:sz w:val="22"/>
                <w:szCs w:val="22"/>
              </w:rPr>
              <w:t xml:space="preserve">  припреме за час или ваннаставну активност у оквиру којих се види примена здравственог и родног питања стручним сарадницима</w:t>
            </w:r>
            <w:r w:rsidRPr="004B15F6">
              <w:rPr>
                <w:rFonts w:ascii="Times New Roman" w:hAnsi="Times New Roman"/>
                <w:sz w:val="22"/>
                <w:szCs w:val="22"/>
                <w:lang w:val="bs-Cyrl-BA"/>
              </w:rPr>
              <w:t>.Н</w:t>
            </w:r>
            <w:r w:rsidRPr="004B15F6">
              <w:rPr>
                <w:rFonts w:ascii="Times New Roman" w:hAnsi="Times New Roman"/>
                <w:sz w:val="22"/>
                <w:szCs w:val="22"/>
              </w:rPr>
              <w:t xml:space="preserve">ајуспешнији примери </w:t>
            </w:r>
            <w:r w:rsidRPr="004B15F6">
              <w:rPr>
                <w:rFonts w:ascii="Times New Roman" w:hAnsi="Times New Roman"/>
                <w:sz w:val="22"/>
                <w:szCs w:val="22"/>
                <w:lang w:val="bs-Cyrl-BA"/>
              </w:rPr>
              <w:t xml:space="preserve">прослеђени су  </w:t>
            </w:r>
            <w:r w:rsidRPr="004B15F6">
              <w:rPr>
                <w:rFonts w:ascii="Times New Roman" w:hAnsi="Times New Roman"/>
                <w:sz w:val="22"/>
                <w:szCs w:val="22"/>
              </w:rPr>
              <w:t>просветним саветницима у школској управи</w:t>
            </w:r>
            <w:r w:rsidRPr="004B15F6">
              <w:rPr>
                <w:rFonts w:ascii="Times New Roman" w:hAnsi="Times New Roman"/>
                <w:sz w:val="22"/>
                <w:szCs w:val="22"/>
                <w:lang w:val="bs-Cyrl-BA"/>
              </w:rPr>
              <w:t>.</w:t>
            </w:r>
          </w:p>
        </w:tc>
        <w:tc>
          <w:tcPr>
            <w:tcW w:w="162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lastRenderedPageBreak/>
              <w:t>Координатор и чланови Тима</w:t>
            </w:r>
          </w:p>
        </w:tc>
        <w:tc>
          <w:tcPr>
            <w:tcW w:w="144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29.12.2021.</w:t>
            </w:r>
          </w:p>
        </w:tc>
        <w:tc>
          <w:tcPr>
            <w:tcW w:w="900" w:type="dxa"/>
            <w:vAlign w:val="center"/>
          </w:tcPr>
          <w:p w:rsidR="002C31D0" w:rsidRPr="002C31D0" w:rsidRDefault="002C31D0" w:rsidP="00F16CA7">
            <w:pPr>
              <w:jc w:val="center"/>
              <w:rPr>
                <w:rFonts w:ascii="Times New Roman" w:hAnsi="Times New Roman"/>
                <w:sz w:val="22"/>
                <w:szCs w:val="22"/>
                <w:lang w:val="bs-Cyrl-BA"/>
              </w:rPr>
            </w:pPr>
            <w:r w:rsidRPr="002C31D0">
              <w:rPr>
                <w:rFonts w:ascii="Times New Roman" w:hAnsi="Times New Roman"/>
                <w:sz w:val="22"/>
                <w:szCs w:val="22"/>
                <w:lang w:val="bs-Cyrl-BA"/>
              </w:rPr>
              <w:t>2</w:t>
            </w:r>
          </w:p>
        </w:tc>
        <w:tc>
          <w:tcPr>
            <w:tcW w:w="1440" w:type="dxa"/>
            <w:vAlign w:val="center"/>
          </w:tcPr>
          <w:p w:rsidR="002C31D0" w:rsidRPr="002C31D0" w:rsidRDefault="002C31D0" w:rsidP="00F16CA7">
            <w:pPr>
              <w:jc w:val="center"/>
              <w:rPr>
                <w:rFonts w:ascii="Times New Roman" w:hAnsi="Times New Roman"/>
                <w:sz w:val="22"/>
                <w:szCs w:val="22"/>
              </w:rPr>
            </w:pPr>
          </w:p>
        </w:tc>
      </w:tr>
    </w:tbl>
    <w:p w:rsidR="004B15F6" w:rsidRDefault="002C31D0" w:rsidP="004B15F6">
      <w:pPr>
        <w:shd w:val="clear" w:color="C0C0C0" w:fill="auto"/>
        <w:rPr>
          <w:rFonts w:ascii="Times New Roman" w:hAnsi="Times New Roman"/>
          <w:szCs w:val="22"/>
        </w:rPr>
      </w:pPr>
      <w:r w:rsidRPr="002C087A">
        <w:rPr>
          <w:rFonts w:ascii="Times New Roman" w:hAnsi="Times New Roman"/>
          <w:szCs w:val="22"/>
        </w:rPr>
        <w:lastRenderedPageBreak/>
        <w:tab/>
      </w:r>
      <w:r w:rsidRPr="002C087A">
        <w:rPr>
          <w:rFonts w:ascii="Times New Roman" w:hAnsi="Times New Roman"/>
          <w:szCs w:val="22"/>
        </w:rPr>
        <w:tab/>
      </w:r>
    </w:p>
    <w:p w:rsidR="004B15F6" w:rsidRDefault="004B15F6" w:rsidP="004B15F6">
      <w:pPr>
        <w:shd w:val="clear" w:color="C0C0C0" w:fill="auto"/>
        <w:rPr>
          <w:rFonts w:ascii="Times New Roman" w:hAnsi="Times New Roman"/>
          <w:szCs w:val="22"/>
        </w:rPr>
      </w:pPr>
    </w:p>
    <w:p w:rsidR="004B15F6" w:rsidRDefault="004B15F6" w:rsidP="004B15F6">
      <w:pPr>
        <w:shd w:val="clear" w:color="C0C0C0" w:fill="auto"/>
        <w:rPr>
          <w:rFonts w:ascii="Times New Roman" w:hAnsi="Times New Roman"/>
          <w:szCs w:val="22"/>
        </w:rPr>
      </w:pPr>
    </w:p>
    <w:p w:rsidR="002C31D0" w:rsidRPr="004B15F6" w:rsidRDefault="002C31D0" w:rsidP="004B15F6">
      <w:pPr>
        <w:shd w:val="clear" w:color="C0C0C0" w:fill="auto"/>
        <w:jc w:val="right"/>
        <w:rPr>
          <w:rFonts w:ascii="Times New Roman" w:hAnsi="Times New Roman"/>
          <w:szCs w:val="22"/>
        </w:rPr>
      </w:pPr>
      <w:r>
        <w:rPr>
          <w:rFonts w:ascii="Times New Roman" w:hAnsi="Times New Roman"/>
          <w:szCs w:val="22"/>
        </w:rPr>
        <w:t xml:space="preserve">Координатор Тима </w:t>
      </w:r>
      <w:r w:rsidRPr="00355074">
        <w:rPr>
          <w:rFonts w:ascii="Times New Roman" w:hAnsi="Times New Roman"/>
          <w:szCs w:val="22"/>
        </w:rPr>
        <w:t>за међупредметне компетенције и предузетништво</w:t>
      </w:r>
      <w:r w:rsidR="004B15F6" w:rsidRPr="004B15F6">
        <w:rPr>
          <w:rFonts w:ascii="Times New Roman" w:hAnsi="Times New Roman"/>
          <w:szCs w:val="22"/>
        </w:rPr>
        <w:t xml:space="preserve">, </w:t>
      </w:r>
      <w:r>
        <w:rPr>
          <w:rFonts w:ascii="Times New Roman" w:hAnsi="Times New Roman"/>
          <w:szCs w:val="22"/>
        </w:rPr>
        <w:t>Гордана Милошевић</w:t>
      </w:r>
    </w:p>
    <w:p w:rsidR="002C31D0" w:rsidRDefault="002C31D0" w:rsidP="002C31D0">
      <w:pPr>
        <w:rPr>
          <w:rFonts w:asciiTheme="minorHAnsi" w:hAnsiTheme="minorHAnsi"/>
        </w:rPr>
      </w:pPr>
    </w:p>
    <w:p w:rsidR="002C31D0" w:rsidRDefault="002C31D0"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4B15F6" w:rsidRDefault="004B15F6" w:rsidP="002C31D0">
      <w:pPr>
        <w:rPr>
          <w:rFonts w:asciiTheme="minorHAnsi" w:hAnsiTheme="minorHAnsi"/>
        </w:rPr>
      </w:pPr>
    </w:p>
    <w:p w:rsidR="00607D59" w:rsidRDefault="00607D59" w:rsidP="002C31D0">
      <w:pPr>
        <w:rPr>
          <w:rFonts w:asciiTheme="minorHAnsi" w:hAnsiTheme="minorHAnsi"/>
        </w:rPr>
      </w:pPr>
    </w:p>
    <w:p w:rsidR="000D2B6F" w:rsidRPr="00607D59" w:rsidRDefault="000D2B6F" w:rsidP="000D2B6F">
      <w:pPr>
        <w:pStyle w:val="a0"/>
      </w:pPr>
      <w:r w:rsidRPr="00B85695">
        <w:lastRenderedPageBreak/>
        <w:t>1</w:t>
      </w:r>
      <w:r w:rsidR="007733B4" w:rsidRPr="00B85695">
        <w:t>4</w:t>
      </w:r>
      <w:r w:rsidRPr="00B85695">
        <w:t>.3. ИЗВЕШТАЈ</w:t>
      </w:r>
      <w:r w:rsidRPr="00607D59">
        <w:t xml:space="preserve"> О РАДУ ТИМА ЗА СОЦИЈАЛНУ И ЗДРАВСТВЕНУ ЗАШТИТУ </w:t>
      </w:r>
      <w:bookmarkEnd w:id="15"/>
    </w:p>
    <w:p w:rsidR="000D2B6F" w:rsidRPr="001D29CE" w:rsidRDefault="000D2B6F" w:rsidP="000D2B6F">
      <w:pPr>
        <w:spacing w:line="276" w:lineRule="auto"/>
        <w:rPr>
          <w:rFonts w:ascii="Times New Roman" w:hAnsi="Times New Roman"/>
          <w:b/>
          <w:color w:val="FF0000"/>
          <w:sz w:val="24"/>
          <w:szCs w:val="24"/>
        </w:rPr>
      </w:pPr>
    </w:p>
    <w:p w:rsidR="009A5B37" w:rsidRPr="00A5006B" w:rsidRDefault="009A5B37" w:rsidP="00F516A8">
      <w:pPr>
        <w:rPr>
          <w:rFonts w:ascii="Times New Roman" w:hAnsi="Times New Roman"/>
          <w:b/>
          <w:color w:val="FF0000"/>
          <w:sz w:val="24"/>
          <w:szCs w:val="24"/>
        </w:rPr>
      </w:pPr>
    </w:p>
    <w:p w:rsidR="00F516A8" w:rsidRDefault="00F516A8" w:rsidP="00F516A8">
      <w:pPr>
        <w:rPr>
          <w:rFonts w:ascii="Times New Roman" w:hAnsi="Times New Roman"/>
          <w:b/>
          <w:sz w:val="24"/>
          <w:szCs w:val="24"/>
        </w:rPr>
      </w:pPr>
      <w:r w:rsidRPr="00216DE6">
        <w:rPr>
          <w:rFonts w:ascii="Times New Roman" w:hAnsi="Times New Roman"/>
          <w:b/>
          <w:sz w:val="24"/>
          <w:szCs w:val="24"/>
        </w:rPr>
        <w:t>КООРДИНАТОР : Снежана Берић</w:t>
      </w:r>
    </w:p>
    <w:p w:rsidR="00F56DDC" w:rsidRDefault="00F56DDC" w:rsidP="00F516A8">
      <w:pPr>
        <w:rPr>
          <w:rFonts w:ascii="Times New Roman" w:hAnsi="Times New Roman"/>
          <w:b/>
          <w:sz w:val="24"/>
          <w:szCs w:val="24"/>
        </w:rPr>
      </w:pPr>
    </w:p>
    <w:tbl>
      <w:tblPr>
        <w:tblW w:w="14201"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0"/>
        <w:gridCol w:w="3960"/>
        <w:gridCol w:w="2070"/>
        <w:gridCol w:w="2970"/>
        <w:gridCol w:w="810"/>
        <w:gridCol w:w="2160"/>
        <w:gridCol w:w="1511"/>
      </w:tblGrid>
      <w:tr w:rsidR="00F56DDC" w:rsidRPr="00F56DDC" w:rsidTr="00413E55">
        <w:trPr>
          <w:trHeight w:val="748"/>
        </w:trPr>
        <w:tc>
          <w:tcPr>
            <w:tcW w:w="720" w:type="dxa"/>
          </w:tcPr>
          <w:p w:rsidR="00F56DDC" w:rsidRPr="00F56DDC" w:rsidRDefault="00F56DDC" w:rsidP="00F56DDC">
            <w:pPr>
              <w:jc w:val="center"/>
              <w:rPr>
                <w:rFonts w:ascii="Times New Roman" w:hAnsi="Times New Roman"/>
                <w:b/>
                <w:szCs w:val="22"/>
              </w:rPr>
            </w:pPr>
            <w:r w:rsidRPr="00F56DDC">
              <w:rPr>
                <w:rFonts w:ascii="Times New Roman" w:hAnsi="Times New Roman"/>
                <w:b/>
                <w:szCs w:val="22"/>
              </w:rPr>
              <w:t>Број</w:t>
            </w:r>
          </w:p>
        </w:tc>
        <w:tc>
          <w:tcPr>
            <w:tcW w:w="3960" w:type="dxa"/>
          </w:tcPr>
          <w:p w:rsidR="00F56DDC" w:rsidRPr="00F56DDC" w:rsidRDefault="00F56DDC" w:rsidP="00F56DDC">
            <w:pPr>
              <w:jc w:val="center"/>
              <w:rPr>
                <w:rFonts w:ascii="Times New Roman" w:hAnsi="Times New Roman"/>
                <w:b/>
                <w:szCs w:val="22"/>
              </w:rPr>
            </w:pPr>
            <w:r w:rsidRPr="00F56DDC">
              <w:rPr>
                <w:rFonts w:ascii="Times New Roman" w:hAnsi="Times New Roman"/>
                <w:b/>
                <w:szCs w:val="22"/>
              </w:rPr>
              <w:t>Садржај реализованих активности у току године</w:t>
            </w:r>
          </w:p>
        </w:tc>
        <w:tc>
          <w:tcPr>
            <w:tcW w:w="2070" w:type="dxa"/>
          </w:tcPr>
          <w:p w:rsidR="00F56DDC" w:rsidRPr="00F56DDC" w:rsidRDefault="00F56DDC" w:rsidP="00F56DDC">
            <w:pPr>
              <w:jc w:val="center"/>
              <w:rPr>
                <w:rFonts w:ascii="Times New Roman" w:hAnsi="Times New Roman"/>
                <w:b/>
                <w:szCs w:val="22"/>
              </w:rPr>
            </w:pPr>
            <w:r w:rsidRPr="00F56DDC">
              <w:rPr>
                <w:rFonts w:ascii="Times New Roman" w:hAnsi="Times New Roman"/>
                <w:b/>
                <w:szCs w:val="22"/>
              </w:rPr>
              <w:t>Носилац активности</w:t>
            </w:r>
          </w:p>
        </w:tc>
        <w:tc>
          <w:tcPr>
            <w:tcW w:w="2970" w:type="dxa"/>
          </w:tcPr>
          <w:p w:rsidR="00F56DDC" w:rsidRPr="00F56DDC" w:rsidRDefault="00F56DDC" w:rsidP="00F56DDC">
            <w:pPr>
              <w:jc w:val="center"/>
              <w:rPr>
                <w:rFonts w:ascii="Times New Roman" w:hAnsi="Times New Roman"/>
                <w:b/>
                <w:szCs w:val="22"/>
              </w:rPr>
            </w:pPr>
            <w:r w:rsidRPr="00F56DDC">
              <w:rPr>
                <w:rFonts w:ascii="Times New Roman" w:hAnsi="Times New Roman"/>
                <w:b/>
                <w:szCs w:val="22"/>
              </w:rPr>
              <w:t>Време реализације</w:t>
            </w:r>
          </w:p>
        </w:tc>
        <w:tc>
          <w:tcPr>
            <w:tcW w:w="810" w:type="dxa"/>
          </w:tcPr>
          <w:p w:rsidR="00F56DDC" w:rsidRPr="00F56DDC" w:rsidRDefault="00F56DDC" w:rsidP="00F56DDC">
            <w:pPr>
              <w:jc w:val="center"/>
              <w:rPr>
                <w:rFonts w:ascii="Times New Roman" w:hAnsi="Times New Roman"/>
                <w:b/>
                <w:szCs w:val="22"/>
              </w:rPr>
            </w:pPr>
            <w:r w:rsidRPr="00F56DDC">
              <w:rPr>
                <w:rFonts w:ascii="Times New Roman" w:hAnsi="Times New Roman"/>
                <w:b/>
                <w:szCs w:val="22"/>
              </w:rPr>
              <w:t>Сати</w:t>
            </w:r>
          </w:p>
        </w:tc>
        <w:tc>
          <w:tcPr>
            <w:tcW w:w="2160" w:type="dxa"/>
          </w:tcPr>
          <w:p w:rsidR="00F56DDC" w:rsidRPr="00F56DDC" w:rsidRDefault="00F56DDC" w:rsidP="00F56DDC">
            <w:pPr>
              <w:jc w:val="center"/>
              <w:rPr>
                <w:rFonts w:ascii="Times New Roman" w:hAnsi="Times New Roman"/>
                <w:b/>
                <w:szCs w:val="22"/>
              </w:rPr>
            </w:pPr>
            <w:r w:rsidRPr="00F56DDC">
              <w:rPr>
                <w:rFonts w:ascii="Times New Roman" w:hAnsi="Times New Roman"/>
                <w:b/>
                <w:szCs w:val="22"/>
              </w:rPr>
              <w:t>Напомена:</w:t>
            </w:r>
          </w:p>
          <w:p w:rsidR="00F56DDC" w:rsidRPr="00F56DDC" w:rsidRDefault="00F56DDC" w:rsidP="00F56DDC">
            <w:pPr>
              <w:jc w:val="center"/>
              <w:rPr>
                <w:rFonts w:ascii="Times New Roman" w:hAnsi="Times New Roman"/>
                <w:b/>
                <w:szCs w:val="22"/>
              </w:rPr>
            </w:pPr>
            <w:r w:rsidRPr="00F56DDC">
              <w:rPr>
                <w:rFonts w:ascii="Times New Roman" w:hAnsi="Times New Roman"/>
                <w:b/>
                <w:szCs w:val="22"/>
              </w:rPr>
              <w:t>Није реализовано</w:t>
            </w:r>
          </w:p>
        </w:tc>
        <w:tc>
          <w:tcPr>
            <w:tcW w:w="1511" w:type="dxa"/>
          </w:tcPr>
          <w:p w:rsidR="00F56DDC" w:rsidRPr="00F56DDC" w:rsidRDefault="00F56DDC" w:rsidP="00F56DDC">
            <w:pPr>
              <w:jc w:val="center"/>
              <w:rPr>
                <w:rFonts w:ascii="Times New Roman" w:hAnsi="Times New Roman"/>
                <w:b/>
                <w:szCs w:val="22"/>
              </w:rPr>
            </w:pPr>
            <w:r w:rsidRPr="00F56DDC">
              <w:rPr>
                <w:rFonts w:ascii="Times New Roman" w:hAnsi="Times New Roman"/>
                <w:b/>
                <w:szCs w:val="22"/>
              </w:rPr>
              <w:t>Н</w:t>
            </w:r>
            <w:r w:rsidRPr="00F56DDC">
              <w:rPr>
                <w:rFonts w:ascii="Times New Roman" w:hAnsi="Times New Roman"/>
                <w:b/>
                <w:szCs w:val="22"/>
                <w:lang w:val="en-US"/>
              </w:rPr>
              <w:t>a</w:t>
            </w:r>
            <w:r w:rsidRPr="00F56DDC">
              <w:rPr>
                <w:rFonts w:ascii="Times New Roman" w:hAnsi="Times New Roman"/>
                <w:b/>
                <w:szCs w:val="22"/>
              </w:rPr>
              <w:t>помена:</w:t>
            </w:r>
          </w:p>
          <w:p w:rsidR="00F56DDC" w:rsidRPr="00F56DDC" w:rsidRDefault="00F56DDC" w:rsidP="00F56DDC">
            <w:pPr>
              <w:jc w:val="center"/>
              <w:rPr>
                <w:rFonts w:ascii="Times New Roman" w:hAnsi="Times New Roman"/>
                <w:b/>
                <w:szCs w:val="22"/>
              </w:rPr>
            </w:pPr>
            <w:r w:rsidRPr="00F56DDC">
              <w:rPr>
                <w:rFonts w:ascii="Times New Roman" w:hAnsi="Times New Roman"/>
                <w:b/>
                <w:szCs w:val="22"/>
              </w:rPr>
              <w:t>Реализовано нешто друго</w:t>
            </w:r>
          </w:p>
        </w:tc>
      </w:tr>
      <w:tr w:rsidR="00F56DDC" w:rsidRPr="00F56DDC" w:rsidTr="00413E55">
        <w:trPr>
          <w:trHeight w:val="1682"/>
        </w:trPr>
        <w:tc>
          <w:tcPr>
            <w:tcW w:w="720" w:type="dxa"/>
          </w:tcPr>
          <w:p w:rsidR="00F56DDC" w:rsidRPr="00F56DDC" w:rsidRDefault="00F56DDC" w:rsidP="00F56DDC">
            <w:pPr>
              <w:jc w:val="center"/>
              <w:rPr>
                <w:rFonts w:ascii="Times New Roman" w:hAnsi="Times New Roman"/>
                <w:b/>
                <w:bCs/>
                <w:szCs w:val="22"/>
              </w:rPr>
            </w:pPr>
            <w:r w:rsidRPr="00F56DDC">
              <w:rPr>
                <w:rFonts w:ascii="Times New Roman" w:hAnsi="Times New Roman"/>
                <w:b/>
                <w:bCs/>
                <w:szCs w:val="22"/>
              </w:rPr>
              <w:t>1.</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Саветодавна и превентивна предавања у односима школа и породица</w:t>
            </w:r>
          </w:p>
          <w:p w:rsidR="00F56DDC" w:rsidRPr="00F56DDC" w:rsidRDefault="00F56DDC" w:rsidP="00593E01">
            <w:pPr>
              <w:rPr>
                <w:rFonts w:ascii="Times New Roman" w:hAnsi="Times New Roman"/>
                <w:szCs w:val="22"/>
              </w:rPr>
            </w:pPr>
            <w:r w:rsidRPr="00F56DDC">
              <w:rPr>
                <w:rFonts w:ascii="Times New Roman" w:hAnsi="Times New Roman"/>
                <w:szCs w:val="22"/>
              </w:rPr>
              <w:t xml:space="preserve">Реализовање трибина и предавања </w:t>
            </w:r>
          </w:p>
          <w:p w:rsidR="00F56DDC" w:rsidRPr="00F56DDC" w:rsidRDefault="00F56DDC" w:rsidP="00593E01">
            <w:pPr>
              <w:rPr>
                <w:rFonts w:ascii="Times New Roman" w:hAnsi="Times New Roman"/>
                <w:szCs w:val="22"/>
              </w:rPr>
            </w:pPr>
            <w:r w:rsidRPr="00F56DDC">
              <w:rPr>
                <w:rFonts w:ascii="Times New Roman" w:hAnsi="Times New Roman"/>
                <w:szCs w:val="22"/>
              </w:rPr>
              <w:t>(у складу са епидемиолошком ситуацијом - онлајн)</w:t>
            </w: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ПП служба, одељењски старешина</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 xml:space="preserve"> Током школаске године</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b/>
                <w:szCs w:val="22"/>
              </w:rPr>
            </w:pPr>
            <w:r w:rsidRPr="00F56DDC">
              <w:rPr>
                <w:rFonts w:ascii="Times New Roman" w:hAnsi="Times New Roman"/>
                <w:bCs/>
                <w:szCs w:val="22"/>
              </w:rPr>
              <w:t>Саветодавна предавања организована са мањим бројем ученика због т</w:t>
            </w:r>
            <w:r w:rsidR="00413E55">
              <w:rPr>
                <w:rFonts w:ascii="Times New Roman" w:hAnsi="Times New Roman"/>
                <w:bCs/>
                <w:szCs w:val="22"/>
              </w:rPr>
              <w:t>ренутне епидемиолошке ситуације</w:t>
            </w:r>
          </w:p>
        </w:tc>
        <w:tc>
          <w:tcPr>
            <w:tcW w:w="1511" w:type="dxa"/>
          </w:tcPr>
          <w:p w:rsidR="00F56DDC" w:rsidRPr="00F56DDC" w:rsidRDefault="00F56DDC" w:rsidP="00593E01">
            <w:pPr>
              <w:rPr>
                <w:rFonts w:ascii="Times New Roman" w:hAnsi="Times New Roman"/>
                <w:b/>
                <w:szCs w:val="22"/>
              </w:rPr>
            </w:pPr>
          </w:p>
        </w:tc>
      </w:tr>
      <w:tr w:rsidR="00F56DDC" w:rsidRPr="00F56DDC" w:rsidTr="00413E55">
        <w:trPr>
          <w:trHeight w:val="1295"/>
        </w:trPr>
        <w:tc>
          <w:tcPr>
            <w:tcW w:w="720" w:type="dxa"/>
          </w:tcPr>
          <w:p w:rsidR="00F56DDC" w:rsidRPr="00F56DDC" w:rsidRDefault="00F56DDC" w:rsidP="00F56DDC">
            <w:pPr>
              <w:jc w:val="center"/>
              <w:rPr>
                <w:rFonts w:ascii="Times New Roman" w:hAnsi="Times New Roman"/>
                <w:b/>
                <w:bCs/>
                <w:szCs w:val="22"/>
              </w:rPr>
            </w:pPr>
            <w:r w:rsidRPr="00F56DDC">
              <w:rPr>
                <w:rFonts w:ascii="Times New Roman" w:hAnsi="Times New Roman"/>
                <w:b/>
                <w:bCs/>
                <w:szCs w:val="22"/>
              </w:rPr>
              <w:t>2.</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Организација вршњачке помоћи</w:t>
            </w: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Одељењске старешине и ученици од 1. до 4. разреда</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Октобар 2021. - током манифестације "Дечја недеља"  и април 2022.г.</w:t>
            </w:r>
          </w:p>
          <w:p w:rsidR="00F56DDC" w:rsidRPr="00F56DDC" w:rsidRDefault="00F56DDC" w:rsidP="00593E01">
            <w:pPr>
              <w:rPr>
                <w:rFonts w:ascii="Times New Roman" w:hAnsi="Times New Roman"/>
                <w:szCs w:val="22"/>
              </w:rPr>
            </w:pPr>
            <w:r w:rsidRPr="00F56DDC">
              <w:rPr>
                <w:rFonts w:ascii="Times New Roman" w:hAnsi="Times New Roman"/>
                <w:szCs w:val="22"/>
              </w:rPr>
              <w:t>Васкршња продаја;</w:t>
            </w:r>
          </w:p>
          <w:p w:rsidR="00F56DDC" w:rsidRPr="00F56DDC" w:rsidRDefault="00F56DDC" w:rsidP="00593E01">
            <w:pPr>
              <w:rPr>
                <w:rFonts w:ascii="Times New Roman" w:hAnsi="Times New Roman"/>
                <w:szCs w:val="22"/>
              </w:rPr>
            </w:pPr>
            <w:r w:rsidRPr="00F56DDC">
              <w:rPr>
                <w:rFonts w:ascii="Times New Roman" w:hAnsi="Times New Roman"/>
                <w:szCs w:val="22"/>
              </w:rPr>
              <w:t>“Улица хуманих Чивијаша”;</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b/>
                <w:szCs w:val="22"/>
              </w:rPr>
            </w:pPr>
          </w:p>
        </w:tc>
        <w:tc>
          <w:tcPr>
            <w:tcW w:w="1511" w:type="dxa"/>
          </w:tcPr>
          <w:p w:rsidR="00F56DDC" w:rsidRPr="00F56DDC" w:rsidRDefault="00F56DDC" w:rsidP="00593E01">
            <w:pPr>
              <w:rPr>
                <w:rFonts w:ascii="Times New Roman" w:hAnsi="Times New Roman"/>
                <w:b/>
                <w:szCs w:val="22"/>
              </w:rPr>
            </w:pPr>
          </w:p>
        </w:tc>
      </w:tr>
      <w:tr w:rsidR="00F56DDC" w:rsidRPr="00F56DDC" w:rsidTr="00413E55">
        <w:trPr>
          <w:trHeight w:val="1250"/>
        </w:trPr>
        <w:tc>
          <w:tcPr>
            <w:tcW w:w="720" w:type="dxa"/>
          </w:tcPr>
          <w:p w:rsidR="00F56DDC" w:rsidRPr="00F56DDC" w:rsidRDefault="00F56DDC" w:rsidP="00F56DDC">
            <w:pPr>
              <w:jc w:val="center"/>
              <w:rPr>
                <w:rFonts w:ascii="Times New Roman" w:hAnsi="Times New Roman"/>
                <w:b/>
                <w:bCs/>
                <w:szCs w:val="22"/>
              </w:rPr>
            </w:pPr>
            <w:r w:rsidRPr="00F56DDC">
              <w:rPr>
                <w:rFonts w:ascii="Times New Roman" w:hAnsi="Times New Roman"/>
                <w:b/>
                <w:bCs/>
                <w:szCs w:val="22"/>
              </w:rPr>
              <w:t>3.</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Изграђивање   самопоштовања</w:t>
            </w: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Педагог,</w:t>
            </w:r>
          </w:p>
          <w:p w:rsidR="00F56DDC" w:rsidRPr="00F56DDC" w:rsidRDefault="00F56DDC" w:rsidP="00593E01">
            <w:pPr>
              <w:rPr>
                <w:rFonts w:ascii="Times New Roman" w:hAnsi="Times New Roman"/>
                <w:szCs w:val="22"/>
              </w:rPr>
            </w:pPr>
            <w:r w:rsidRPr="00F56DDC">
              <w:rPr>
                <w:rFonts w:ascii="Times New Roman" w:hAnsi="Times New Roman"/>
                <w:szCs w:val="22"/>
              </w:rPr>
              <w:t>психолог,  одељењски старешина, ученици</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На часовима одељењског старешине  током школске године</w:t>
            </w:r>
          </w:p>
          <w:p w:rsidR="00F56DDC" w:rsidRPr="00F56DDC" w:rsidRDefault="00F56DDC" w:rsidP="00593E01">
            <w:pPr>
              <w:rPr>
                <w:rFonts w:ascii="Times New Roman" w:hAnsi="Times New Roman"/>
                <w:szCs w:val="22"/>
              </w:rPr>
            </w:pP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b/>
                <w:szCs w:val="22"/>
              </w:rPr>
            </w:pPr>
          </w:p>
        </w:tc>
        <w:tc>
          <w:tcPr>
            <w:tcW w:w="1511" w:type="dxa"/>
          </w:tcPr>
          <w:p w:rsidR="00F56DDC" w:rsidRPr="00F56DDC" w:rsidRDefault="00F56DDC" w:rsidP="00593E01">
            <w:pPr>
              <w:rPr>
                <w:rFonts w:ascii="Times New Roman" w:hAnsi="Times New Roman"/>
                <w:b/>
                <w:szCs w:val="22"/>
              </w:rPr>
            </w:pPr>
          </w:p>
        </w:tc>
      </w:tr>
      <w:tr w:rsidR="00F56DDC" w:rsidRPr="00F56DDC" w:rsidTr="00413E55">
        <w:trPr>
          <w:trHeight w:val="1003"/>
        </w:trPr>
        <w:tc>
          <w:tcPr>
            <w:tcW w:w="720" w:type="dxa"/>
          </w:tcPr>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t>4.</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Развијање хуманих и толерантних односа  према вршњацима и одраслима у заједници</w:t>
            </w: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Одељењске старешине,педагог, психолог, ученици од 1. до 8. разреда</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Током школске  године</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b/>
                <w:szCs w:val="22"/>
              </w:rPr>
            </w:pPr>
          </w:p>
        </w:tc>
        <w:tc>
          <w:tcPr>
            <w:tcW w:w="1511" w:type="dxa"/>
          </w:tcPr>
          <w:p w:rsidR="00F56DDC" w:rsidRPr="00F56DDC" w:rsidRDefault="00F56DDC" w:rsidP="00593E01">
            <w:pPr>
              <w:rPr>
                <w:rFonts w:ascii="Times New Roman" w:hAnsi="Times New Roman"/>
                <w:b/>
                <w:szCs w:val="22"/>
              </w:rPr>
            </w:pPr>
          </w:p>
        </w:tc>
      </w:tr>
      <w:tr w:rsidR="00F56DDC" w:rsidRPr="00F56DDC" w:rsidTr="00413E55">
        <w:trPr>
          <w:trHeight w:val="2979"/>
        </w:trPr>
        <w:tc>
          <w:tcPr>
            <w:tcW w:w="720" w:type="dxa"/>
          </w:tcPr>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lastRenderedPageBreak/>
              <w:t>5.</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Мере превенције за стварање безбедне средине за живот и рад ученика:</w:t>
            </w:r>
          </w:p>
          <w:p w:rsidR="00F56DDC" w:rsidRPr="00F56DDC" w:rsidRDefault="00F56DDC" w:rsidP="00593E01">
            <w:pPr>
              <w:rPr>
                <w:rFonts w:ascii="Times New Roman" w:hAnsi="Times New Roman"/>
                <w:szCs w:val="22"/>
              </w:rPr>
            </w:pPr>
          </w:p>
          <w:p w:rsidR="00F56DDC" w:rsidRPr="00F56DDC" w:rsidRDefault="00F56DDC" w:rsidP="00593E01">
            <w:pPr>
              <w:rPr>
                <w:rFonts w:ascii="Times New Roman" w:hAnsi="Times New Roman"/>
                <w:bCs/>
                <w:szCs w:val="22"/>
              </w:rPr>
            </w:pPr>
            <w:r w:rsidRPr="00F56DDC">
              <w:rPr>
                <w:rFonts w:ascii="Times New Roman" w:hAnsi="Times New Roman"/>
                <w:bCs/>
                <w:szCs w:val="22"/>
              </w:rPr>
              <w:t>- Спровођење мера у функцији заштите наставника, ученика, њихових родитеља и шире заједнице:</w:t>
            </w:r>
          </w:p>
          <w:p w:rsidR="00F56DDC" w:rsidRPr="00F56DDC" w:rsidRDefault="00F56DDC" w:rsidP="00593E01">
            <w:pPr>
              <w:rPr>
                <w:rFonts w:ascii="Times New Roman" w:hAnsi="Times New Roman"/>
                <w:bCs/>
                <w:szCs w:val="22"/>
              </w:rPr>
            </w:pPr>
            <w:r w:rsidRPr="00F56DDC">
              <w:rPr>
                <w:rFonts w:ascii="Times New Roman" w:hAnsi="Times New Roman"/>
                <w:bCs/>
                <w:szCs w:val="22"/>
              </w:rPr>
              <w:t>1. Писане инструкције и упутства о мерама и поступцима за спречавање појаве епидемије заразне болести који садрже информацију о симптомима заразне болести;</w:t>
            </w:r>
          </w:p>
          <w:p w:rsidR="00F56DDC" w:rsidRPr="00F56DDC" w:rsidRDefault="00F56DDC" w:rsidP="00593E01">
            <w:pPr>
              <w:rPr>
                <w:rFonts w:ascii="Times New Roman" w:hAnsi="Times New Roman"/>
                <w:bCs/>
                <w:szCs w:val="22"/>
              </w:rPr>
            </w:pPr>
            <w:r w:rsidRPr="00F56DDC">
              <w:rPr>
                <w:rFonts w:ascii="Times New Roman" w:hAnsi="Times New Roman"/>
                <w:bCs/>
                <w:szCs w:val="22"/>
              </w:rPr>
              <w:t>2. Превентивне  мере  и активности за  спречавање  појаве  заразне  болести;</w:t>
            </w:r>
          </w:p>
          <w:p w:rsidR="00F56DDC" w:rsidRPr="00F56DDC" w:rsidRDefault="00F56DDC" w:rsidP="00593E01">
            <w:pPr>
              <w:rPr>
                <w:rFonts w:ascii="Times New Roman" w:hAnsi="Times New Roman"/>
                <w:szCs w:val="22"/>
              </w:rPr>
            </w:pPr>
          </w:p>
        </w:tc>
        <w:tc>
          <w:tcPr>
            <w:tcW w:w="2070" w:type="dxa"/>
          </w:tcPr>
          <w:p w:rsidR="00F56DDC" w:rsidRPr="00F56DDC" w:rsidRDefault="00F56DDC" w:rsidP="00593E01">
            <w:pPr>
              <w:rPr>
                <w:rFonts w:ascii="Times New Roman" w:hAnsi="Times New Roman"/>
                <w:szCs w:val="22"/>
              </w:rPr>
            </w:pPr>
          </w:p>
          <w:p w:rsidR="00F56DDC" w:rsidRPr="00F56DDC" w:rsidRDefault="00F56DDC" w:rsidP="00593E01">
            <w:pPr>
              <w:rPr>
                <w:rFonts w:ascii="Times New Roman" w:hAnsi="Times New Roman"/>
                <w:szCs w:val="22"/>
              </w:rPr>
            </w:pPr>
            <w:r w:rsidRPr="00F56DDC">
              <w:rPr>
                <w:rFonts w:ascii="Times New Roman" w:hAnsi="Times New Roman"/>
                <w:szCs w:val="22"/>
              </w:rPr>
              <w:t>Одељењски старешина,</w:t>
            </w:r>
          </w:p>
          <w:p w:rsidR="00F56DDC" w:rsidRPr="00F56DDC" w:rsidRDefault="00F56DDC" w:rsidP="00593E01">
            <w:pPr>
              <w:rPr>
                <w:rFonts w:ascii="Times New Roman" w:hAnsi="Times New Roman"/>
                <w:szCs w:val="22"/>
              </w:rPr>
            </w:pPr>
            <w:r w:rsidRPr="00F56DDC">
              <w:rPr>
                <w:rFonts w:ascii="Times New Roman" w:hAnsi="Times New Roman"/>
                <w:szCs w:val="22"/>
              </w:rPr>
              <w:t>наставник, ученик;</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Током школске године</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b/>
                <w:szCs w:val="22"/>
              </w:rPr>
            </w:pPr>
          </w:p>
        </w:tc>
        <w:tc>
          <w:tcPr>
            <w:tcW w:w="1511" w:type="dxa"/>
          </w:tcPr>
          <w:p w:rsidR="00F56DDC" w:rsidRPr="00F56DDC" w:rsidRDefault="00F56DDC" w:rsidP="00593E01">
            <w:pPr>
              <w:rPr>
                <w:rFonts w:ascii="Times New Roman" w:hAnsi="Times New Roman"/>
                <w:b/>
                <w:szCs w:val="22"/>
              </w:rPr>
            </w:pPr>
          </w:p>
        </w:tc>
      </w:tr>
      <w:tr w:rsidR="00F56DDC" w:rsidRPr="00F56DDC" w:rsidTr="00413E55">
        <w:trPr>
          <w:trHeight w:val="209"/>
        </w:trPr>
        <w:tc>
          <w:tcPr>
            <w:tcW w:w="720" w:type="dxa"/>
          </w:tcPr>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t>6.</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Учешће у хуманитарним оргаизацијама</w:t>
            </w:r>
          </w:p>
          <w:p w:rsidR="00F56DDC" w:rsidRPr="00F56DDC" w:rsidRDefault="00F56DDC" w:rsidP="00593E01">
            <w:pPr>
              <w:rPr>
                <w:rFonts w:ascii="Times New Roman" w:hAnsi="Times New Roman"/>
                <w:szCs w:val="22"/>
              </w:rPr>
            </w:pPr>
            <w:r w:rsidRPr="00F56DDC">
              <w:rPr>
                <w:rFonts w:ascii="Times New Roman" w:hAnsi="Times New Roman"/>
                <w:szCs w:val="22"/>
              </w:rPr>
              <w:t>-Прикупљање пластичних чепова за хуманитарну организацију "Чеп за хендикеп"</w:t>
            </w: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Одељењске старешине, ученици од 1. до 8, разреда</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Током школске године</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b/>
                <w:szCs w:val="22"/>
              </w:rPr>
            </w:pPr>
          </w:p>
        </w:tc>
        <w:tc>
          <w:tcPr>
            <w:tcW w:w="1511" w:type="dxa"/>
          </w:tcPr>
          <w:p w:rsidR="00F56DDC" w:rsidRPr="00F56DDC" w:rsidRDefault="00F56DDC" w:rsidP="00593E01">
            <w:pPr>
              <w:rPr>
                <w:rFonts w:ascii="Times New Roman" w:hAnsi="Times New Roman"/>
                <w:b/>
                <w:szCs w:val="22"/>
              </w:rPr>
            </w:pPr>
          </w:p>
        </w:tc>
      </w:tr>
      <w:tr w:rsidR="00F56DDC" w:rsidRPr="00F56DDC" w:rsidTr="00413E55">
        <w:trPr>
          <w:trHeight w:val="1512"/>
        </w:trPr>
        <w:tc>
          <w:tcPr>
            <w:tcW w:w="720" w:type="dxa"/>
          </w:tcPr>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t>7.</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Солидарност и помоћ остарелим лицима</w:t>
            </w:r>
          </w:p>
          <w:p w:rsidR="00F56DDC" w:rsidRPr="00F56DDC" w:rsidRDefault="00F56DDC" w:rsidP="00593E01">
            <w:pPr>
              <w:rPr>
                <w:rFonts w:ascii="Times New Roman" w:hAnsi="Times New Roman"/>
                <w:szCs w:val="22"/>
              </w:rPr>
            </w:pPr>
            <w:r w:rsidRPr="00F56DDC">
              <w:rPr>
                <w:rFonts w:ascii="Times New Roman" w:hAnsi="Times New Roman"/>
                <w:szCs w:val="22"/>
              </w:rPr>
              <w:t>Посета Геронтолошком центру Шабац- поводом обележавања месеца остарелих особа</w:t>
            </w:r>
          </w:p>
          <w:p w:rsidR="00F56DDC" w:rsidRPr="00F56DDC" w:rsidRDefault="00F56DDC" w:rsidP="00593E01">
            <w:pPr>
              <w:rPr>
                <w:rFonts w:ascii="Times New Roman" w:hAnsi="Times New Roman"/>
                <w:szCs w:val="22"/>
              </w:rPr>
            </w:pP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Одељењске старешине и ученици од 1. до 4. разреда</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Октобар</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szCs w:val="22"/>
              </w:rPr>
            </w:pPr>
            <w:r w:rsidRPr="00F56DDC">
              <w:rPr>
                <w:rFonts w:ascii="Times New Roman" w:hAnsi="Times New Roman"/>
                <w:szCs w:val="22"/>
              </w:rPr>
              <w:t>Није реализовано због тренутне епидемиолошке ситуације;</w:t>
            </w:r>
          </w:p>
        </w:tc>
        <w:tc>
          <w:tcPr>
            <w:tcW w:w="1511" w:type="dxa"/>
          </w:tcPr>
          <w:p w:rsidR="00F56DDC" w:rsidRPr="00F56DDC" w:rsidRDefault="00F56DDC" w:rsidP="00593E01">
            <w:pPr>
              <w:rPr>
                <w:rFonts w:ascii="Times New Roman" w:hAnsi="Times New Roman"/>
                <w:b/>
                <w:szCs w:val="22"/>
              </w:rPr>
            </w:pPr>
          </w:p>
        </w:tc>
      </w:tr>
      <w:tr w:rsidR="00F56DDC" w:rsidRPr="00F56DDC" w:rsidTr="00413E55">
        <w:trPr>
          <w:trHeight w:val="350"/>
        </w:trPr>
        <w:tc>
          <w:tcPr>
            <w:tcW w:w="720" w:type="dxa"/>
          </w:tcPr>
          <w:p w:rsidR="00F56DDC" w:rsidRPr="00607D59" w:rsidRDefault="00F56DDC" w:rsidP="00607D59">
            <w:pPr>
              <w:ind w:left="360"/>
              <w:jc w:val="center"/>
              <w:rPr>
                <w:rFonts w:ascii="Times New Roman" w:hAnsi="Times New Roman"/>
                <w:b/>
                <w:bCs/>
                <w:szCs w:val="22"/>
              </w:rPr>
            </w:pPr>
          </w:p>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t>8.</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Унапређивање  међупредметне компетенције ученика:</w:t>
            </w:r>
          </w:p>
          <w:p w:rsidR="00F56DDC" w:rsidRPr="00F56DDC" w:rsidRDefault="00F56DDC" w:rsidP="00593E01">
            <w:pPr>
              <w:rPr>
                <w:rFonts w:ascii="Times New Roman" w:hAnsi="Times New Roman"/>
                <w:szCs w:val="22"/>
              </w:rPr>
            </w:pPr>
            <w:r w:rsidRPr="00F56DDC">
              <w:rPr>
                <w:rFonts w:ascii="Times New Roman" w:hAnsi="Times New Roman"/>
                <w:szCs w:val="22"/>
              </w:rPr>
              <w:t>“Одговоран однос према здрављу”</w:t>
            </w:r>
          </w:p>
          <w:p w:rsidR="00F56DDC" w:rsidRPr="00F56DDC" w:rsidRDefault="00F56DDC" w:rsidP="00593E01">
            <w:pPr>
              <w:rPr>
                <w:rFonts w:ascii="Times New Roman" w:hAnsi="Times New Roman"/>
                <w:szCs w:val="22"/>
              </w:rPr>
            </w:pPr>
            <w:r w:rsidRPr="00F56DDC">
              <w:rPr>
                <w:rFonts w:ascii="Times New Roman" w:hAnsi="Times New Roman"/>
                <w:szCs w:val="22"/>
              </w:rPr>
              <w:t>“Расти здраво” - пројекат имплементиран у наставне садржаје;</w:t>
            </w:r>
          </w:p>
          <w:p w:rsidR="00F56DDC" w:rsidRPr="00F56DDC" w:rsidRDefault="00F56DDC" w:rsidP="00593E01">
            <w:pPr>
              <w:rPr>
                <w:rFonts w:ascii="Times New Roman" w:hAnsi="Times New Roman"/>
                <w:szCs w:val="22"/>
              </w:rPr>
            </w:pPr>
          </w:p>
          <w:p w:rsidR="00F56DDC" w:rsidRPr="00F56DDC" w:rsidRDefault="00F56DDC" w:rsidP="00593E01">
            <w:pPr>
              <w:rPr>
                <w:rFonts w:ascii="Times New Roman" w:hAnsi="Times New Roman"/>
                <w:szCs w:val="22"/>
              </w:rPr>
            </w:pPr>
            <w:r w:rsidRPr="00F56DDC">
              <w:rPr>
                <w:rFonts w:ascii="Times New Roman" w:hAnsi="Times New Roman"/>
                <w:szCs w:val="22"/>
              </w:rPr>
              <w:t xml:space="preserve">“Чувам те - платформа </w:t>
            </w:r>
          </w:p>
          <w:p w:rsidR="00F56DDC" w:rsidRPr="00F56DDC" w:rsidRDefault="00F56DDC" w:rsidP="00593E01">
            <w:pPr>
              <w:rPr>
                <w:rFonts w:ascii="Times New Roman" w:hAnsi="Times New Roman"/>
                <w:szCs w:val="22"/>
              </w:rPr>
            </w:pPr>
            <w:r w:rsidRPr="00F56DDC">
              <w:rPr>
                <w:rFonts w:ascii="Times New Roman" w:hAnsi="Times New Roman"/>
                <w:szCs w:val="22"/>
              </w:rPr>
              <w:t>Заштита од вршњачког насиља</w:t>
            </w: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 xml:space="preserve">Учитељи, </w:t>
            </w:r>
          </w:p>
          <w:p w:rsidR="00F56DDC" w:rsidRPr="00F56DDC" w:rsidRDefault="00F56DDC" w:rsidP="00593E01">
            <w:pPr>
              <w:rPr>
                <w:rFonts w:ascii="Times New Roman" w:hAnsi="Times New Roman"/>
                <w:szCs w:val="22"/>
              </w:rPr>
            </w:pPr>
            <w:r w:rsidRPr="00F56DDC">
              <w:rPr>
                <w:rFonts w:ascii="Times New Roman" w:hAnsi="Times New Roman"/>
                <w:szCs w:val="22"/>
              </w:rPr>
              <w:t>ППслужба,</w:t>
            </w:r>
          </w:p>
          <w:p w:rsidR="00F56DDC" w:rsidRPr="00F56DDC" w:rsidRDefault="00F56DDC" w:rsidP="00593E01">
            <w:pPr>
              <w:rPr>
                <w:rFonts w:ascii="Times New Roman" w:hAnsi="Times New Roman"/>
                <w:szCs w:val="22"/>
              </w:rPr>
            </w:pPr>
            <w:r w:rsidRPr="00F56DDC">
              <w:rPr>
                <w:rFonts w:ascii="Times New Roman" w:hAnsi="Times New Roman"/>
                <w:szCs w:val="22"/>
              </w:rPr>
              <w:t xml:space="preserve">наставници биологије, грађанског васпитања, физичког васпитања, одељењске старешине, ученици од 1. до 8. разреда и </w:t>
            </w:r>
            <w:r w:rsidRPr="00F56DDC">
              <w:rPr>
                <w:rFonts w:ascii="Times New Roman" w:hAnsi="Times New Roman"/>
                <w:szCs w:val="22"/>
              </w:rPr>
              <w:lastRenderedPageBreak/>
              <w:t>родитељи;</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lastRenderedPageBreak/>
              <w:t>Септембар</w:t>
            </w:r>
          </w:p>
          <w:p w:rsidR="00F56DDC" w:rsidRPr="00F56DDC" w:rsidRDefault="00F56DDC" w:rsidP="00593E01">
            <w:pPr>
              <w:rPr>
                <w:rFonts w:ascii="Times New Roman" w:hAnsi="Times New Roman"/>
                <w:szCs w:val="22"/>
              </w:rPr>
            </w:pPr>
          </w:p>
          <w:p w:rsidR="00F56DDC" w:rsidRPr="00F56DDC" w:rsidRDefault="00F56DDC" w:rsidP="00593E01">
            <w:pPr>
              <w:rPr>
                <w:rFonts w:ascii="Times New Roman" w:hAnsi="Times New Roman"/>
                <w:szCs w:val="22"/>
              </w:rPr>
            </w:pPr>
            <w:r w:rsidRPr="00F56DDC">
              <w:rPr>
                <w:rFonts w:ascii="Times New Roman" w:hAnsi="Times New Roman"/>
                <w:szCs w:val="22"/>
              </w:rPr>
              <w:t>-током школске године</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szCs w:val="22"/>
              </w:rPr>
            </w:pPr>
          </w:p>
        </w:tc>
        <w:tc>
          <w:tcPr>
            <w:tcW w:w="1511" w:type="dxa"/>
          </w:tcPr>
          <w:p w:rsidR="00F56DDC" w:rsidRPr="00F56DDC" w:rsidRDefault="00F56DDC" w:rsidP="00593E01">
            <w:pPr>
              <w:rPr>
                <w:rFonts w:ascii="Times New Roman" w:hAnsi="Times New Roman"/>
                <w:szCs w:val="22"/>
              </w:rPr>
            </w:pPr>
          </w:p>
        </w:tc>
      </w:tr>
      <w:tr w:rsidR="00F56DDC" w:rsidRPr="00F56DDC" w:rsidTr="00413E55">
        <w:trPr>
          <w:trHeight w:val="778"/>
        </w:trPr>
        <w:tc>
          <w:tcPr>
            <w:tcW w:w="720" w:type="dxa"/>
          </w:tcPr>
          <w:p w:rsidR="00F56DDC" w:rsidRPr="00607D59" w:rsidRDefault="00F56DDC" w:rsidP="00607D59">
            <w:pPr>
              <w:jc w:val="center"/>
              <w:rPr>
                <w:rFonts w:ascii="Times New Roman" w:hAnsi="Times New Roman"/>
                <w:b/>
                <w:bCs/>
                <w:szCs w:val="22"/>
              </w:rPr>
            </w:pPr>
          </w:p>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t>9.</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Систематски прегледи ученика и вакцинације</w:t>
            </w: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Здравствени радници, ученици;</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Током школске године</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szCs w:val="22"/>
              </w:rPr>
            </w:pPr>
            <w:r w:rsidRPr="00F56DDC">
              <w:rPr>
                <w:rFonts w:ascii="Times New Roman" w:hAnsi="Times New Roman"/>
                <w:szCs w:val="22"/>
              </w:rPr>
              <w:t>Обавезни систематски прегледи и вакцинације реализовани у складу са тренутном епидемиолошком с</w:t>
            </w:r>
            <w:r w:rsidR="00413E55">
              <w:rPr>
                <w:rFonts w:ascii="Times New Roman" w:hAnsi="Times New Roman"/>
                <w:szCs w:val="22"/>
              </w:rPr>
              <w:t>итуацијом</w:t>
            </w:r>
          </w:p>
        </w:tc>
        <w:tc>
          <w:tcPr>
            <w:tcW w:w="1511" w:type="dxa"/>
          </w:tcPr>
          <w:p w:rsidR="00F56DDC" w:rsidRPr="00F56DDC" w:rsidRDefault="00F56DDC" w:rsidP="00593E01">
            <w:pPr>
              <w:rPr>
                <w:rFonts w:ascii="Times New Roman" w:hAnsi="Times New Roman"/>
                <w:szCs w:val="22"/>
              </w:rPr>
            </w:pPr>
          </w:p>
        </w:tc>
      </w:tr>
      <w:tr w:rsidR="00F56DDC" w:rsidRPr="00F56DDC" w:rsidTr="00413E55">
        <w:trPr>
          <w:trHeight w:val="778"/>
        </w:trPr>
        <w:tc>
          <w:tcPr>
            <w:tcW w:w="720" w:type="dxa"/>
          </w:tcPr>
          <w:p w:rsidR="00F56DDC" w:rsidRPr="00607D59" w:rsidRDefault="00F56DDC" w:rsidP="00607D59">
            <w:pPr>
              <w:jc w:val="center"/>
              <w:rPr>
                <w:rFonts w:ascii="Times New Roman" w:hAnsi="Times New Roman"/>
                <w:b/>
                <w:bCs/>
                <w:szCs w:val="22"/>
              </w:rPr>
            </w:pPr>
          </w:p>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t>10.</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Стоматолошки прегледи ученика</w:t>
            </w: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Здравствени радници, ученици;</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Октобар</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szCs w:val="22"/>
              </w:rPr>
            </w:pPr>
            <w:r w:rsidRPr="00F56DDC">
              <w:rPr>
                <w:rFonts w:ascii="Times New Roman" w:hAnsi="Times New Roman"/>
                <w:szCs w:val="22"/>
              </w:rPr>
              <w:t>Обавезни стоматолошки прегледи и вакцинације реализовани у складу са трен</w:t>
            </w:r>
            <w:r w:rsidR="00413E55">
              <w:rPr>
                <w:rFonts w:ascii="Times New Roman" w:hAnsi="Times New Roman"/>
                <w:szCs w:val="22"/>
              </w:rPr>
              <w:t>утном епидемиолошком ситуацијом</w:t>
            </w:r>
          </w:p>
        </w:tc>
        <w:tc>
          <w:tcPr>
            <w:tcW w:w="1511" w:type="dxa"/>
          </w:tcPr>
          <w:p w:rsidR="00F56DDC" w:rsidRPr="00F56DDC" w:rsidRDefault="00F56DDC" w:rsidP="00593E01">
            <w:pPr>
              <w:rPr>
                <w:rFonts w:ascii="Times New Roman" w:hAnsi="Times New Roman"/>
                <w:szCs w:val="22"/>
              </w:rPr>
            </w:pPr>
          </w:p>
        </w:tc>
      </w:tr>
      <w:tr w:rsidR="00F56DDC" w:rsidRPr="00F56DDC" w:rsidTr="00413E55">
        <w:trPr>
          <w:trHeight w:val="509"/>
        </w:trPr>
        <w:tc>
          <w:tcPr>
            <w:tcW w:w="720" w:type="dxa"/>
          </w:tcPr>
          <w:p w:rsidR="00F56DDC" w:rsidRPr="00607D59" w:rsidRDefault="00F56DDC" w:rsidP="00607D59">
            <w:pPr>
              <w:jc w:val="center"/>
              <w:rPr>
                <w:rFonts w:ascii="Times New Roman" w:hAnsi="Times New Roman"/>
                <w:b/>
                <w:bCs/>
                <w:szCs w:val="22"/>
              </w:rPr>
            </w:pPr>
          </w:p>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t>11.</w:t>
            </w:r>
          </w:p>
          <w:p w:rsidR="00F56DDC" w:rsidRPr="00607D59" w:rsidRDefault="00F56DDC" w:rsidP="00607D59">
            <w:pPr>
              <w:jc w:val="center"/>
              <w:rPr>
                <w:rFonts w:ascii="Times New Roman" w:hAnsi="Times New Roman"/>
                <w:b/>
                <w:bCs/>
                <w:szCs w:val="22"/>
              </w:rPr>
            </w:pP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Правилно коришћење здравствене службе</w:t>
            </w:r>
          </w:p>
          <w:p w:rsidR="00F56DDC" w:rsidRPr="00F56DDC" w:rsidRDefault="00F56DDC" w:rsidP="00593E01">
            <w:pPr>
              <w:rPr>
                <w:rFonts w:ascii="Times New Roman" w:hAnsi="Times New Roman"/>
                <w:szCs w:val="22"/>
              </w:rPr>
            </w:pPr>
            <w:r w:rsidRPr="00F56DDC">
              <w:rPr>
                <w:rFonts w:ascii="Times New Roman" w:hAnsi="Times New Roman"/>
                <w:szCs w:val="22"/>
              </w:rPr>
              <w:t>Предавање у Заводу за јавно здравље</w:t>
            </w:r>
          </w:p>
          <w:p w:rsidR="00F56DDC" w:rsidRPr="00F56DDC" w:rsidRDefault="00F56DDC" w:rsidP="00593E01">
            <w:pPr>
              <w:rPr>
                <w:rFonts w:ascii="Times New Roman" w:hAnsi="Times New Roman"/>
                <w:szCs w:val="22"/>
              </w:rPr>
            </w:pPr>
            <w:r w:rsidRPr="00F56DDC">
              <w:rPr>
                <w:rFonts w:ascii="Times New Roman" w:hAnsi="Times New Roman"/>
                <w:szCs w:val="22"/>
              </w:rPr>
              <w:t>(у складу са епидемиолошком ситуацијом)</w:t>
            </w: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Здравствени радници, одељењски старешина, ученици;</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 xml:space="preserve"> Током школске године</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szCs w:val="22"/>
              </w:rPr>
            </w:pPr>
            <w:r w:rsidRPr="00F56DDC">
              <w:rPr>
                <w:rFonts w:ascii="Times New Roman" w:hAnsi="Times New Roman"/>
                <w:szCs w:val="22"/>
              </w:rPr>
              <w:t>Посете нису реализоване у Заводу за јавно здравље у току трајања заштитних мера због а</w:t>
            </w:r>
            <w:r w:rsidR="00413E55">
              <w:rPr>
                <w:rFonts w:ascii="Times New Roman" w:hAnsi="Times New Roman"/>
                <w:szCs w:val="22"/>
              </w:rPr>
              <w:t>ктуелне епидемиолошке ситуације</w:t>
            </w:r>
          </w:p>
        </w:tc>
        <w:tc>
          <w:tcPr>
            <w:tcW w:w="1511" w:type="dxa"/>
          </w:tcPr>
          <w:p w:rsidR="00F56DDC" w:rsidRPr="00F56DDC" w:rsidRDefault="00F56DDC" w:rsidP="00593E01">
            <w:pPr>
              <w:rPr>
                <w:rFonts w:ascii="Times New Roman" w:hAnsi="Times New Roman"/>
                <w:szCs w:val="22"/>
              </w:rPr>
            </w:pPr>
          </w:p>
        </w:tc>
      </w:tr>
      <w:tr w:rsidR="00F56DDC" w:rsidRPr="00F56DDC" w:rsidTr="00413E55">
        <w:trPr>
          <w:trHeight w:val="629"/>
        </w:trPr>
        <w:tc>
          <w:tcPr>
            <w:tcW w:w="720" w:type="dxa"/>
          </w:tcPr>
          <w:p w:rsidR="00F56DDC" w:rsidRPr="00607D59" w:rsidRDefault="00F56DDC" w:rsidP="00607D59">
            <w:pPr>
              <w:jc w:val="center"/>
              <w:rPr>
                <w:rFonts w:ascii="Times New Roman" w:hAnsi="Times New Roman"/>
                <w:b/>
                <w:bCs/>
                <w:szCs w:val="22"/>
              </w:rPr>
            </w:pPr>
          </w:p>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t>12.</w:t>
            </w:r>
          </w:p>
        </w:tc>
        <w:tc>
          <w:tcPr>
            <w:tcW w:w="3960" w:type="dxa"/>
          </w:tcPr>
          <w:p w:rsidR="00F56DDC" w:rsidRPr="00F56DDC" w:rsidRDefault="00F56DDC" w:rsidP="00593E01">
            <w:pPr>
              <w:rPr>
                <w:rFonts w:ascii="Times New Roman" w:hAnsi="Times New Roman"/>
                <w:b/>
                <w:szCs w:val="22"/>
              </w:rPr>
            </w:pPr>
            <w:r w:rsidRPr="00F56DDC">
              <w:rPr>
                <w:rFonts w:ascii="Times New Roman" w:hAnsi="Times New Roman"/>
                <w:szCs w:val="22"/>
              </w:rPr>
              <w:t>Организовање предавања за ученик</w:t>
            </w:r>
            <w:r w:rsidRPr="00F56DDC">
              <w:rPr>
                <w:rFonts w:ascii="Times New Roman" w:hAnsi="Times New Roman"/>
                <w:szCs w:val="22"/>
                <w:lang w:val="en-US"/>
              </w:rPr>
              <w:t>e</w:t>
            </w:r>
            <w:r w:rsidRPr="00F56DDC">
              <w:rPr>
                <w:rFonts w:ascii="Times New Roman" w:hAnsi="Times New Roman"/>
                <w:szCs w:val="22"/>
              </w:rPr>
              <w:t xml:space="preserve">  у школи о </w:t>
            </w:r>
            <w:r w:rsidRPr="00F56DDC">
              <w:rPr>
                <w:rFonts w:ascii="Times New Roman" w:hAnsi="Times New Roman"/>
                <w:b/>
                <w:szCs w:val="22"/>
              </w:rPr>
              <w:t>актуелној епидемиолошкој ситуацији;</w:t>
            </w:r>
          </w:p>
          <w:p w:rsidR="00F56DDC" w:rsidRPr="00F56DDC" w:rsidRDefault="00F56DDC" w:rsidP="00593E01">
            <w:pPr>
              <w:rPr>
                <w:rFonts w:ascii="Times New Roman" w:hAnsi="Times New Roman"/>
                <w:szCs w:val="22"/>
              </w:rPr>
            </w:pPr>
            <w:r w:rsidRPr="00F56DDC">
              <w:rPr>
                <w:rFonts w:ascii="Times New Roman" w:hAnsi="Times New Roman"/>
                <w:szCs w:val="22"/>
              </w:rPr>
              <w:t>-родитељски састанци</w:t>
            </w:r>
          </w:p>
          <w:p w:rsidR="00F56DDC" w:rsidRPr="00F56DDC" w:rsidRDefault="00F56DDC" w:rsidP="00593E01">
            <w:pPr>
              <w:rPr>
                <w:rFonts w:ascii="Times New Roman" w:hAnsi="Times New Roman"/>
                <w:szCs w:val="22"/>
              </w:rPr>
            </w:pPr>
            <w:r w:rsidRPr="00F56DDC">
              <w:rPr>
                <w:rFonts w:ascii="Times New Roman" w:hAnsi="Times New Roman"/>
                <w:szCs w:val="22"/>
              </w:rPr>
              <w:t>-онлајн предавања</w:t>
            </w:r>
          </w:p>
          <w:p w:rsidR="00F56DDC" w:rsidRPr="00F56DDC" w:rsidRDefault="00F56DDC" w:rsidP="00593E01">
            <w:pPr>
              <w:rPr>
                <w:rFonts w:ascii="Times New Roman" w:hAnsi="Times New Roman"/>
                <w:szCs w:val="22"/>
              </w:rPr>
            </w:pPr>
            <w:r w:rsidRPr="00F56DDC">
              <w:rPr>
                <w:rFonts w:ascii="Times New Roman" w:hAnsi="Times New Roman"/>
                <w:szCs w:val="22"/>
              </w:rPr>
              <w:t>-час одељењског старешине и час одељењске заједнице</w:t>
            </w: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Здравствени радници, наставници, одељењске старешине, ученици;</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Током школске године</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szCs w:val="22"/>
              </w:rPr>
            </w:pPr>
          </w:p>
        </w:tc>
        <w:tc>
          <w:tcPr>
            <w:tcW w:w="1511" w:type="dxa"/>
          </w:tcPr>
          <w:p w:rsidR="00F56DDC" w:rsidRPr="00F56DDC" w:rsidRDefault="00F56DDC" w:rsidP="00593E01">
            <w:pPr>
              <w:rPr>
                <w:rFonts w:ascii="Times New Roman" w:hAnsi="Times New Roman"/>
                <w:szCs w:val="22"/>
              </w:rPr>
            </w:pPr>
          </w:p>
        </w:tc>
      </w:tr>
      <w:tr w:rsidR="00F56DDC" w:rsidRPr="00F56DDC" w:rsidTr="00413E55">
        <w:trPr>
          <w:trHeight w:val="539"/>
        </w:trPr>
        <w:tc>
          <w:tcPr>
            <w:tcW w:w="720" w:type="dxa"/>
          </w:tcPr>
          <w:p w:rsidR="00F56DDC" w:rsidRPr="00607D59" w:rsidRDefault="00F56DDC" w:rsidP="00607D59">
            <w:pPr>
              <w:jc w:val="center"/>
              <w:rPr>
                <w:rFonts w:ascii="Times New Roman" w:hAnsi="Times New Roman"/>
                <w:b/>
                <w:bCs/>
                <w:szCs w:val="22"/>
              </w:rPr>
            </w:pPr>
          </w:p>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t>13.</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Саветодавна и превентивна  предавања о правилној бризи о телу, о важности здравља и здравственој превенцији</w:t>
            </w:r>
          </w:p>
          <w:p w:rsidR="00F56DDC" w:rsidRPr="00F56DDC" w:rsidRDefault="00F56DDC" w:rsidP="00593E01">
            <w:pPr>
              <w:rPr>
                <w:rFonts w:ascii="Times New Roman" w:hAnsi="Times New Roman"/>
                <w:szCs w:val="22"/>
              </w:rPr>
            </w:pP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 xml:space="preserve">Здравствени радници, одељењске старешине, </w:t>
            </w:r>
            <w:r w:rsidRPr="00F56DDC">
              <w:rPr>
                <w:rFonts w:ascii="Times New Roman" w:hAnsi="Times New Roman"/>
                <w:szCs w:val="22"/>
              </w:rPr>
              <w:lastRenderedPageBreak/>
              <w:t>ученици  од 1.до 8.- разреда;</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lastRenderedPageBreak/>
              <w:t>Током школске године</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szCs w:val="22"/>
              </w:rPr>
            </w:pPr>
          </w:p>
        </w:tc>
        <w:tc>
          <w:tcPr>
            <w:tcW w:w="1511" w:type="dxa"/>
          </w:tcPr>
          <w:p w:rsidR="00F56DDC" w:rsidRPr="00F56DDC" w:rsidRDefault="00F56DDC" w:rsidP="00593E01">
            <w:pPr>
              <w:rPr>
                <w:rFonts w:ascii="Times New Roman" w:hAnsi="Times New Roman"/>
                <w:szCs w:val="22"/>
              </w:rPr>
            </w:pPr>
          </w:p>
        </w:tc>
      </w:tr>
      <w:tr w:rsidR="00F56DDC" w:rsidRPr="00F56DDC" w:rsidTr="00413E55">
        <w:trPr>
          <w:trHeight w:val="614"/>
        </w:trPr>
        <w:tc>
          <w:tcPr>
            <w:tcW w:w="720" w:type="dxa"/>
          </w:tcPr>
          <w:p w:rsidR="00F56DDC" w:rsidRPr="00607D59" w:rsidRDefault="00F56DDC" w:rsidP="00607D59">
            <w:pPr>
              <w:jc w:val="center"/>
              <w:rPr>
                <w:rFonts w:ascii="Times New Roman" w:hAnsi="Times New Roman"/>
                <w:b/>
                <w:bCs/>
                <w:szCs w:val="22"/>
              </w:rPr>
            </w:pPr>
          </w:p>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t>14.</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Физичка активност и здравље:</w:t>
            </w:r>
          </w:p>
          <w:p w:rsidR="00F56DDC" w:rsidRPr="00F56DDC" w:rsidRDefault="00F56DDC" w:rsidP="00593E01">
            <w:pPr>
              <w:rPr>
                <w:rFonts w:ascii="Times New Roman" w:hAnsi="Times New Roman"/>
                <w:szCs w:val="22"/>
              </w:rPr>
            </w:pPr>
            <w:r w:rsidRPr="00F56DDC">
              <w:rPr>
                <w:rFonts w:ascii="Times New Roman" w:hAnsi="Times New Roman"/>
                <w:szCs w:val="22"/>
              </w:rPr>
              <w:t>Организовање здравственог предавања</w:t>
            </w:r>
          </w:p>
          <w:p w:rsidR="00F56DDC" w:rsidRPr="00F56DDC" w:rsidRDefault="00F56DDC" w:rsidP="00593E01">
            <w:pPr>
              <w:rPr>
                <w:rFonts w:ascii="Times New Roman" w:hAnsi="Times New Roman"/>
                <w:szCs w:val="22"/>
              </w:rPr>
            </w:pPr>
            <w:r w:rsidRPr="00F56DDC">
              <w:rPr>
                <w:rFonts w:ascii="Times New Roman" w:hAnsi="Times New Roman"/>
                <w:szCs w:val="22"/>
              </w:rPr>
              <w:t>Спортске активности и здравље</w:t>
            </w:r>
          </w:p>
          <w:p w:rsidR="00F56DDC" w:rsidRPr="00F56DDC" w:rsidRDefault="00F56DDC" w:rsidP="00593E01">
            <w:pPr>
              <w:rPr>
                <w:rFonts w:ascii="Times New Roman" w:hAnsi="Times New Roman"/>
                <w:szCs w:val="22"/>
              </w:rPr>
            </w:pPr>
            <w:r w:rsidRPr="00F56DDC">
              <w:rPr>
                <w:rFonts w:ascii="Times New Roman" w:hAnsi="Times New Roman"/>
                <w:szCs w:val="22"/>
              </w:rPr>
              <w:t>Подстицање  редовног примењивања физичких способности у дневним активностима ( кроз рекреацију и тренирање разних спортова у школи и у клубовима)</w:t>
            </w:r>
          </w:p>
          <w:p w:rsidR="00F56DDC" w:rsidRPr="00F56DDC" w:rsidRDefault="00F56DDC" w:rsidP="00593E01">
            <w:pPr>
              <w:rPr>
                <w:rFonts w:ascii="Times New Roman" w:hAnsi="Times New Roman"/>
                <w:szCs w:val="22"/>
              </w:rPr>
            </w:pPr>
            <w:r w:rsidRPr="00F56DDC">
              <w:rPr>
                <w:rFonts w:ascii="Times New Roman" w:hAnsi="Times New Roman"/>
                <w:szCs w:val="22"/>
              </w:rPr>
              <w:t>Школица спорта</w:t>
            </w:r>
          </w:p>
          <w:p w:rsidR="00F56DDC" w:rsidRPr="00F56DDC" w:rsidRDefault="00F56DDC" w:rsidP="00593E01">
            <w:pPr>
              <w:rPr>
                <w:rFonts w:ascii="Times New Roman" w:hAnsi="Times New Roman"/>
                <w:szCs w:val="22"/>
              </w:rPr>
            </w:pPr>
            <w:r w:rsidRPr="00F56DDC">
              <w:rPr>
                <w:rFonts w:ascii="Times New Roman" w:hAnsi="Times New Roman"/>
                <w:szCs w:val="22"/>
              </w:rPr>
              <w:t>Индивидуални и екипни спортови;</w:t>
            </w:r>
          </w:p>
          <w:p w:rsidR="00F56DDC" w:rsidRPr="00F56DDC" w:rsidRDefault="00F56DDC" w:rsidP="00593E01">
            <w:pPr>
              <w:rPr>
                <w:rFonts w:ascii="Times New Roman" w:hAnsi="Times New Roman"/>
                <w:szCs w:val="22"/>
              </w:rPr>
            </w:pPr>
            <w:r w:rsidRPr="00F56DDC">
              <w:rPr>
                <w:rFonts w:ascii="Times New Roman" w:hAnsi="Times New Roman"/>
                <w:szCs w:val="22"/>
              </w:rPr>
              <w:t>(у складу са епидемиолошком ситуацијом и мерама превенције)</w:t>
            </w: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Наставници физичког васпитања, одељењски старешина, ученици;</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Током школске године</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szCs w:val="22"/>
              </w:rPr>
            </w:pPr>
          </w:p>
        </w:tc>
        <w:tc>
          <w:tcPr>
            <w:tcW w:w="1511" w:type="dxa"/>
          </w:tcPr>
          <w:p w:rsidR="00F56DDC" w:rsidRPr="00F56DDC" w:rsidRDefault="00F56DDC" w:rsidP="00593E01">
            <w:pPr>
              <w:rPr>
                <w:rFonts w:ascii="Times New Roman" w:hAnsi="Times New Roman"/>
                <w:szCs w:val="22"/>
              </w:rPr>
            </w:pPr>
          </w:p>
        </w:tc>
      </w:tr>
      <w:tr w:rsidR="00F56DDC" w:rsidRPr="00F56DDC" w:rsidTr="00413E55">
        <w:trPr>
          <w:trHeight w:val="524"/>
        </w:trPr>
        <w:tc>
          <w:tcPr>
            <w:tcW w:w="720" w:type="dxa"/>
          </w:tcPr>
          <w:p w:rsidR="00F56DDC" w:rsidRPr="00607D59" w:rsidRDefault="00F56DDC" w:rsidP="00607D59">
            <w:pPr>
              <w:jc w:val="center"/>
              <w:rPr>
                <w:rFonts w:ascii="Times New Roman" w:hAnsi="Times New Roman"/>
                <w:b/>
                <w:bCs/>
                <w:szCs w:val="22"/>
              </w:rPr>
            </w:pPr>
          </w:p>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t>15.</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Предавање о очувању животне средине , организовање излета и радионица;</w:t>
            </w:r>
          </w:p>
          <w:p w:rsidR="00F56DDC" w:rsidRPr="00F56DDC" w:rsidRDefault="00F56DDC" w:rsidP="00593E01">
            <w:pPr>
              <w:rPr>
                <w:rFonts w:ascii="Times New Roman" w:hAnsi="Times New Roman"/>
                <w:szCs w:val="22"/>
              </w:rPr>
            </w:pPr>
            <w:r w:rsidRPr="00F56DDC">
              <w:rPr>
                <w:rFonts w:ascii="Times New Roman" w:hAnsi="Times New Roman"/>
                <w:szCs w:val="22"/>
              </w:rPr>
              <w:t>(у складу са епидемиолошком ситуацијом)</w:t>
            </w: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Одељењске  старешине и ученици од 1  до 8. разреда</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Током школске године</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szCs w:val="22"/>
              </w:rPr>
            </w:pPr>
          </w:p>
        </w:tc>
        <w:tc>
          <w:tcPr>
            <w:tcW w:w="1511" w:type="dxa"/>
          </w:tcPr>
          <w:p w:rsidR="00F56DDC" w:rsidRPr="00F56DDC" w:rsidRDefault="00F56DDC" w:rsidP="00593E01">
            <w:pPr>
              <w:rPr>
                <w:rFonts w:ascii="Times New Roman" w:hAnsi="Times New Roman"/>
                <w:szCs w:val="22"/>
              </w:rPr>
            </w:pPr>
          </w:p>
        </w:tc>
      </w:tr>
      <w:tr w:rsidR="00F56DDC" w:rsidRPr="00F56DDC" w:rsidTr="00413E55">
        <w:trPr>
          <w:trHeight w:val="689"/>
        </w:trPr>
        <w:tc>
          <w:tcPr>
            <w:tcW w:w="720" w:type="dxa"/>
          </w:tcPr>
          <w:p w:rsidR="00F56DDC" w:rsidRPr="00607D59" w:rsidRDefault="00F56DDC" w:rsidP="00607D59">
            <w:pPr>
              <w:jc w:val="center"/>
              <w:rPr>
                <w:rFonts w:ascii="Times New Roman" w:hAnsi="Times New Roman"/>
                <w:b/>
                <w:bCs/>
                <w:szCs w:val="22"/>
              </w:rPr>
            </w:pPr>
          </w:p>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t>16.</w:t>
            </w:r>
          </w:p>
        </w:tc>
        <w:tc>
          <w:tcPr>
            <w:tcW w:w="3960" w:type="dxa"/>
          </w:tcPr>
          <w:p w:rsidR="00F56DDC" w:rsidRPr="00F56DDC" w:rsidRDefault="00F56DDC" w:rsidP="00593E01">
            <w:pPr>
              <w:rPr>
                <w:rFonts w:ascii="Times New Roman" w:hAnsi="Times New Roman"/>
                <w:szCs w:val="22"/>
              </w:rPr>
            </w:pPr>
            <w:r w:rsidRPr="00F56DDC">
              <w:rPr>
                <w:rFonts w:ascii="Times New Roman" w:hAnsi="Times New Roman"/>
                <w:szCs w:val="22"/>
              </w:rPr>
              <w:t>Здравствено превентивне активности</w:t>
            </w:r>
          </w:p>
          <w:p w:rsidR="00F56DDC" w:rsidRPr="00F56DDC" w:rsidRDefault="00F56DDC" w:rsidP="00593E01">
            <w:pPr>
              <w:rPr>
                <w:rFonts w:ascii="Times New Roman" w:hAnsi="Times New Roman"/>
                <w:bCs/>
                <w:szCs w:val="22"/>
              </w:rPr>
            </w:pPr>
            <w:r w:rsidRPr="00F56DDC">
              <w:rPr>
                <w:rFonts w:ascii="Times New Roman" w:hAnsi="Times New Roman"/>
                <w:szCs w:val="22"/>
              </w:rPr>
              <w:t xml:space="preserve">-  </w:t>
            </w:r>
            <w:r w:rsidRPr="00F56DDC">
              <w:rPr>
                <w:rFonts w:ascii="Times New Roman" w:hAnsi="Times New Roman"/>
                <w:bCs/>
                <w:szCs w:val="22"/>
              </w:rPr>
              <w:t xml:space="preserve">Примена правилника о превентивним мерама за безбедан и здрав рад за спречавање појаве и ширења епидемије и заразне болести </w:t>
            </w:r>
          </w:p>
          <w:p w:rsidR="00F56DDC" w:rsidRPr="00F56DDC" w:rsidRDefault="00F56DDC" w:rsidP="00593E01">
            <w:pPr>
              <w:rPr>
                <w:rFonts w:ascii="Times New Roman" w:hAnsi="Times New Roman"/>
                <w:b/>
                <w:szCs w:val="22"/>
              </w:rPr>
            </w:pPr>
          </w:p>
        </w:tc>
        <w:tc>
          <w:tcPr>
            <w:tcW w:w="2070" w:type="dxa"/>
          </w:tcPr>
          <w:p w:rsidR="00F56DDC" w:rsidRPr="00F56DDC" w:rsidRDefault="00F56DDC" w:rsidP="00593E01">
            <w:pPr>
              <w:rPr>
                <w:rFonts w:ascii="Times New Roman" w:hAnsi="Times New Roman"/>
                <w:szCs w:val="22"/>
              </w:rPr>
            </w:pPr>
            <w:r w:rsidRPr="00F56DDC">
              <w:rPr>
                <w:rFonts w:ascii="Times New Roman" w:hAnsi="Times New Roman"/>
                <w:szCs w:val="22"/>
              </w:rPr>
              <w:t xml:space="preserve"> Наставници, ученици, родитељи, помоћно особље и преостали запослени;</w:t>
            </w:r>
          </w:p>
        </w:tc>
        <w:tc>
          <w:tcPr>
            <w:tcW w:w="2970" w:type="dxa"/>
          </w:tcPr>
          <w:p w:rsidR="00F56DDC" w:rsidRPr="00F56DDC" w:rsidRDefault="00F56DDC" w:rsidP="00593E01">
            <w:pPr>
              <w:rPr>
                <w:rFonts w:ascii="Times New Roman" w:hAnsi="Times New Roman"/>
                <w:szCs w:val="22"/>
              </w:rPr>
            </w:pPr>
            <w:r w:rsidRPr="00F56DDC">
              <w:rPr>
                <w:rFonts w:ascii="Times New Roman" w:hAnsi="Times New Roman"/>
                <w:szCs w:val="22"/>
              </w:rPr>
              <w:t xml:space="preserve">Септембар </w:t>
            </w:r>
          </w:p>
          <w:p w:rsidR="00F56DDC" w:rsidRPr="00F56DDC" w:rsidRDefault="00F56DDC" w:rsidP="00593E01">
            <w:pPr>
              <w:rPr>
                <w:rFonts w:ascii="Times New Roman" w:hAnsi="Times New Roman"/>
                <w:szCs w:val="22"/>
              </w:rPr>
            </w:pPr>
            <w:r w:rsidRPr="00F56DDC">
              <w:rPr>
                <w:rFonts w:ascii="Times New Roman" w:hAnsi="Times New Roman"/>
                <w:szCs w:val="22"/>
              </w:rPr>
              <w:t>Током школске године</w:t>
            </w:r>
          </w:p>
        </w:tc>
        <w:tc>
          <w:tcPr>
            <w:tcW w:w="810" w:type="dxa"/>
          </w:tcPr>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rPr>
                <w:rFonts w:ascii="Times New Roman" w:hAnsi="Times New Roman"/>
                <w:szCs w:val="22"/>
              </w:rPr>
            </w:pPr>
          </w:p>
        </w:tc>
        <w:tc>
          <w:tcPr>
            <w:tcW w:w="1511" w:type="dxa"/>
          </w:tcPr>
          <w:p w:rsidR="00F56DDC" w:rsidRPr="00F56DDC" w:rsidRDefault="00F56DDC" w:rsidP="00593E01">
            <w:pPr>
              <w:rPr>
                <w:rFonts w:ascii="Times New Roman" w:hAnsi="Times New Roman"/>
                <w:szCs w:val="22"/>
              </w:rPr>
            </w:pPr>
          </w:p>
        </w:tc>
      </w:tr>
      <w:tr w:rsidR="00F56DDC" w:rsidRPr="00F56DDC" w:rsidTr="00413E55">
        <w:trPr>
          <w:trHeight w:val="2219"/>
        </w:trPr>
        <w:tc>
          <w:tcPr>
            <w:tcW w:w="720" w:type="dxa"/>
          </w:tcPr>
          <w:p w:rsidR="00F56DDC" w:rsidRPr="00607D59" w:rsidRDefault="00F56DDC" w:rsidP="00607D59">
            <w:pPr>
              <w:jc w:val="center"/>
              <w:rPr>
                <w:rFonts w:ascii="Times New Roman" w:hAnsi="Times New Roman"/>
                <w:b/>
                <w:bCs/>
                <w:szCs w:val="22"/>
              </w:rPr>
            </w:pPr>
            <w:r w:rsidRPr="00607D59">
              <w:rPr>
                <w:rFonts w:ascii="Times New Roman" w:hAnsi="Times New Roman"/>
                <w:b/>
                <w:bCs/>
                <w:szCs w:val="22"/>
              </w:rPr>
              <w:t>17.</w:t>
            </w:r>
          </w:p>
        </w:tc>
        <w:tc>
          <w:tcPr>
            <w:tcW w:w="3960" w:type="dxa"/>
          </w:tcPr>
          <w:p w:rsidR="00413E55" w:rsidRDefault="00F56DDC" w:rsidP="00593E01">
            <w:pPr>
              <w:spacing w:after="200" w:line="276" w:lineRule="auto"/>
              <w:rPr>
                <w:rFonts w:ascii="Times New Roman" w:hAnsi="Times New Roman"/>
                <w:szCs w:val="22"/>
              </w:rPr>
            </w:pPr>
            <w:r w:rsidRPr="00F56DDC">
              <w:rPr>
                <w:rFonts w:ascii="Times New Roman" w:hAnsi="Times New Roman"/>
                <w:szCs w:val="22"/>
              </w:rPr>
              <w:t>Сарадња са организацијом Црвени крст ( млади в</w:t>
            </w:r>
            <w:r w:rsidR="00413E55">
              <w:rPr>
                <w:rFonts w:ascii="Times New Roman" w:hAnsi="Times New Roman"/>
                <w:szCs w:val="22"/>
              </w:rPr>
              <w:t>олинтери - ученици наше школе):</w:t>
            </w:r>
          </w:p>
          <w:p w:rsidR="00F56DDC" w:rsidRPr="00413E55" w:rsidRDefault="00F56DDC" w:rsidP="00413E55">
            <w:pPr>
              <w:spacing w:after="200" w:line="276" w:lineRule="auto"/>
              <w:rPr>
                <w:rFonts w:ascii="Times New Roman" w:hAnsi="Times New Roman"/>
                <w:szCs w:val="22"/>
              </w:rPr>
            </w:pPr>
            <w:r w:rsidRPr="00F56DDC">
              <w:rPr>
                <w:rFonts w:ascii="Times New Roman" w:hAnsi="Times New Roman"/>
                <w:szCs w:val="22"/>
              </w:rPr>
              <w:t xml:space="preserve">Организација расподеле хуманитарне помоћи за ученике у социјално угроженим </w:t>
            </w:r>
            <w:r w:rsidR="00413E55">
              <w:rPr>
                <w:rFonts w:ascii="Times New Roman" w:hAnsi="Times New Roman"/>
                <w:szCs w:val="22"/>
              </w:rPr>
              <w:t>породицама</w:t>
            </w:r>
            <w:r w:rsidRPr="00F56DDC">
              <w:rPr>
                <w:rFonts w:ascii="Times New Roman" w:hAnsi="Times New Roman"/>
                <w:szCs w:val="22"/>
              </w:rPr>
              <w:t>(у складу са епидемиолошком ситуацијом)</w:t>
            </w:r>
          </w:p>
        </w:tc>
        <w:tc>
          <w:tcPr>
            <w:tcW w:w="2070" w:type="dxa"/>
          </w:tcPr>
          <w:p w:rsidR="00F56DDC" w:rsidRPr="00F56DDC" w:rsidRDefault="00F56DDC" w:rsidP="00593E01">
            <w:pPr>
              <w:spacing w:after="200" w:line="276" w:lineRule="auto"/>
              <w:rPr>
                <w:rFonts w:ascii="Times New Roman" w:hAnsi="Times New Roman"/>
                <w:szCs w:val="22"/>
              </w:rPr>
            </w:pPr>
            <w:r w:rsidRPr="00F56DDC">
              <w:rPr>
                <w:rFonts w:ascii="Times New Roman" w:hAnsi="Times New Roman"/>
                <w:szCs w:val="22"/>
              </w:rPr>
              <w:t>Тим за социјалну и здравствену заштиту и Црвени крст, ученици</w:t>
            </w:r>
          </w:p>
          <w:p w:rsidR="00F56DDC" w:rsidRPr="00F56DDC" w:rsidRDefault="00F56DDC" w:rsidP="00593E01">
            <w:pPr>
              <w:rPr>
                <w:rFonts w:ascii="Times New Roman" w:hAnsi="Times New Roman"/>
                <w:szCs w:val="22"/>
              </w:rPr>
            </w:pPr>
          </w:p>
        </w:tc>
        <w:tc>
          <w:tcPr>
            <w:tcW w:w="2970" w:type="dxa"/>
          </w:tcPr>
          <w:p w:rsidR="00F56DDC" w:rsidRPr="00F56DDC" w:rsidRDefault="00F56DDC" w:rsidP="00593E01">
            <w:pPr>
              <w:spacing w:after="200" w:line="276" w:lineRule="auto"/>
              <w:rPr>
                <w:rFonts w:ascii="Times New Roman" w:hAnsi="Times New Roman"/>
                <w:szCs w:val="22"/>
              </w:rPr>
            </w:pPr>
            <w:r w:rsidRPr="00F56DDC">
              <w:rPr>
                <w:rFonts w:ascii="Times New Roman" w:hAnsi="Times New Roman"/>
                <w:szCs w:val="22"/>
              </w:rPr>
              <w:t>Друго полугодиште</w:t>
            </w:r>
          </w:p>
          <w:p w:rsidR="00F56DDC" w:rsidRPr="00F56DDC" w:rsidRDefault="00F56DDC" w:rsidP="00593E01">
            <w:pPr>
              <w:rPr>
                <w:rFonts w:ascii="Times New Roman" w:hAnsi="Times New Roman"/>
                <w:szCs w:val="22"/>
              </w:rPr>
            </w:pPr>
          </w:p>
        </w:tc>
        <w:tc>
          <w:tcPr>
            <w:tcW w:w="810" w:type="dxa"/>
          </w:tcPr>
          <w:p w:rsidR="00F56DDC" w:rsidRPr="00F56DDC" w:rsidRDefault="00F56DDC" w:rsidP="00593E01">
            <w:pPr>
              <w:spacing w:after="200" w:line="276" w:lineRule="auto"/>
              <w:rPr>
                <w:rFonts w:ascii="Times New Roman" w:hAnsi="Times New Roman"/>
                <w:szCs w:val="22"/>
              </w:rPr>
            </w:pPr>
          </w:p>
          <w:p w:rsidR="00F56DDC" w:rsidRPr="00F56DDC" w:rsidRDefault="00F56DDC" w:rsidP="00593E01">
            <w:pPr>
              <w:rPr>
                <w:rFonts w:ascii="Times New Roman" w:hAnsi="Times New Roman"/>
                <w:szCs w:val="22"/>
              </w:rPr>
            </w:pPr>
          </w:p>
        </w:tc>
        <w:tc>
          <w:tcPr>
            <w:tcW w:w="2160" w:type="dxa"/>
          </w:tcPr>
          <w:p w:rsidR="00F56DDC" w:rsidRPr="00F56DDC" w:rsidRDefault="00F56DDC" w:rsidP="00593E01">
            <w:pPr>
              <w:spacing w:after="200" w:line="276" w:lineRule="auto"/>
              <w:rPr>
                <w:rFonts w:ascii="Times New Roman" w:hAnsi="Times New Roman"/>
                <w:szCs w:val="22"/>
              </w:rPr>
            </w:pPr>
            <w:r w:rsidRPr="00F56DDC">
              <w:rPr>
                <w:rFonts w:ascii="Times New Roman" w:hAnsi="Times New Roman"/>
                <w:szCs w:val="22"/>
              </w:rPr>
              <w:t>Није реализовано</w:t>
            </w:r>
          </w:p>
          <w:p w:rsidR="00F56DDC" w:rsidRPr="00F56DDC" w:rsidRDefault="00F56DDC" w:rsidP="00593E01">
            <w:pPr>
              <w:rPr>
                <w:rFonts w:ascii="Times New Roman" w:hAnsi="Times New Roman"/>
                <w:szCs w:val="22"/>
              </w:rPr>
            </w:pPr>
          </w:p>
        </w:tc>
        <w:tc>
          <w:tcPr>
            <w:tcW w:w="1511" w:type="dxa"/>
          </w:tcPr>
          <w:p w:rsidR="00F56DDC" w:rsidRPr="00F56DDC" w:rsidRDefault="00F56DDC" w:rsidP="00593E01">
            <w:pPr>
              <w:spacing w:after="200" w:line="276" w:lineRule="auto"/>
              <w:rPr>
                <w:rFonts w:ascii="Times New Roman" w:hAnsi="Times New Roman"/>
                <w:szCs w:val="22"/>
              </w:rPr>
            </w:pPr>
          </w:p>
          <w:p w:rsidR="00F56DDC" w:rsidRPr="00F56DDC" w:rsidRDefault="00F56DDC" w:rsidP="00593E01">
            <w:pPr>
              <w:rPr>
                <w:rFonts w:ascii="Times New Roman" w:hAnsi="Times New Roman"/>
                <w:szCs w:val="22"/>
              </w:rPr>
            </w:pPr>
          </w:p>
        </w:tc>
      </w:tr>
    </w:tbl>
    <w:p w:rsidR="00F56DDC" w:rsidRDefault="00F56DDC" w:rsidP="00F516A8">
      <w:pPr>
        <w:rPr>
          <w:rFonts w:ascii="Times New Roman" w:hAnsi="Times New Roman"/>
          <w:b/>
          <w:sz w:val="24"/>
          <w:szCs w:val="24"/>
        </w:rPr>
      </w:pPr>
    </w:p>
    <w:p w:rsidR="00F56DDC" w:rsidRDefault="00F56DDC" w:rsidP="00F516A8">
      <w:pPr>
        <w:rPr>
          <w:rFonts w:ascii="Times New Roman" w:hAnsi="Times New Roman"/>
          <w:b/>
          <w:sz w:val="24"/>
          <w:szCs w:val="24"/>
        </w:rPr>
      </w:pPr>
    </w:p>
    <w:p w:rsidR="00DE189F" w:rsidRPr="00B85695" w:rsidRDefault="00DE189F" w:rsidP="00DE189F">
      <w:pPr>
        <w:pStyle w:val="a0"/>
        <w:ind w:firstLine="0"/>
      </w:pPr>
    </w:p>
    <w:p w:rsidR="000D2B6F" w:rsidRPr="00B85695" w:rsidRDefault="000D2B6F" w:rsidP="000D2B6F">
      <w:pPr>
        <w:pStyle w:val="a0"/>
        <w:jc w:val="center"/>
      </w:pPr>
      <w:r w:rsidRPr="00B85695">
        <w:t>1</w:t>
      </w:r>
      <w:r w:rsidR="007733B4" w:rsidRPr="00B85695">
        <w:t>4</w:t>
      </w:r>
      <w:r w:rsidRPr="00B85695">
        <w:t>.4.ИЗВЕШТАЈ О РАДУ ТИМА  ЗА ЗАШТИТУ ЖИВОТНЕ СРЕДИНЕ</w:t>
      </w:r>
    </w:p>
    <w:p w:rsidR="000D2B6F" w:rsidRPr="00F56DDC" w:rsidRDefault="000D2B6F" w:rsidP="000D2B6F">
      <w:pPr>
        <w:pStyle w:val="Heading1"/>
        <w:rPr>
          <w:rFonts w:ascii="Times New Roman" w:hAnsi="Times New Roman"/>
          <w:b/>
        </w:rPr>
      </w:pPr>
    </w:p>
    <w:p w:rsidR="000D2B6F" w:rsidRPr="001D29CE" w:rsidRDefault="000D2B6F" w:rsidP="000D2B6F">
      <w:pPr>
        <w:rPr>
          <w:rFonts w:ascii="Arial" w:hAnsi="Arial" w:cs="Arial"/>
          <w:color w:val="FF0000"/>
          <w:sz w:val="24"/>
          <w:szCs w:val="24"/>
        </w:rPr>
      </w:pPr>
    </w:p>
    <w:p w:rsidR="002C31D0" w:rsidRDefault="002C31D0" w:rsidP="002C31D0">
      <w:pPr>
        <w:rPr>
          <w:rFonts w:ascii="Times New Roman" w:hAnsi="Times New Roman"/>
          <w:sz w:val="24"/>
          <w:szCs w:val="24"/>
        </w:rPr>
      </w:pPr>
    </w:p>
    <w:p w:rsidR="002C31D0" w:rsidRDefault="002C31D0" w:rsidP="002C31D0">
      <w:pPr>
        <w:rPr>
          <w:rFonts w:ascii="Times New Roman" w:hAnsi="Times New Roman"/>
          <w:sz w:val="24"/>
          <w:szCs w:val="24"/>
        </w:rPr>
      </w:pPr>
    </w:p>
    <w:p w:rsidR="002C31D0" w:rsidRDefault="002C31D0" w:rsidP="002C31D0">
      <w:pPr>
        <w:rPr>
          <w:rFonts w:ascii="Times New Roman" w:hAnsi="Times New Roman"/>
          <w:sz w:val="24"/>
          <w:szCs w:val="24"/>
        </w:rPr>
      </w:pPr>
    </w:p>
    <w:p w:rsidR="002C31D0" w:rsidRPr="002C31D0" w:rsidRDefault="002C31D0" w:rsidP="002C31D0">
      <w:pPr>
        <w:rPr>
          <w:rFonts w:ascii="Times New Roman" w:hAnsi="Times New Roman"/>
          <w:b/>
          <w:bCs/>
          <w:sz w:val="24"/>
          <w:szCs w:val="24"/>
        </w:rPr>
      </w:pPr>
      <w:r w:rsidRPr="002C31D0">
        <w:rPr>
          <w:rFonts w:ascii="Times New Roman" w:hAnsi="Times New Roman"/>
          <w:b/>
          <w:bCs/>
          <w:sz w:val="24"/>
          <w:szCs w:val="24"/>
        </w:rPr>
        <w:t>Чланови тима : Даница Вујановић,Раденка Ђокић</w:t>
      </w:r>
    </w:p>
    <w:p w:rsidR="002C31D0" w:rsidRPr="002C31D0" w:rsidRDefault="002C31D0" w:rsidP="002C31D0">
      <w:pPr>
        <w:rPr>
          <w:rFonts w:ascii="Times New Roman" w:hAnsi="Times New Roman"/>
          <w:b/>
          <w:bCs/>
          <w:sz w:val="24"/>
          <w:szCs w:val="24"/>
        </w:rPr>
      </w:pPr>
      <w:r w:rsidRPr="002C31D0">
        <w:rPr>
          <w:rFonts w:ascii="Times New Roman" w:hAnsi="Times New Roman"/>
          <w:b/>
          <w:bCs/>
          <w:sz w:val="24"/>
          <w:szCs w:val="24"/>
        </w:rPr>
        <w:t>Координатор: Љубица Симић</w:t>
      </w:r>
    </w:p>
    <w:p w:rsidR="002C31D0" w:rsidRPr="002C31D0" w:rsidRDefault="002C31D0" w:rsidP="002C31D0">
      <w:pPr>
        <w:rPr>
          <w:rFonts w:ascii="Times New Roman" w:hAnsi="Times New Roman"/>
          <w:b/>
          <w:bCs/>
          <w:sz w:val="24"/>
          <w:szCs w:val="24"/>
        </w:rPr>
      </w:pPr>
    </w:p>
    <w:p w:rsidR="000D2B6F" w:rsidRPr="001D29CE" w:rsidRDefault="000D2B6F" w:rsidP="000D2B6F">
      <w:pPr>
        <w:rPr>
          <w:rFonts w:ascii="Times New Roman" w:hAnsi="Times New Roman"/>
          <w:color w:val="FF0000"/>
          <w:sz w:val="24"/>
          <w:szCs w:val="24"/>
        </w:rPr>
      </w:pPr>
    </w:p>
    <w:p w:rsidR="00F56DDC" w:rsidRPr="00F56DDC" w:rsidRDefault="00F56DDC" w:rsidP="00F56DDC">
      <w:pPr>
        <w:rPr>
          <w:rFonts w:ascii="Times New Roman" w:hAnsi="Times New Roman"/>
          <w:sz w:val="24"/>
          <w:szCs w:val="24"/>
        </w:rPr>
      </w:pPr>
    </w:p>
    <w:p w:rsidR="00F56DDC" w:rsidRPr="00F56DDC" w:rsidRDefault="00F56DDC" w:rsidP="00F56DDC">
      <w:pPr>
        <w:spacing w:line="276" w:lineRule="auto"/>
        <w:rPr>
          <w:rFonts w:ascii="Times New Roman" w:hAnsi="Times New Roman"/>
          <w:sz w:val="24"/>
          <w:szCs w:val="24"/>
        </w:rPr>
      </w:pPr>
      <w:r w:rsidRPr="00F56DDC">
        <w:rPr>
          <w:rFonts w:ascii="Times New Roman" w:hAnsi="Times New Roman"/>
          <w:sz w:val="24"/>
          <w:szCs w:val="24"/>
        </w:rPr>
        <w:t>Предвиђене активности годишњим планом већим делом нису реализоване због пандемије вируса корона.Једина активност која је предвиђена и реализована током првог полугодишта је Чеп за хендикеп.Ова активност није угрожавала здравље деце јер није била усмерена на групно већ појединачно ангжовање.</w:t>
      </w:r>
    </w:p>
    <w:p w:rsidR="00F56DDC" w:rsidRPr="00F56DDC" w:rsidRDefault="00F56DDC" w:rsidP="00F56DDC">
      <w:pPr>
        <w:spacing w:line="276" w:lineRule="auto"/>
        <w:rPr>
          <w:rFonts w:ascii="Times New Roman" w:hAnsi="Times New Roman"/>
          <w:sz w:val="24"/>
          <w:szCs w:val="24"/>
        </w:rPr>
      </w:pPr>
      <w:r w:rsidRPr="00F56DDC">
        <w:rPr>
          <w:rFonts w:ascii="Times New Roman" w:hAnsi="Times New Roman"/>
          <w:sz w:val="24"/>
          <w:szCs w:val="24"/>
        </w:rPr>
        <w:t>Чепове је преузела НВО,,Да будемо сви једнаки“ 2.06.2022.</w:t>
      </w:r>
    </w:p>
    <w:p w:rsidR="00F56DDC" w:rsidRPr="00F56DDC" w:rsidRDefault="00F56DDC" w:rsidP="00F56DDC">
      <w:pPr>
        <w:spacing w:line="276" w:lineRule="auto"/>
        <w:rPr>
          <w:rFonts w:ascii="Times New Roman" w:hAnsi="Times New Roman"/>
          <w:sz w:val="24"/>
          <w:szCs w:val="24"/>
        </w:rPr>
      </w:pPr>
      <w:r w:rsidRPr="00F56DDC">
        <w:rPr>
          <w:rFonts w:ascii="Times New Roman" w:hAnsi="Times New Roman"/>
          <w:sz w:val="24"/>
          <w:szCs w:val="24"/>
        </w:rPr>
        <w:t>Наши ученици су прикупили значајне количине пластичних чепова и допринели  смањењу укупног загађења животне средине што је један од  постављених и остварених циљева.Други реализован циљ  је стварање емпатије за социјално угрожене категорје ,јер се продајом чепова купују помагала за децу која немају подједнаке услове за живот и школовање.</w:t>
      </w:r>
    </w:p>
    <w:p w:rsidR="00F56DDC" w:rsidRPr="00F56DDC" w:rsidRDefault="00F56DDC" w:rsidP="00F56DDC">
      <w:pPr>
        <w:spacing w:line="276" w:lineRule="auto"/>
        <w:rPr>
          <w:rFonts w:ascii="Times New Roman" w:hAnsi="Times New Roman"/>
          <w:sz w:val="24"/>
          <w:szCs w:val="24"/>
        </w:rPr>
      </w:pPr>
      <w:r w:rsidRPr="00F56DDC">
        <w:rPr>
          <w:rFonts w:ascii="Times New Roman" w:hAnsi="Times New Roman"/>
          <w:sz w:val="24"/>
          <w:szCs w:val="24"/>
        </w:rPr>
        <w:t>Овакав вид сарадње се показао веома успешним, чланови тима су дали предлог да овај вид сарадње биде уврштен у годишњи план за Заштиту животне средине за следећу школску годину.</w:t>
      </w:r>
    </w:p>
    <w:p w:rsidR="00F56DDC" w:rsidRPr="00F56DDC" w:rsidRDefault="00F56DDC" w:rsidP="00F56DDC">
      <w:pPr>
        <w:spacing w:line="276" w:lineRule="auto"/>
        <w:rPr>
          <w:rFonts w:ascii="Times New Roman" w:hAnsi="Times New Roman"/>
          <w:sz w:val="24"/>
          <w:szCs w:val="24"/>
        </w:rPr>
      </w:pPr>
      <w:r w:rsidRPr="00F56DDC">
        <w:rPr>
          <w:rFonts w:ascii="Times New Roman" w:hAnsi="Times New Roman"/>
          <w:sz w:val="24"/>
          <w:szCs w:val="24"/>
        </w:rPr>
        <w:t>Непланирана</w:t>
      </w:r>
      <w:r>
        <w:rPr>
          <w:rFonts w:ascii="Times New Roman" w:hAnsi="Times New Roman"/>
          <w:sz w:val="24"/>
          <w:szCs w:val="24"/>
        </w:rPr>
        <w:t xml:space="preserve">, </w:t>
      </w:r>
      <w:r w:rsidRPr="00F56DDC">
        <w:rPr>
          <w:rFonts w:ascii="Times New Roman" w:hAnsi="Times New Roman"/>
          <w:sz w:val="24"/>
          <w:szCs w:val="24"/>
        </w:rPr>
        <w:t>а реализована акција је Засади дрво-највећа акција садње стабала у Србији.Ова акција је покренута 2019.године и има за циљ очување животне средине као и одрживи развој животне заједнице.</w:t>
      </w:r>
    </w:p>
    <w:p w:rsidR="00F56DDC" w:rsidRPr="00F56DDC" w:rsidRDefault="00F56DDC" w:rsidP="00F56DDC">
      <w:pPr>
        <w:spacing w:line="276" w:lineRule="auto"/>
        <w:rPr>
          <w:rFonts w:ascii="Times New Roman" w:hAnsi="Times New Roman"/>
          <w:sz w:val="24"/>
          <w:szCs w:val="24"/>
        </w:rPr>
      </w:pPr>
      <w:r w:rsidRPr="00F56DDC">
        <w:rPr>
          <w:rFonts w:ascii="Times New Roman" w:hAnsi="Times New Roman"/>
          <w:sz w:val="24"/>
          <w:szCs w:val="24"/>
        </w:rPr>
        <w:t>У оквиру овог пројекта реализована је активност Гледај како растемо,садња садница два Бела бора.Ову активност су реализовали ученици IV-3</w:t>
      </w:r>
      <w:r>
        <w:rPr>
          <w:rFonts w:ascii="Times New Roman" w:hAnsi="Times New Roman"/>
          <w:sz w:val="24"/>
          <w:szCs w:val="24"/>
        </w:rPr>
        <w:t xml:space="preserve">, </w:t>
      </w:r>
      <w:r w:rsidRPr="00F56DDC">
        <w:rPr>
          <w:rFonts w:ascii="Times New Roman" w:hAnsi="Times New Roman"/>
          <w:sz w:val="24"/>
          <w:szCs w:val="24"/>
        </w:rPr>
        <w:t>24.02.2022.године на школском терену.</w:t>
      </w:r>
    </w:p>
    <w:p w:rsidR="00F56DDC" w:rsidRPr="00F56DDC" w:rsidRDefault="00F56DDC" w:rsidP="00F56DDC">
      <w:pPr>
        <w:spacing w:line="276" w:lineRule="auto"/>
        <w:rPr>
          <w:rFonts w:ascii="Times New Roman" w:hAnsi="Times New Roman"/>
          <w:sz w:val="24"/>
          <w:szCs w:val="24"/>
        </w:rPr>
      </w:pPr>
      <w:r w:rsidRPr="00F56DDC">
        <w:rPr>
          <w:rFonts w:ascii="Times New Roman" w:hAnsi="Times New Roman"/>
          <w:sz w:val="24"/>
          <w:szCs w:val="24"/>
        </w:rPr>
        <w:t>Целокупну акцију је подржало Министарство просвете,науке  и технолошког развоја.Циљ ове акције је подизање степена информисаности и образовања деце и ученика о значају очувања животне средине,садњи садница и њиховом одржавању као и начину на који треба да брину о природи.</w:t>
      </w:r>
    </w:p>
    <w:p w:rsidR="00F56DDC" w:rsidRPr="00F56DDC" w:rsidRDefault="00F56DDC" w:rsidP="00F56DDC">
      <w:pPr>
        <w:spacing w:line="276" w:lineRule="auto"/>
        <w:rPr>
          <w:rFonts w:ascii="Times New Roman" w:hAnsi="Times New Roman"/>
          <w:sz w:val="24"/>
          <w:szCs w:val="24"/>
        </w:rPr>
      </w:pPr>
    </w:p>
    <w:p w:rsidR="00DE189F" w:rsidRPr="00E52529" w:rsidRDefault="00DE189F" w:rsidP="000D2B6F">
      <w:pPr>
        <w:rPr>
          <w:rFonts w:ascii="Times New Roman" w:hAnsi="Times New Roman"/>
          <w:color w:val="FF0000"/>
          <w:sz w:val="24"/>
          <w:szCs w:val="24"/>
        </w:rPr>
      </w:pPr>
    </w:p>
    <w:p w:rsidR="000D2B6F" w:rsidRPr="001D29CE" w:rsidRDefault="000D2B6F" w:rsidP="004B52A7">
      <w:pPr>
        <w:rPr>
          <w:rFonts w:ascii="Times New Roman" w:hAnsi="Times New Roman"/>
          <w:color w:val="FF0000"/>
        </w:rPr>
      </w:pPr>
    </w:p>
    <w:p w:rsidR="00301722" w:rsidRPr="0042259D" w:rsidRDefault="000D2B6F" w:rsidP="000D2B6F">
      <w:pPr>
        <w:pStyle w:val="a0"/>
      </w:pPr>
      <w:bookmarkStart w:id="16" w:name="_Toc463254598"/>
      <w:r w:rsidRPr="0042259D">
        <w:lastRenderedPageBreak/>
        <w:t>1</w:t>
      </w:r>
      <w:r w:rsidR="007733B4" w:rsidRPr="0042259D">
        <w:t>4</w:t>
      </w:r>
      <w:r w:rsidRPr="0042259D">
        <w:t>.5.ИЗВЕШТАЈ О РАДУ ТИМА ЗА ШКОЛСКИ СПОРТ</w:t>
      </w:r>
      <w:bookmarkEnd w:id="16"/>
      <w:r w:rsidRPr="0042259D">
        <w:t xml:space="preserve"> И СПОРТСКЕ АКТИВНОСТИ</w:t>
      </w:r>
    </w:p>
    <w:p w:rsidR="000D2B6F" w:rsidRPr="0042259D" w:rsidRDefault="00E52529" w:rsidP="00E52529">
      <w:pPr>
        <w:pStyle w:val="a0"/>
        <w:jc w:val="center"/>
        <w:rPr>
          <w:lang w:val="sr-Cyrl-CS"/>
        </w:rPr>
      </w:pPr>
      <w:r w:rsidRPr="0042259D">
        <w:rPr>
          <w:lang w:val="sr-Cyrl-CS"/>
        </w:rPr>
        <w:t>(прво полугодиште)</w:t>
      </w:r>
    </w:p>
    <w:p w:rsidR="000D2B6F" w:rsidRPr="0042259D" w:rsidRDefault="000D2B6F" w:rsidP="000D2B6F">
      <w:pPr>
        <w:pStyle w:val="a0"/>
        <w:rPr>
          <w:lang w:val="sr-Cyrl-CS"/>
        </w:rPr>
      </w:pPr>
    </w:p>
    <w:p w:rsidR="00E52529" w:rsidRPr="0042259D" w:rsidRDefault="00E52529" w:rsidP="00FB6368">
      <w:pPr>
        <w:rPr>
          <w:rFonts w:ascii="Times New Roman" w:hAnsi="Times New Roman"/>
          <w:b/>
          <w:sz w:val="24"/>
          <w:szCs w:val="24"/>
        </w:rPr>
      </w:pPr>
    </w:p>
    <w:p w:rsidR="00FB6368" w:rsidRPr="00FB6368" w:rsidRDefault="00FB6368" w:rsidP="00FB6368">
      <w:pPr>
        <w:rPr>
          <w:rFonts w:ascii="Times New Roman" w:hAnsi="Times New Roman"/>
          <w:b/>
          <w:sz w:val="24"/>
          <w:szCs w:val="24"/>
        </w:rPr>
      </w:pPr>
      <w:r w:rsidRPr="00FB6368">
        <w:rPr>
          <w:rFonts w:ascii="Times New Roman" w:hAnsi="Times New Roman"/>
          <w:b/>
          <w:sz w:val="24"/>
          <w:szCs w:val="24"/>
        </w:rPr>
        <w:t>КООРДИНАТОР:ЗОРИЦА НОВАКОВИЋ</w:t>
      </w:r>
    </w:p>
    <w:p w:rsidR="00E52529" w:rsidRDefault="00E52529" w:rsidP="00FB6368">
      <w:pPr>
        <w:rPr>
          <w:rFonts w:ascii="Times New Roman" w:hAnsi="Times New Roman"/>
          <w:b/>
          <w:sz w:val="24"/>
          <w:szCs w:val="24"/>
        </w:rPr>
      </w:pPr>
    </w:p>
    <w:p w:rsidR="00FB6368" w:rsidRPr="00FB6368" w:rsidRDefault="00FB6368" w:rsidP="00FB6368">
      <w:pPr>
        <w:rPr>
          <w:rFonts w:ascii="Times New Roman" w:hAnsi="Times New Roman"/>
          <w:b/>
          <w:sz w:val="24"/>
          <w:szCs w:val="24"/>
        </w:rPr>
      </w:pPr>
      <w:r w:rsidRPr="00FB6368">
        <w:rPr>
          <w:rFonts w:ascii="Times New Roman" w:hAnsi="Times New Roman"/>
          <w:b/>
          <w:sz w:val="24"/>
          <w:szCs w:val="24"/>
        </w:rPr>
        <w:t>ЧЛАНОВИ ТИМА:</w:t>
      </w:r>
    </w:p>
    <w:p w:rsidR="00FB6368" w:rsidRPr="00FB6368" w:rsidRDefault="00FB6368" w:rsidP="00FB6368">
      <w:pPr>
        <w:numPr>
          <w:ilvl w:val="0"/>
          <w:numId w:val="4"/>
        </w:numPr>
        <w:spacing w:after="200"/>
        <w:rPr>
          <w:rFonts w:ascii="Times New Roman" w:hAnsi="Times New Roman"/>
          <w:b/>
          <w:sz w:val="24"/>
          <w:szCs w:val="24"/>
        </w:rPr>
      </w:pPr>
      <w:r w:rsidRPr="00FB6368">
        <w:rPr>
          <w:rFonts w:ascii="Times New Roman" w:hAnsi="Times New Roman"/>
          <w:b/>
          <w:sz w:val="24"/>
          <w:szCs w:val="24"/>
        </w:rPr>
        <w:t xml:space="preserve"> Антонић Борко</w:t>
      </w:r>
    </w:p>
    <w:p w:rsidR="00FB6368" w:rsidRPr="00FB6368" w:rsidRDefault="00FB6368" w:rsidP="00FB6368">
      <w:pPr>
        <w:numPr>
          <w:ilvl w:val="0"/>
          <w:numId w:val="4"/>
        </w:numPr>
        <w:spacing w:after="200"/>
        <w:rPr>
          <w:rFonts w:ascii="Times New Roman" w:hAnsi="Times New Roman"/>
          <w:b/>
          <w:sz w:val="24"/>
          <w:szCs w:val="24"/>
        </w:rPr>
      </w:pPr>
      <w:r w:rsidRPr="00FB6368">
        <w:rPr>
          <w:rFonts w:ascii="Times New Roman" w:hAnsi="Times New Roman"/>
          <w:b/>
          <w:sz w:val="24"/>
          <w:szCs w:val="24"/>
        </w:rPr>
        <w:t>Арсеновић Милан</w:t>
      </w:r>
    </w:p>
    <w:p w:rsidR="00FB6368" w:rsidRPr="00FB6368" w:rsidRDefault="00FB6368" w:rsidP="00FB6368">
      <w:pPr>
        <w:numPr>
          <w:ilvl w:val="0"/>
          <w:numId w:val="4"/>
        </w:numPr>
        <w:spacing w:after="200"/>
        <w:rPr>
          <w:rFonts w:ascii="Times New Roman" w:hAnsi="Times New Roman"/>
          <w:b/>
          <w:sz w:val="24"/>
          <w:szCs w:val="24"/>
        </w:rPr>
      </w:pPr>
      <w:r w:rsidRPr="00FB6368">
        <w:rPr>
          <w:rFonts w:ascii="Times New Roman" w:hAnsi="Times New Roman"/>
          <w:b/>
          <w:sz w:val="24"/>
          <w:szCs w:val="24"/>
        </w:rPr>
        <w:t>Димић Данило</w:t>
      </w:r>
    </w:p>
    <w:p w:rsidR="00FB6368" w:rsidRPr="00FB6368" w:rsidRDefault="00FB6368" w:rsidP="00FB6368">
      <w:pPr>
        <w:numPr>
          <w:ilvl w:val="0"/>
          <w:numId w:val="4"/>
        </w:numPr>
        <w:spacing w:after="200"/>
        <w:rPr>
          <w:rFonts w:ascii="Times New Roman" w:hAnsi="Times New Roman"/>
          <w:b/>
          <w:sz w:val="24"/>
          <w:szCs w:val="24"/>
        </w:rPr>
      </w:pPr>
      <w:r w:rsidRPr="00FB6368">
        <w:rPr>
          <w:rFonts w:ascii="Times New Roman" w:hAnsi="Times New Roman"/>
          <w:b/>
          <w:sz w:val="24"/>
          <w:szCs w:val="24"/>
        </w:rPr>
        <w:t>Симић Немања</w:t>
      </w:r>
    </w:p>
    <w:p w:rsidR="00DE189F" w:rsidRPr="00FB6368" w:rsidRDefault="00FB6368" w:rsidP="00E52529">
      <w:pPr>
        <w:pStyle w:val="ListParagraph"/>
        <w:numPr>
          <w:ilvl w:val="0"/>
          <w:numId w:val="22"/>
        </w:numPr>
        <w:spacing w:after="200" w:line="276" w:lineRule="auto"/>
        <w:rPr>
          <w:rFonts w:ascii="Times New Roman" w:hAnsi="Times New Roman"/>
          <w:b/>
          <w:szCs w:val="22"/>
        </w:rPr>
      </w:pPr>
      <w:r w:rsidRPr="00FB6368">
        <w:rPr>
          <w:rFonts w:ascii="Times New Roman" w:hAnsi="Times New Roman"/>
          <w:b/>
          <w:szCs w:val="22"/>
        </w:rPr>
        <w:t>На основу епидемиолошке ситуације нека планирана  такмичења нису реализована</w:t>
      </w:r>
    </w:p>
    <w:tbl>
      <w:tblPr>
        <w:tblW w:w="509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42"/>
        <w:gridCol w:w="2288"/>
        <w:gridCol w:w="1442"/>
        <w:gridCol w:w="3056"/>
        <w:gridCol w:w="2519"/>
        <w:gridCol w:w="1982"/>
      </w:tblGrid>
      <w:tr w:rsidR="00FB6368" w:rsidRPr="0042259D" w:rsidTr="00316B4C">
        <w:tc>
          <w:tcPr>
            <w:tcW w:w="797" w:type="pct"/>
            <w:tcBorders>
              <w:top w:val="single" w:sz="4" w:space="0" w:color="000000"/>
              <w:left w:val="single" w:sz="4" w:space="0" w:color="000000"/>
              <w:bottom w:val="single" w:sz="4" w:space="0" w:color="000000"/>
              <w:right w:val="single" w:sz="4" w:space="0" w:color="000000"/>
            </w:tcBorders>
          </w:tcPr>
          <w:p w:rsidR="00FB6368" w:rsidRPr="0042259D" w:rsidRDefault="00FB6368" w:rsidP="00FB6368">
            <w:pPr>
              <w:jc w:val="center"/>
              <w:rPr>
                <w:rFonts w:ascii="Times New Roman" w:hAnsi="Times New Roman"/>
                <w:b/>
                <w:szCs w:val="22"/>
              </w:rPr>
            </w:pPr>
            <w:r w:rsidRPr="0042259D">
              <w:rPr>
                <w:rFonts w:ascii="Times New Roman" w:hAnsi="Times New Roman"/>
                <w:b/>
                <w:szCs w:val="22"/>
              </w:rPr>
              <w:t>Активност</w:t>
            </w:r>
          </w:p>
        </w:tc>
        <w:tc>
          <w:tcPr>
            <w:tcW w:w="852" w:type="pct"/>
            <w:tcBorders>
              <w:top w:val="single" w:sz="4" w:space="0" w:color="000000"/>
              <w:left w:val="single" w:sz="4" w:space="0" w:color="000000"/>
              <w:bottom w:val="single" w:sz="4" w:space="0" w:color="000000"/>
              <w:right w:val="single" w:sz="4" w:space="0" w:color="000000"/>
            </w:tcBorders>
          </w:tcPr>
          <w:p w:rsidR="00FB6368" w:rsidRPr="0042259D" w:rsidRDefault="00FB6368" w:rsidP="00FB6368">
            <w:pPr>
              <w:jc w:val="center"/>
              <w:rPr>
                <w:rFonts w:ascii="Times New Roman" w:hAnsi="Times New Roman"/>
                <w:b/>
                <w:szCs w:val="22"/>
              </w:rPr>
            </w:pPr>
            <w:r w:rsidRPr="0042259D">
              <w:rPr>
                <w:rFonts w:ascii="Times New Roman" w:hAnsi="Times New Roman"/>
                <w:b/>
                <w:szCs w:val="22"/>
              </w:rPr>
              <w:t>Циљеви</w:t>
            </w:r>
          </w:p>
        </w:tc>
        <w:tc>
          <w:tcPr>
            <w:tcW w:w="537" w:type="pct"/>
            <w:tcBorders>
              <w:top w:val="single" w:sz="4" w:space="0" w:color="000000"/>
              <w:left w:val="single" w:sz="4" w:space="0" w:color="000000"/>
              <w:bottom w:val="single" w:sz="4" w:space="0" w:color="000000"/>
              <w:right w:val="single" w:sz="4" w:space="0" w:color="000000"/>
            </w:tcBorders>
          </w:tcPr>
          <w:p w:rsidR="00FB6368" w:rsidRPr="0042259D" w:rsidRDefault="00FB6368" w:rsidP="00FB6368">
            <w:pPr>
              <w:jc w:val="center"/>
              <w:rPr>
                <w:rFonts w:ascii="Times New Roman" w:hAnsi="Times New Roman"/>
                <w:b/>
                <w:szCs w:val="22"/>
              </w:rPr>
            </w:pPr>
            <w:r w:rsidRPr="0042259D">
              <w:rPr>
                <w:rFonts w:ascii="Times New Roman" w:hAnsi="Times New Roman"/>
                <w:b/>
                <w:szCs w:val="22"/>
              </w:rPr>
              <w:t>Време реализације</w:t>
            </w:r>
          </w:p>
        </w:tc>
        <w:tc>
          <w:tcPr>
            <w:tcW w:w="11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B6368">
            <w:pPr>
              <w:jc w:val="center"/>
              <w:rPr>
                <w:rFonts w:ascii="Times New Roman" w:hAnsi="Times New Roman"/>
                <w:b/>
                <w:szCs w:val="22"/>
              </w:rPr>
            </w:pPr>
            <w:r w:rsidRPr="0042259D">
              <w:rPr>
                <w:rFonts w:ascii="Times New Roman" w:hAnsi="Times New Roman"/>
                <w:b/>
                <w:szCs w:val="22"/>
              </w:rPr>
              <w:t>Носилац активности</w:t>
            </w:r>
          </w:p>
        </w:tc>
        <w:tc>
          <w:tcPr>
            <w:tcW w:w="9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B6368">
            <w:pPr>
              <w:jc w:val="center"/>
              <w:rPr>
                <w:rFonts w:ascii="Times New Roman" w:hAnsi="Times New Roman"/>
                <w:b/>
                <w:szCs w:val="22"/>
              </w:rPr>
            </w:pPr>
            <w:r w:rsidRPr="0042259D">
              <w:rPr>
                <w:rFonts w:ascii="Times New Roman" w:hAnsi="Times New Roman"/>
                <w:b/>
                <w:szCs w:val="22"/>
              </w:rPr>
              <w:t>Евалуација</w:t>
            </w:r>
          </w:p>
        </w:tc>
        <w:tc>
          <w:tcPr>
            <w:tcW w:w="7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B6368">
            <w:pPr>
              <w:jc w:val="center"/>
              <w:rPr>
                <w:rFonts w:ascii="Times New Roman" w:hAnsi="Times New Roman"/>
                <w:b/>
                <w:szCs w:val="22"/>
              </w:rPr>
            </w:pPr>
            <w:r w:rsidRPr="0042259D">
              <w:rPr>
                <w:rFonts w:ascii="Times New Roman" w:hAnsi="Times New Roman"/>
                <w:b/>
                <w:szCs w:val="22"/>
              </w:rPr>
              <w:t>Критеријум успешности</w:t>
            </w:r>
          </w:p>
        </w:tc>
      </w:tr>
      <w:tr w:rsidR="00FB6368" w:rsidRPr="0042259D" w:rsidTr="00316B4C">
        <w:tc>
          <w:tcPr>
            <w:tcW w:w="797"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-Јесењи школски крос-стариград</w:t>
            </w:r>
          </w:p>
          <w:p w:rsidR="00FB6368" w:rsidRPr="0042259D" w:rsidRDefault="00FB6368" w:rsidP="00F16CA7">
            <w:pPr>
              <w:rPr>
                <w:rFonts w:ascii="Times New Roman" w:hAnsi="Times New Roman"/>
                <w:szCs w:val="22"/>
              </w:rPr>
            </w:pPr>
            <w:r w:rsidRPr="0042259D">
              <w:rPr>
                <w:rFonts w:ascii="Times New Roman" w:hAnsi="Times New Roman"/>
                <w:szCs w:val="22"/>
              </w:rPr>
              <w:t xml:space="preserve"> 1-8.разреда</w:t>
            </w:r>
          </w:p>
        </w:tc>
        <w:tc>
          <w:tcPr>
            <w:tcW w:w="852"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-Развијање опште и специфичне издржљивости и такмичарског духа</w:t>
            </w:r>
          </w:p>
        </w:tc>
        <w:tc>
          <w:tcPr>
            <w:tcW w:w="537"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17.9.2021.</w:t>
            </w:r>
          </w:p>
        </w:tc>
        <w:tc>
          <w:tcPr>
            <w:tcW w:w="11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Актив физичког васпитања,</w:t>
            </w:r>
          </w:p>
          <w:p w:rsidR="00FB6368" w:rsidRPr="0042259D" w:rsidRDefault="00FB6368" w:rsidP="00F16CA7">
            <w:pPr>
              <w:rPr>
                <w:rFonts w:ascii="Times New Roman" w:hAnsi="Times New Roman"/>
                <w:szCs w:val="22"/>
              </w:rPr>
            </w:pPr>
            <w:r w:rsidRPr="0042259D">
              <w:rPr>
                <w:rFonts w:ascii="Times New Roman" w:hAnsi="Times New Roman"/>
                <w:szCs w:val="22"/>
              </w:rPr>
              <w:t xml:space="preserve">Наставници од </w:t>
            </w:r>
          </w:p>
          <w:p w:rsidR="00FB6368" w:rsidRPr="0042259D" w:rsidRDefault="00FB6368" w:rsidP="00F16CA7">
            <w:pPr>
              <w:rPr>
                <w:rFonts w:ascii="Times New Roman" w:hAnsi="Times New Roman"/>
                <w:szCs w:val="22"/>
              </w:rPr>
            </w:pPr>
            <w:r w:rsidRPr="0042259D">
              <w:rPr>
                <w:rFonts w:ascii="Times New Roman" w:hAnsi="Times New Roman"/>
                <w:szCs w:val="22"/>
              </w:rPr>
              <w:t>1-8.разреда</w:t>
            </w:r>
          </w:p>
          <w:p w:rsidR="00FB6368" w:rsidRPr="0042259D" w:rsidRDefault="00FB6368" w:rsidP="00F16CA7">
            <w:pPr>
              <w:rPr>
                <w:rFonts w:ascii="Times New Roman" w:hAnsi="Times New Roman"/>
                <w:szCs w:val="22"/>
              </w:rPr>
            </w:pPr>
            <w:r w:rsidRPr="0042259D">
              <w:rPr>
                <w:rFonts w:ascii="Times New Roman" w:hAnsi="Times New Roman"/>
                <w:szCs w:val="22"/>
              </w:rPr>
              <w:t>-Учитељи од1-4.разред</w:t>
            </w:r>
          </w:p>
        </w:tc>
        <w:tc>
          <w:tcPr>
            <w:tcW w:w="9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 xml:space="preserve">-Израда и поштовање сатнице по категоријама </w:t>
            </w:r>
          </w:p>
          <w:p w:rsidR="00FB6368" w:rsidRPr="0042259D" w:rsidRDefault="00FB6368" w:rsidP="00F16CA7">
            <w:pPr>
              <w:rPr>
                <w:rFonts w:ascii="Times New Roman" w:hAnsi="Times New Roman"/>
                <w:szCs w:val="22"/>
              </w:rPr>
            </w:pPr>
          </w:p>
        </w:tc>
        <w:tc>
          <w:tcPr>
            <w:tcW w:w="7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-Резултати такмичења</w:t>
            </w:r>
          </w:p>
        </w:tc>
      </w:tr>
      <w:tr w:rsidR="00FB6368" w:rsidRPr="0042259D" w:rsidTr="00316B4C">
        <w:tc>
          <w:tcPr>
            <w:tcW w:w="797"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Турнир у баскету 5-8, у оквиру дечје недеље</w:t>
            </w:r>
          </w:p>
        </w:tc>
        <w:tc>
          <w:tcPr>
            <w:tcW w:w="852"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-Примена научених елемената кошарке у такмичарском условима</w:t>
            </w:r>
          </w:p>
        </w:tc>
        <w:tc>
          <w:tcPr>
            <w:tcW w:w="537"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6.10.2021.</w:t>
            </w:r>
          </w:p>
        </w:tc>
        <w:tc>
          <w:tcPr>
            <w:tcW w:w="11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-Наставници физичког васпитања</w:t>
            </w:r>
          </w:p>
        </w:tc>
        <w:tc>
          <w:tcPr>
            <w:tcW w:w="9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-Организација такмичења по куп систему</w:t>
            </w:r>
          </w:p>
        </w:tc>
        <w:tc>
          <w:tcPr>
            <w:tcW w:w="7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Учешће свих одељења од 5. до 8. разреда</w:t>
            </w:r>
          </w:p>
          <w:p w:rsidR="00FB6368" w:rsidRPr="0042259D" w:rsidRDefault="00FB6368" w:rsidP="00F16CA7">
            <w:pPr>
              <w:rPr>
                <w:rFonts w:ascii="Times New Roman" w:hAnsi="Times New Roman"/>
                <w:szCs w:val="22"/>
              </w:rPr>
            </w:pPr>
          </w:p>
        </w:tc>
      </w:tr>
      <w:tr w:rsidR="00FB6368" w:rsidRPr="0042259D" w:rsidTr="00316B4C">
        <w:tc>
          <w:tcPr>
            <w:tcW w:w="797"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Турнир у фудбалу 5-8, у оквиру дечје недеље</w:t>
            </w:r>
          </w:p>
        </w:tc>
        <w:tc>
          <w:tcPr>
            <w:tcW w:w="852"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-Примена научених елемената кошарке у такмичарском условима</w:t>
            </w:r>
          </w:p>
        </w:tc>
        <w:tc>
          <w:tcPr>
            <w:tcW w:w="537"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7.10.2021.</w:t>
            </w:r>
          </w:p>
        </w:tc>
        <w:tc>
          <w:tcPr>
            <w:tcW w:w="11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-Наставници физичког васпитања Немања Симић</w:t>
            </w:r>
          </w:p>
        </w:tc>
        <w:tc>
          <w:tcPr>
            <w:tcW w:w="9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-Организација такмичења по куп систему</w:t>
            </w:r>
          </w:p>
        </w:tc>
        <w:tc>
          <w:tcPr>
            <w:tcW w:w="7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Учешће свих одељења од 5. до 8. разреда</w:t>
            </w:r>
          </w:p>
          <w:p w:rsidR="00FB6368" w:rsidRPr="0042259D" w:rsidRDefault="00FB6368" w:rsidP="00F16CA7">
            <w:pPr>
              <w:rPr>
                <w:rFonts w:ascii="Times New Roman" w:hAnsi="Times New Roman"/>
                <w:szCs w:val="22"/>
              </w:rPr>
            </w:pPr>
          </w:p>
        </w:tc>
      </w:tr>
      <w:tr w:rsidR="00FB6368" w:rsidRPr="0042259D" w:rsidTr="00316B4C">
        <w:trPr>
          <w:trHeight w:val="755"/>
        </w:trPr>
        <w:tc>
          <w:tcPr>
            <w:tcW w:w="797"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Општинско првенство у кошарци</w:t>
            </w:r>
          </w:p>
        </w:tc>
        <w:tc>
          <w:tcPr>
            <w:tcW w:w="852"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-Репрезентовање школе и подстицање такмичарског духа</w:t>
            </w:r>
          </w:p>
        </w:tc>
        <w:tc>
          <w:tcPr>
            <w:tcW w:w="537"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19.10.2021.</w:t>
            </w:r>
          </w:p>
        </w:tc>
        <w:tc>
          <w:tcPr>
            <w:tcW w:w="11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 Наставник физичког васпитања Арсеновић Милан</w:t>
            </w:r>
          </w:p>
        </w:tc>
        <w:tc>
          <w:tcPr>
            <w:tcW w:w="9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Одлазак и учешће ученика на такмичењу</w:t>
            </w:r>
          </w:p>
        </w:tc>
        <w:tc>
          <w:tcPr>
            <w:tcW w:w="7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lang w:val="en-US"/>
              </w:rPr>
            </w:pPr>
            <w:r w:rsidRPr="0042259D">
              <w:rPr>
                <w:rFonts w:ascii="Times New Roman" w:hAnsi="Times New Roman"/>
                <w:szCs w:val="22"/>
              </w:rPr>
              <w:t>-Ученици од 5.-8. разереда</w:t>
            </w:r>
          </w:p>
        </w:tc>
      </w:tr>
      <w:tr w:rsidR="00FB6368" w:rsidRPr="0042259D" w:rsidTr="00316B4C">
        <w:tc>
          <w:tcPr>
            <w:tcW w:w="797"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 xml:space="preserve">Градско и Окружно такмичење у </w:t>
            </w:r>
            <w:r w:rsidRPr="0042259D">
              <w:rPr>
                <w:rFonts w:ascii="Times New Roman" w:hAnsi="Times New Roman"/>
                <w:szCs w:val="22"/>
              </w:rPr>
              <w:lastRenderedPageBreak/>
              <w:t>пливању</w:t>
            </w:r>
          </w:p>
        </w:tc>
        <w:tc>
          <w:tcPr>
            <w:tcW w:w="852"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lastRenderedPageBreak/>
              <w:t xml:space="preserve">-Репрезентовање школе и подстицање </w:t>
            </w:r>
            <w:r w:rsidRPr="0042259D">
              <w:rPr>
                <w:rFonts w:ascii="Times New Roman" w:hAnsi="Times New Roman"/>
                <w:szCs w:val="22"/>
              </w:rPr>
              <w:lastRenderedPageBreak/>
              <w:t>такмичарског духа</w:t>
            </w:r>
          </w:p>
        </w:tc>
        <w:tc>
          <w:tcPr>
            <w:tcW w:w="537"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lastRenderedPageBreak/>
              <w:t>18.11.2021.</w:t>
            </w:r>
          </w:p>
        </w:tc>
        <w:tc>
          <w:tcPr>
            <w:tcW w:w="11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 xml:space="preserve">- Наставник физичког васпитања Арсеновић </w:t>
            </w:r>
            <w:r w:rsidRPr="0042259D">
              <w:rPr>
                <w:rFonts w:ascii="Times New Roman" w:hAnsi="Times New Roman"/>
                <w:szCs w:val="22"/>
              </w:rPr>
              <w:lastRenderedPageBreak/>
              <w:t>Милани учитељица Зорица Новаковић</w:t>
            </w:r>
          </w:p>
        </w:tc>
        <w:tc>
          <w:tcPr>
            <w:tcW w:w="9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lastRenderedPageBreak/>
              <w:t>Одлазак и учешће ученика на такмичењу</w:t>
            </w:r>
          </w:p>
        </w:tc>
        <w:tc>
          <w:tcPr>
            <w:tcW w:w="7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-Ученици од 1.-8. разереда</w:t>
            </w:r>
          </w:p>
          <w:p w:rsidR="00FB6368" w:rsidRPr="0042259D" w:rsidRDefault="00FB6368" w:rsidP="00F16CA7">
            <w:pPr>
              <w:rPr>
                <w:rFonts w:ascii="Times New Roman" w:hAnsi="Times New Roman"/>
                <w:szCs w:val="22"/>
                <w:lang w:val="en-US"/>
              </w:rPr>
            </w:pPr>
          </w:p>
        </w:tc>
      </w:tr>
      <w:tr w:rsidR="00FB6368" w:rsidRPr="0042259D" w:rsidTr="00316B4C">
        <w:trPr>
          <w:trHeight w:val="863"/>
        </w:trPr>
        <w:tc>
          <w:tcPr>
            <w:tcW w:w="797"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lastRenderedPageBreak/>
              <w:t>Општинско</w:t>
            </w:r>
          </w:p>
          <w:p w:rsidR="00FB6368" w:rsidRPr="0042259D" w:rsidRDefault="00FB6368" w:rsidP="00F16CA7">
            <w:pPr>
              <w:rPr>
                <w:rFonts w:ascii="Times New Roman" w:hAnsi="Times New Roman"/>
                <w:szCs w:val="22"/>
              </w:rPr>
            </w:pPr>
            <w:r w:rsidRPr="0042259D">
              <w:rPr>
                <w:rFonts w:ascii="Times New Roman" w:hAnsi="Times New Roman"/>
                <w:szCs w:val="22"/>
              </w:rPr>
              <w:t>такмичење у одбојци</w:t>
            </w:r>
          </w:p>
        </w:tc>
        <w:tc>
          <w:tcPr>
            <w:tcW w:w="852"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-Репрезентовање школе и подстицање такмичарског духа</w:t>
            </w:r>
          </w:p>
        </w:tc>
        <w:tc>
          <w:tcPr>
            <w:tcW w:w="537"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14.12.2021.</w:t>
            </w:r>
          </w:p>
        </w:tc>
        <w:tc>
          <w:tcPr>
            <w:tcW w:w="11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 Наставник физичког васпитања Борко Антонић</w:t>
            </w:r>
          </w:p>
        </w:tc>
        <w:tc>
          <w:tcPr>
            <w:tcW w:w="9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Одлазак и учешће ученика на такмичењу</w:t>
            </w:r>
          </w:p>
        </w:tc>
        <w:tc>
          <w:tcPr>
            <w:tcW w:w="738" w:type="pct"/>
            <w:tcBorders>
              <w:top w:val="single" w:sz="4" w:space="0" w:color="000000"/>
              <w:left w:val="single" w:sz="4" w:space="0" w:color="000000"/>
              <w:bottom w:val="single" w:sz="4" w:space="0" w:color="000000"/>
              <w:right w:val="single" w:sz="4" w:space="0" w:color="000000"/>
            </w:tcBorders>
          </w:tcPr>
          <w:p w:rsidR="00FB6368" w:rsidRPr="0042259D" w:rsidRDefault="00FB6368" w:rsidP="00F16CA7">
            <w:pPr>
              <w:rPr>
                <w:rFonts w:ascii="Times New Roman" w:hAnsi="Times New Roman"/>
                <w:szCs w:val="22"/>
              </w:rPr>
            </w:pPr>
            <w:r w:rsidRPr="0042259D">
              <w:rPr>
                <w:rFonts w:ascii="Times New Roman" w:hAnsi="Times New Roman"/>
                <w:szCs w:val="22"/>
              </w:rPr>
              <w:t>-Ученици од 5.-8. разереда</w:t>
            </w:r>
          </w:p>
          <w:p w:rsidR="00FB6368" w:rsidRPr="0042259D" w:rsidRDefault="00FB6368" w:rsidP="00F16CA7">
            <w:pPr>
              <w:rPr>
                <w:rFonts w:ascii="Times New Roman" w:hAnsi="Times New Roman"/>
                <w:szCs w:val="22"/>
                <w:lang w:val="en-US"/>
              </w:rPr>
            </w:pPr>
          </w:p>
        </w:tc>
      </w:tr>
    </w:tbl>
    <w:p w:rsidR="00301722" w:rsidRPr="001D29CE" w:rsidRDefault="00301722" w:rsidP="000D2B6F">
      <w:pPr>
        <w:jc w:val="center"/>
        <w:rPr>
          <w:rFonts w:ascii="Times New Roman" w:hAnsi="Times New Roman"/>
          <w:b/>
          <w:color w:val="FF0000"/>
          <w:sz w:val="28"/>
          <w:szCs w:val="28"/>
        </w:rPr>
      </w:pPr>
    </w:p>
    <w:p w:rsidR="00301722" w:rsidRDefault="00301722" w:rsidP="000D2B6F">
      <w:pPr>
        <w:jc w:val="center"/>
        <w:rPr>
          <w:rFonts w:ascii="Times New Roman" w:hAnsi="Times New Roman"/>
          <w:b/>
          <w:color w:val="FF0000"/>
          <w:sz w:val="28"/>
          <w:szCs w:val="28"/>
        </w:rPr>
      </w:pPr>
    </w:p>
    <w:p w:rsidR="00E52529" w:rsidRPr="00E52529" w:rsidRDefault="00E52529" w:rsidP="000D2B6F">
      <w:pPr>
        <w:jc w:val="center"/>
        <w:rPr>
          <w:rFonts w:ascii="Times New Roman" w:hAnsi="Times New Roman"/>
          <w:b/>
          <w:color w:val="FF0000"/>
          <w:sz w:val="28"/>
          <w:szCs w:val="28"/>
        </w:rPr>
      </w:pPr>
    </w:p>
    <w:p w:rsidR="00E52529" w:rsidRPr="0042259D" w:rsidRDefault="00E52529" w:rsidP="00E52529">
      <w:pPr>
        <w:ind w:left="720" w:hanging="720"/>
        <w:jc w:val="center"/>
        <w:rPr>
          <w:rFonts w:ascii="Times New Roman" w:hAnsi="Times New Roman"/>
          <w:b/>
          <w:sz w:val="28"/>
          <w:szCs w:val="28"/>
        </w:rPr>
      </w:pPr>
      <w:r w:rsidRPr="0042259D">
        <w:rPr>
          <w:rFonts w:ascii="Times New Roman" w:hAnsi="Times New Roman"/>
          <w:b/>
          <w:sz w:val="28"/>
          <w:szCs w:val="28"/>
        </w:rPr>
        <w:t>ИЗВЕШТАЈ О РАДУ : Тим за ШКОЛСКИ СПОРТ  И СПОРТСКЕ АКТИВНОСТИ</w:t>
      </w:r>
    </w:p>
    <w:p w:rsidR="00E52529" w:rsidRPr="0042259D" w:rsidRDefault="00E52529" w:rsidP="00E52529">
      <w:pPr>
        <w:pStyle w:val="a0"/>
        <w:jc w:val="center"/>
        <w:rPr>
          <w:szCs w:val="28"/>
          <w:lang w:val="sr-Cyrl-CS"/>
        </w:rPr>
      </w:pPr>
      <w:r w:rsidRPr="0042259D">
        <w:rPr>
          <w:szCs w:val="28"/>
          <w:lang w:val="sr-Cyrl-CS"/>
        </w:rPr>
        <w:t>(друго полугодиште)</w:t>
      </w:r>
    </w:p>
    <w:p w:rsidR="00E52529" w:rsidRPr="0042259D" w:rsidRDefault="00E52529" w:rsidP="00E52529">
      <w:pPr>
        <w:spacing w:after="200" w:line="276" w:lineRule="auto"/>
        <w:rPr>
          <w:rFonts w:ascii="Times New Roman" w:eastAsia="Calibri" w:hAnsi="Times New Roman"/>
          <w:b/>
          <w:sz w:val="28"/>
          <w:szCs w:val="28"/>
        </w:rPr>
      </w:pPr>
    </w:p>
    <w:p w:rsidR="00E52529" w:rsidRPr="00BB54B2" w:rsidRDefault="00E52529" w:rsidP="00E52529">
      <w:pPr>
        <w:spacing w:after="200" w:line="276" w:lineRule="auto"/>
        <w:rPr>
          <w:rFonts w:ascii="Times New Roman" w:eastAsia="Calibri" w:hAnsi="Times New Roman"/>
          <w:b/>
          <w:sz w:val="24"/>
          <w:szCs w:val="24"/>
        </w:rPr>
      </w:pPr>
      <w:r w:rsidRPr="00BB54B2">
        <w:rPr>
          <w:rFonts w:ascii="Times New Roman" w:eastAsia="Calibri" w:hAnsi="Times New Roman"/>
          <w:b/>
          <w:sz w:val="24"/>
          <w:szCs w:val="24"/>
        </w:rPr>
        <w:t xml:space="preserve">КООРДИНАТОР: </w:t>
      </w:r>
      <w:r w:rsidRPr="009A1B66">
        <w:rPr>
          <w:rFonts w:ascii="Times New Roman" w:eastAsia="Calibri" w:hAnsi="Times New Roman"/>
          <w:b/>
          <w:sz w:val="28"/>
          <w:szCs w:val="28"/>
        </w:rPr>
        <w:t>Зорица Новаковић</w:t>
      </w:r>
    </w:p>
    <w:p w:rsidR="00E52529" w:rsidRPr="00BB54B2" w:rsidRDefault="00E52529" w:rsidP="00E52529">
      <w:pPr>
        <w:spacing w:after="200" w:line="276" w:lineRule="auto"/>
        <w:rPr>
          <w:rFonts w:ascii="Times New Roman" w:eastAsia="Calibri" w:hAnsi="Times New Roman"/>
          <w:b/>
          <w:sz w:val="24"/>
          <w:szCs w:val="24"/>
        </w:rPr>
      </w:pPr>
      <w:r w:rsidRPr="00BB54B2">
        <w:rPr>
          <w:rFonts w:ascii="Times New Roman" w:eastAsia="Calibri" w:hAnsi="Times New Roman"/>
          <w:b/>
          <w:sz w:val="24"/>
          <w:szCs w:val="24"/>
        </w:rPr>
        <w:t>ЧЛАНОВИ ТИМА:</w:t>
      </w:r>
    </w:p>
    <w:p w:rsidR="00E52529" w:rsidRPr="00BB54B2" w:rsidRDefault="00E52529" w:rsidP="00E52529">
      <w:pPr>
        <w:spacing w:after="200"/>
        <w:ind w:left="1380"/>
        <w:rPr>
          <w:rFonts w:ascii="Times New Roman" w:eastAsia="Calibri" w:hAnsi="Times New Roman"/>
          <w:sz w:val="24"/>
          <w:szCs w:val="24"/>
        </w:rPr>
      </w:pPr>
      <w:r>
        <w:rPr>
          <w:rFonts w:ascii="Times New Roman" w:eastAsia="Calibri" w:hAnsi="Times New Roman"/>
          <w:sz w:val="24"/>
          <w:szCs w:val="24"/>
        </w:rPr>
        <w:t xml:space="preserve">1. </w:t>
      </w:r>
      <w:r w:rsidRPr="00BB54B2">
        <w:rPr>
          <w:rFonts w:ascii="Times New Roman" w:eastAsia="Calibri" w:hAnsi="Times New Roman"/>
          <w:sz w:val="24"/>
          <w:szCs w:val="24"/>
        </w:rPr>
        <w:t>Антонић Борко</w:t>
      </w:r>
    </w:p>
    <w:p w:rsidR="00E52529" w:rsidRPr="00BB54B2" w:rsidRDefault="00E52529" w:rsidP="00E52529">
      <w:pPr>
        <w:spacing w:after="200"/>
        <w:ind w:left="1380"/>
        <w:rPr>
          <w:rFonts w:ascii="Times New Roman" w:eastAsia="Calibri" w:hAnsi="Times New Roman"/>
          <w:sz w:val="24"/>
          <w:szCs w:val="24"/>
        </w:rPr>
      </w:pPr>
      <w:r>
        <w:rPr>
          <w:rFonts w:ascii="Times New Roman" w:eastAsia="Calibri" w:hAnsi="Times New Roman"/>
          <w:sz w:val="24"/>
          <w:szCs w:val="24"/>
        </w:rPr>
        <w:t>2. Арсеновић Милан</w:t>
      </w:r>
    </w:p>
    <w:p w:rsidR="00E52529" w:rsidRPr="00BB54B2" w:rsidRDefault="00E52529" w:rsidP="00E52529">
      <w:pPr>
        <w:spacing w:after="200"/>
        <w:ind w:left="1380"/>
        <w:rPr>
          <w:rFonts w:ascii="Times New Roman" w:eastAsia="Calibri" w:hAnsi="Times New Roman"/>
          <w:sz w:val="24"/>
          <w:szCs w:val="24"/>
        </w:rPr>
      </w:pPr>
      <w:r>
        <w:rPr>
          <w:rFonts w:ascii="Times New Roman" w:eastAsia="Calibri" w:hAnsi="Times New Roman"/>
          <w:sz w:val="24"/>
          <w:szCs w:val="24"/>
        </w:rPr>
        <w:t>3. Димић Данило</w:t>
      </w:r>
    </w:p>
    <w:p w:rsidR="00E52529" w:rsidRPr="00BB54B2" w:rsidRDefault="00E52529" w:rsidP="00E52529">
      <w:pPr>
        <w:spacing w:after="200"/>
        <w:ind w:left="1380"/>
        <w:rPr>
          <w:rFonts w:ascii="Times New Roman" w:eastAsia="Calibri" w:hAnsi="Times New Roman"/>
          <w:sz w:val="24"/>
          <w:szCs w:val="24"/>
        </w:rPr>
      </w:pPr>
      <w:r>
        <w:rPr>
          <w:rFonts w:ascii="Times New Roman" w:eastAsia="Calibri" w:hAnsi="Times New Roman"/>
          <w:sz w:val="24"/>
          <w:szCs w:val="24"/>
        </w:rPr>
        <w:t>4. Симић Немања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39"/>
        <w:gridCol w:w="2559"/>
        <w:gridCol w:w="1621"/>
        <w:gridCol w:w="2701"/>
        <w:gridCol w:w="2061"/>
        <w:gridCol w:w="2095"/>
      </w:tblGrid>
      <w:tr w:rsidR="00E52529" w:rsidRPr="00E52529" w:rsidTr="00E52529">
        <w:tc>
          <w:tcPr>
            <w:tcW w:w="812" w:type="pct"/>
          </w:tcPr>
          <w:p w:rsidR="00E52529" w:rsidRPr="00E52529" w:rsidRDefault="00E52529" w:rsidP="00E52529">
            <w:pPr>
              <w:jc w:val="center"/>
              <w:rPr>
                <w:rFonts w:ascii="Times New Roman" w:hAnsi="Times New Roman"/>
                <w:b/>
                <w:szCs w:val="22"/>
              </w:rPr>
            </w:pPr>
            <w:r w:rsidRPr="00E52529">
              <w:rPr>
                <w:rFonts w:ascii="Times New Roman" w:hAnsi="Times New Roman"/>
                <w:b/>
                <w:szCs w:val="22"/>
              </w:rPr>
              <w:t>Активност</w:t>
            </w:r>
          </w:p>
        </w:tc>
        <w:tc>
          <w:tcPr>
            <w:tcW w:w="971" w:type="pct"/>
          </w:tcPr>
          <w:p w:rsidR="00E52529" w:rsidRPr="00E52529" w:rsidRDefault="00E52529" w:rsidP="00E52529">
            <w:pPr>
              <w:jc w:val="center"/>
              <w:rPr>
                <w:rFonts w:ascii="Times New Roman" w:hAnsi="Times New Roman"/>
                <w:b/>
                <w:szCs w:val="22"/>
              </w:rPr>
            </w:pPr>
            <w:r w:rsidRPr="00E52529">
              <w:rPr>
                <w:rFonts w:ascii="Times New Roman" w:hAnsi="Times New Roman"/>
                <w:b/>
                <w:szCs w:val="22"/>
              </w:rPr>
              <w:t>Циљеви</w:t>
            </w:r>
          </w:p>
        </w:tc>
        <w:tc>
          <w:tcPr>
            <w:tcW w:w="615" w:type="pct"/>
          </w:tcPr>
          <w:p w:rsidR="00E52529" w:rsidRPr="00E52529" w:rsidRDefault="00E52529" w:rsidP="00E52529">
            <w:pPr>
              <w:jc w:val="center"/>
              <w:rPr>
                <w:rFonts w:ascii="Times New Roman" w:hAnsi="Times New Roman"/>
                <w:b/>
                <w:szCs w:val="22"/>
              </w:rPr>
            </w:pPr>
            <w:r w:rsidRPr="00E52529">
              <w:rPr>
                <w:rFonts w:ascii="Times New Roman" w:hAnsi="Times New Roman"/>
                <w:b/>
                <w:szCs w:val="22"/>
              </w:rPr>
              <w:t>Време реализације</w:t>
            </w:r>
          </w:p>
        </w:tc>
        <w:tc>
          <w:tcPr>
            <w:tcW w:w="1025" w:type="pct"/>
          </w:tcPr>
          <w:p w:rsidR="00E52529" w:rsidRPr="00E52529" w:rsidRDefault="00E52529" w:rsidP="00E52529">
            <w:pPr>
              <w:jc w:val="center"/>
              <w:rPr>
                <w:rFonts w:ascii="Times New Roman" w:hAnsi="Times New Roman"/>
                <w:b/>
                <w:szCs w:val="22"/>
              </w:rPr>
            </w:pPr>
            <w:r w:rsidRPr="00E52529">
              <w:rPr>
                <w:rFonts w:ascii="Times New Roman" w:hAnsi="Times New Roman"/>
                <w:b/>
                <w:szCs w:val="22"/>
              </w:rPr>
              <w:t>Носилац активности</w:t>
            </w:r>
          </w:p>
        </w:tc>
        <w:tc>
          <w:tcPr>
            <w:tcW w:w="782" w:type="pct"/>
          </w:tcPr>
          <w:p w:rsidR="00E52529" w:rsidRPr="00E52529" w:rsidRDefault="00E52529" w:rsidP="00E52529">
            <w:pPr>
              <w:jc w:val="center"/>
              <w:rPr>
                <w:rFonts w:ascii="Times New Roman" w:hAnsi="Times New Roman"/>
                <w:b/>
                <w:szCs w:val="22"/>
              </w:rPr>
            </w:pPr>
            <w:r w:rsidRPr="00E52529">
              <w:rPr>
                <w:rFonts w:ascii="Times New Roman" w:hAnsi="Times New Roman"/>
                <w:b/>
                <w:szCs w:val="22"/>
              </w:rPr>
              <w:t>Евалуација</w:t>
            </w:r>
          </w:p>
        </w:tc>
        <w:tc>
          <w:tcPr>
            <w:tcW w:w="795" w:type="pct"/>
          </w:tcPr>
          <w:p w:rsidR="00E52529" w:rsidRPr="00E52529" w:rsidRDefault="00E52529" w:rsidP="00E52529">
            <w:pPr>
              <w:jc w:val="center"/>
              <w:rPr>
                <w:rFonts w:ascii="Times New Roman" w:hAnsi="Times New Roman"/>
                <w:b/>
                <w:szCs w:val="22"/>
              </w:rPr>
            </w:pPr>
            <w:r w:rsidRPr="00E52529">
              <w:rPr>
                <w:rFonts w:ascii="Times New Roman" w:hAnsi="Times New Roman"/>
                <w:b/>
                <w:szCs w:val="22"/>
              </w:rPr>
              <w:t>Критеријум успешности</w:t>
            </w:r>
          </w:p>
        </w:tc>
      </w:tr>
      <w:tr w:rsidR="00E52529" w:rsidRPr="00E52529" w:rsidTr="00E52529">
        <w:trPr>
          <w:trHeight w:val="944"/>
        </w:trPr>
        <w:tc>
          <w:tcPr>
            <w:tcW w:w="812" w:type="pct"/>
          </w:tcPr>
          <w:p w:rsidR="00E52529" w:rsidRPr="00E52529" w:rsidRDefault="00E52529" w:rsidP="00AB6717">
            <w:pPr>
              <w:rPr>
                <w:rFonts w:ascii="Times New Roman" w:hAnsi="Times New Roman"/>
                <w:szCs w:val="22"/>
              </w:rPr>
            </w:pPr>
            <w:r w:rsidRPr="00E52529">
              <w:rPr>
                <w:rFonts w:ascii="Times New Roman" w:hAnsi="Times New Roman"/>
                <w:szCs w:val="22"/>
              </w:rPr>
              <w:t>Општинско првенство у баскету 3</w:t>
            </w:r>
            <w:r w:rsidRPr="00E52529">
              <w:rPr>
                <w:rFonts w:ascii="Times New Roman" w:hAnsi="Times New Roman"/>
                <w:szCs w:val="22"/>
                <w:lang w:val="en-US"/>
              </w:rPr>
              <w:t>x</w:t>
            </w:r>
            <w:r w:rsidRPr="00E52529">
              <w:rPr>
                <w:rFonts w:ascii="Times New Roman" w:hAnsi="Times New Roman"/>
                <w:szCs w:val="22"/>
              </w:rPr>
              <w:t>3</w:t>
            </w:r>
          </w:p>
        </w:tc>
        <w:tc>
          <w:tcPr>
            <w:tcW w:w="971" w:type="pct"/>
          </w:tcPr>
          <w:p w:rsidR="00E52529" w:rsidRPr="00E52529" w:rsidRDefault="00E52529" w:rsidP="00AB6717">
            <w:pPr>
              <w:rPr>
                <w:rFonts w:ascii="Times New Roman" w:hAnsi="Times New Roman"/>
                <w:b/>
                <w:szCs w:val="22"/>
              </w:rPr>
            </w:pPr>
            <w:r w:rsidRPr="00E52529">
              <w:rPr>
                <w:rFonts w:ascii="Times New Roman" w:hAnsi="Times New Roman"/>
                <w:szCs w:val="22"/>
              </w:rPr>
              <w:t>-Репрезентовање школе и подстицање такмичарског духа</w:t>
            </w:r>
          </w:p>
        </w:tc>
        <w:tc>
          <w:tcPr>
            <w:tcW w:w="615" w:type="pct"/>
          </w:tcPr>
          <w:p w:rsidR="00E52529" w:rsidRPr="00E52529" w:rsidRDefault="00E52529" w:rsidP="00AB6717">
            <w:pPr>
              <w:rPr>
                <w:rFonts w:ascii="Times New Roman" w:hAnsi="Times New Roman"/>
                <w:szCs w:val="22"/>
              </w:rPr>
            </w:pPr>
            <w:r w:rsidRPr="00E52529">
              <w:rPr>
                <w:rFonts w:ascii="Times New Roman" w:hAnsi="Times New Roman"/>
                <w:szCs w:val="22"/>
              </w:rPr>
              <w:t>3.марта 2022.године</w:t>
            </w:r>
          </w:p>
        </w:tc>
        <w:tc>
          <w:tcPr>
            <w:tcW w:w="1025" w:type="pct"/>
          </w:tcPr>
          <w:p w:rsidR="00E52529" w:rsidRPr="00E52529" w:rsidRDefault="00E52529" w:rsidP="00AB6717">
            <w:pPr>
              <w:rPr>
                <w:rFonts w:ascii="Times New Roman" w:hAnsi="Times New Roman"/>
                <w:szCs w:val="22"/>
              </w:rPr>
            </w:pPr>
            <w:r w:rsidRPr="00E52529">
              <w:rPr>
                <w:rFonts w:ascii="Times New Roman" w:hAnsi="Times New Roman"/>
                <w:szCs w:val="22"/>
              </w:rPr>
              <w:t>- Наставник физичког васпитања Арсеновић Милан</w:t>
            </w:r>
          </w:p>
        </w:tc>
        <w:tc>
          <w:tcPr>
            <w:tcW w:w="782" w:type="pct"/>
          </w:tcPr>
          <w:p w:rsidR="00E52529" w:rsidRPr="00E52529" w:rsidRDefault="00E52529" w:rsidP="00AB6717">
            <w:pPr>
              <w:rPr>
                <w:rFonts w:ascii="Times New Roman" w:hAnsi="Times New Roman"/>
                <w:szCs w:val="22"/>
              </w:rPr>
            </w:pPr>
            <w:r w:rsidRPr="00E52529">
              <w:rPr>
                <w:rFonts w:ascii="Times New Roman" w:hAnsi="Times New Roman"/>
                <w:szCs w:val="22"/>
              </w:rPr>
              <w:t>Одлазак и учешће ученика на такмичењу</w:t>
            </w:r>
          </w:p>
        </w:tc>
        <w:tc>
          <w:tcPr>
            <w:tcW w:w="795" w:type="pct"/>
          </w:tcPr>
          <w:p w:rsidR="00E52529" w:rsidRPr="00E52529" w:rsidRDefault="00E52529" w:rsidP="00AB6717">
            <w:pPr>
              <w:rPr>
                <w:rFonts w:ascii="Times New Roman" w:hAnsi="Times New Roman"/>
                <w:szCs w:val="22"/>
              </w:rPr>
            </w:pPr>
            <w:r>
              <w:rPr>
                <w:rFonts w:ascii="Times New Roman" w:hAnsi="Times New Roman"/>
                <w:szCs w:val="22"/>
              </w:rPr>
              <w:t>-Ученици од 5.-8. раз</w:t>
            </w:r>
            <w:r w:rsidRPr="00E52529">
              <w:rPr>
                <w:rFonts w:ascii="Times New Roman" w:hAnsi="Times New Roman"/>
                <w:szCs w:val="22"/>
              </w:rPr>
              <w:t>реда</w:t>
            </w:r>
          </w:p>
          <w:p w:rsidR="00E52529" w:rsidRPr="00E52529" w:rsidRDefault="00E52529" w:rsidP="00AB6717">
            <w:pPr>
              <w:rPr>
                <w:rFonts w:ascii="Times New Roman" w:hAnsi="Times New Roman"/>
                <w:b/>
                <w:szCs w:val="22"/>
              </w:rPr>
            </w:pPr>
          </w:p>
        </w:tc>
      </w:tr>
      <w:tr w:rsidR="00E52529" w:rsidRPr="00E52529" w:rsidTr="00E52529">
        <w:tc>
          <w:tcPr>
            <w:tcW w:w="812" w:type="pct"/>
          </w:tcPr>
          <w:p w:rsidR="00E52529" w:rsidRPr="00E52529" w:rsidRDefault="00E52529" w:rsidP="00AB6717">
            <w:pPr>
              <w:rPr>
                <w:rFonts w:ascii="Times New Roman" w:hAnsi="Times New Roman"/>
                <w:szCs w:val="22"/>
              </w:rPr>
            </w:pPr>
            <w:r w:rsidRPr="00E52529">
              <w:rPr>
                <w:rFonts w:ascii="Times New Roman" w:hAnsi="Times New Roman"/>
                <w:szCs w:val="22"/>
              </w:rPr>
              <w:t>Општинско такмичење у малом фудбалу</w:t>
            </w:r>
          </w:p>
        </w:tc>
        <w:tc>
          <w:tcPr>
            <w:tcW w:w="971" w:type="pct"/>
          </w:tcPr>
          <w:p w:rsidR="00E52529" w:rsidRPr="00E52529" w:rsidRDefault="00E52529" w:rsidP="00AB6717">
            <w:pPr>
              <w:rPr>
                <w:rFonts w:ascii="Times New Roman" w:hAnsi="Times New Roman"/>
                <w:szCs w:val="22"/>
              </w:rPr>
            </w:pPr>
            <w:r w:rsidRPr="00E52529">
              <w:rPr>
                <w:rFonts w:ascii="Times New Roman" w:hAnsi="Times New Roman"/>
                <w:szCs w:val="22"/>
              </w:rPr>
              <w:t>-Репрезентовање школе и подстицање такмичарског духа</w:t>
            </w:r>
          </w:p>
        </w:tc>
        <w:tc>
          <w:tcPr>
            <w:tcW w:w="615" w:type="pct"/>
          </w:tcPr>
          <w:p w:rsidR="00E52529" w:rsidRPr="00E52529" w:rsidRDefault="00E52529" w:rsidP="00AB6717">
            <w:pPr>
              <w:rPr>
                <w:rFonts w:ascii="Times New Roman" w:hAnsi="Times New Roman"/>
                <w:szCs w:val="22"/>
              </w:rPr>
            </w:pPr>
            <w:r w:rsidRPr="00E52529">
              <w:rPr>
                <w:rFonts w:ascii="Times New Roman" w:hAnsi="Times New Roman"/>
                <w:szCs w:val="22"/>
              </w:rPr>
              <w:t>22.3.2022.</w:t>
            </w:r>
          </w:p>
          <w:p w:rsidR="00E52529" w:rsidRPr="00E52529" w:rsidRDefault="00E52529" w:rsidP="00AB6717">
            <w:pPr>
              <w:rPr>
                <w:rFonts w:ascii="Times New Roman" w:hAnsi="Times New Roman"/>
                <w:szCs w:val="22"/>
              </w:rPr>
            </w:pPr>
            <w:r w:rsidRPr="00E52529">
              <w:rPr>
                <w:rFonts w:ascii="Times New Roman" w:hAnsi="Times New Roman"/>
                <w:szCs w:val="22"/>
              </w:rPr>
              <w:t>године</w:t>
            </w:r>
          </w:p>
        </w:tc>
        <w:tc>
          <w:tcPr>
            <w:tcW w:w="1025" w:type="pct"/>
          </w:tcPr>
          <w:p w:rsidR="00E52529" w:rsidRPr="00E52529" w:rsidRDefault="00E52529" w:rsidP="00AB6717">
            <w:pPr>
              <w:rPr>
                <w:rFonts w:ascii="Times New Roman" w:hAnsi="Times New Roman"/>
                <w:szCs w:val="22"/>
              </w:rPr>
            </w:pPr>
            <w:r w:rsidRPr="00E52529">
              <w:rPr>
                <w:rFonts w:ascii="Times New Roman" w:hAnsi="Times New Roman"/>
                <w:szCs w:val="22"/>
              </w:rPr>
              <w:t>- Наставник физичког васпитања Арсеновић Милан</w:t>
            </w:r>
          </w:p>
        </w:tc>
        <w:tc>
          <w:tcPr>
            <w:tcW w:w="782" w:type="pct"/>
          </w:tcPr>
          <w:p w:rsidR="00E52529" w:rsidRPr="00E52529" w:rsidRDefault="00E52529" w:rsidP="00AB6717">
            <w:pPr>
              <w:rPr>
                <w:rFonts w:ascii="Times New Roman" w:hAnsi="Times New Roman"/>
                <w:szCs w:val="22"/>
              </w:rPr>
            </w:pPr>
            <w:r w:rsidRPr="00E52529">
              <w:rPr>
                <w:rFonts w:ascii="Times New Roman" w:hAnsi="Times New Roman"/>
                <w:szCs w:val="22"/>
              </w:rPr>
              <w:t>Одлазак и учешће ученика на такмичењу</w:t>
            </w:r>
          </w:p>
        </w:tc>
        <w:tc>
          <w:tcPr>
            <w:tcW w:w="795" w:type="pct"/>
          </w:tcPr>
          <w:p w:rsidR="00E52529" w:rsidRPr="00E52529" w:rsidRDefault="00E52529" w:rsidP="00AB6717">
            <w:pPr>
              <w:rPr>
                <w:rFonts w:ascii="Times New Roman" w:hAnsi="Times New Roman"/>
                <w:szCs w:val="22"/>
              </w:rPr>
            </w:pPr>
            <w:r>
              <w:rPr>
                <w:rFonts w:ascii="Times New Roman" w:hAnsi="Times New Roman"/>
                <w:szCs w:val="22"/>
              </w:rPr>
              <w:t>-Ученици од 5.-8. раз</w:t>
            </w:r>
            <w:r w:rsidRPr="00E52529">
              <w:rPr>
                <w:rFonts w:ascii="Times New Roman" w:hAnsi="Times New Roman"/>
                <w:szCs w:val="22"/>
              </w:rPr>
              <w:t>реда</w:t>
            </w:r>
          </w:p>
          <w:p w:rsidR="00E52529" w:rsidRPr="00E52529" w:rsidRDefault="00E52529" w:rsidP="00AB6717">
            <w:pPr>
              <w:rPr>
                <w:rFonts w:ascii="Times New Roman" w:hAnsi="Times New Roman"/>
                <w:szCs w:val="22"/>
              </w:rPr>
            </w:pPr>
          </w:p>
        </w:tc>
      </w:tr>
      <w:tr w:rsidR="00E52529" w:rsidRPr="00E52529" w:rsidTr="00E52529">
        <w:tc>
          <w:tcPr>
            <w:tcW w:w="812" w:type="pct"/>
          </w:tcPr>
          <w:p w:rsidR="00E52529" w:rsidRPr="00E52529" w:rsidRDefault="00E52529" w:rsidP="00AB6717">
            <w:pPr>
              <w:rPr>
                <w:rFonts w:ascii="Times New Roman" w:hAnsi="Times New Roman"/>
                <w:szCs w:val="22"/>
              </w:rPr>
            </w:pPr>
            <w:r w:rsidRPr="00E52529">
              <w:rPr>
                <w:rFonts w:ascii="Times New Roman" w:hAnsi="Times New Roman"/>
                <w:szCs w:val="22"/>
              </w:rPr>
              <w:t>Градско и роОкружно</w:t>
            </w:r>
          </w:p>
          <w:p w:rsidR="00E52529" w:rsidRPr="00E52529" w:rsidRDefault="00E52529" w:rsidP="00AB6717">
            <w:pPr>
              <w:rPr>
                <w:rFonts w:ascii="Times New Roman" w:hAnsi="Times New Roman"/>
                <w:szCs w:val="22"/>
              </w:rPr>
            </w:pPr>
            <w:r w:rsidRPr="00E52529">
              <w:rPr>
                <w:rFonts w:ascii="Times New Roman" w:hAnsi="Times New Roman"/>
                <w:szCs w:val="22"/>
              </w:rPr>
              <w:lastRenderedPageBreak/>
              <w:t>такмичење у атлетици</w:t>
            </w:r>
          </w:p>
        </w:tc>
        <w:tc>
          <w:tcPr>
            <w:tcW w:w="971" w:type="pct"/>
          </w:tcPr>
          <w:p w:rsidR="00E52529" w:rsidRPr="00E52529" w:rsidRDefault="00E52529" w:rsidP="00AB6717">
            <w:pPr>
              <w:rPr>
                <w:rFonts w:ascii="Times New Roman" w:hAnsi="Times New Roman"/>
                <w:szCs w:val="22"/>
              </w:rPr>
            </w:pPr>
            <w:r w:rsidRPr="00E52529">
              <w:rPr>
                <w:rFonts w:ascii="Times New Roman" w:hAnsi="Times New Roman"/>
                <w:szCs w:val="22"/>
              </w:rPr>
              <w:lastRenderedPageBreak/>
              <w:t xml:space="preserve">-Репрезентовање школе и подстицање </w:t>
            </w:r>
            <w:r w:rsidRPr="00E52529">
              <w:rPr>
                <w:rFonts w:ascii="Times New Roman" w:hAnsi="Times New Roman"/>
                <w:szCs w:val="22"/>
              </w:rPr>
              <w:lastRenderedPageBreak/>
              <w:t>такмичарског духа</w:t>
            </w:r>
          </w:p>
        </w:tc>
        <w:tc>
          <w:tcPr>
            <w:tcW w:w="615" w:type="pct"/>
          </w:tcPr>
          <w:p w:rsidR="00E52529" w:rsidRPr="00E52529" w:rsidRDefault="00E52529" w:rsidP="00AB6717">
            <w:pPr>
              <w:rPr>
                <w:rFonts w:ascii="Times New Roman" w:hAnsi="Times New Roman"/>
                <w:szCs w:val="22"/>
              </w:rPr>
            </w:pPr>
            <w:r w:rsidRPr="00E52529">
              <w:rPr>
                <w:rFonts w:ascii="Times New Roman" w:hAnsi="Times New Roman"/>
                <w:szCs w:val="22"/>
              </w:rPr>
              <w:lastRenderedPageBreak/>
              <w:t>20.4.2022.</w:t>
            </w:r>
          </w:p>
          <w:p w:rsidR="00E52529" w:rsidRPr="00E52529" w:rsidRDefault="00E52529" w:rsidP="00AB6717">
            <w:pPr>
              <w:rPr>
                <w:rFonts w:ascii="Times New Roman" w:hAnsi="Times New Roman"/>
                <w:szCs w:val="22"/>
              </w:rPr>
            </w:pPr>
            <w:r w:rsidRPr="00E52529">
              <w:rPr>
                <w:rFonts w:ascii="Times New Roman" w:hAnsi="Times New Roman"/>
                <w:szCs w:val="22"/>
              </w:rPr>
              <w:t>године</w:t>
            </w:r>
          </w:p>
        </w:tc>
        <w:tc>
          <w:tcPr>
            <w:tcW w:w="1025" w:type="pct"/>
          </w:tcPr>
          <w:p w:rsidR="00E52529" w:rsidRPr="00E52529" w:rsidRDefault="00E52529" w:rsidP="00AB6717">
            <w:pPr>
              <w:rPr>
                <w:rFonts w:ascii="Times New Roman" w:hAnsi="Times New Roman"/>
                <w:szCs w:val="22"/>
              </w:rPr>
            </w:pPr>
            <w:r w:rsidRPr="00E52529">
              <w:rPr>
                <w:rFonts w:ascii="Times New Roman" w:hAnsi="Times New Roman"/>
                <w:szCs w:val="22"/>
              </w:rPr>
              <w:t xml:space="preserve">- Наставник физичког васпитања Антонић </w:t>
            </w:r>
            <w:r w:rsidRPr="00E52529">
              <w:rPr>
                <w:rFonts w:ascii="Times New Roman" w:hAnsi="Times New Roman"/>
                <w:szCs w:val="22"/>
              </w:rPr>
              <w:lastRenderedPageBreak/>
              <w:t>Борко</w:t>
            </w:r>
          </w:p>
        </w:tc>
        <w:tc>
          <w:tcPr>
            <w:tcW w:w="782" w:type="pct"/>
          </w:tcPr>
          <w:p w:rsidR="00E52529" w:rsidRPr="00E52529" w:rsidRDefault="00E52529" w:rsidP="00AB6717">
            <w:pPr>
              <w:rPr>
                <w:rFonts w:ascii="Times New Roman" w:hAnsi="Times New Roman"/>
                <w:szCs w:val="22"/>
              </w:rPr>
            </w:pPr>
            <w:r w:rsidRPr="00E52529">
              <w:rPr>
                <w:rFonts w:ascii="Times New Roman" w:hAnsi="Times New Roman"/>
                <w:szCs w:val="22"/>
              </w:rPr>
              <w:lastRenderedPageBreak/>
              <w:t xml:space="preserve">Одлазак и учешће ученика на </w:t>
            </w:r>
            <w:r w:rsidRPr="00E52529">
              <w:rPr>
                <w:rFonts w:ascii="Times New Roman" w:hAnsi="Times New Roman"/>
                <w:szCs w:val="22"/>
              </w:rPr>
              <w:lastRenderedPageBreak/>
              <w:t>такмичењу</w:t>
            </w:r>
          </w:p>
        </w:tc>
        <w:tc>
          <w:tcPr>
            <w:tcW w:w="795" w:type="pct"/>
          </w:tcPr>
          <w:p w:rsidR="00E52529" w:rsidRPr="00E52529" w:rsidRDefault="00E52529" w:rsidP="00AB6717">
            <w:pPr>
              <w:rPr>
                <w:rFonts w:ascii="Times New Roman" w:hAnsi="Times New Roman"/>
                <w:szCs w:val="22"/>
              </w:rPr>
            </w:pPr>
            <w:r>
              <w:rPr>
                <w:rFonts w:ascii="Times New Roman" w:hAnsi="Times New Roman"/>
                <w:szCs w:val="22"/>
              </w:rPr>
              <w:lastRenderedPageBreak/>
              <w:t>-Ученици од 4.-8. раз</w:t>
            </w:r>
            <w:r w:rsidRPr="00E52529">
              <w:rPr>
                <w:rFonts w:ascii="Times New Roman" w:hAnsi="Times New Roman"/>
                <w:szCs w:val="22"/>
              </w:rPr>
              <w:t>реда</w:t>
            </w:r>
          </w:p>
          <w:p w:rsidR="00E52529" w:rsidRPr="00E52529" w:rsidRDefault="00E52529" w:rsidP="00AB6717">
            <w:pPr>
              <w:rPr>
                <w:rFonts w:ascii="Times New Roman" w:hAnsi="Times New Roman"/>
                <w:szCs w:val="22"/>
              </w:rPr>
            </w:pPr>
          </w:p>
        </w:tc>
      </w:tr>
      <w:tr w:rsidR="00E52529" w:rsidRPr="00E52529" w:rsidTr="00E52529">
        <w:tc>
          <w:tcPr>
            <w:tcW w:w="812" w:type="pct"/>
          </w:tcPr>
          <w:p w:rsidR="00E52529" w:rsidRPr="00E52529" w:rsidRDefault="00E52529" w:rsidP="00AB6717">
            <w:pPr>
              <w:rPr>
                <w:rFonts w:ascii="Times New Roman" w:hAnsi="Times New Roman"/>
                <w:szCs w:val="22"/>
              </w:rPr>
            </w:pPr>
            <w:r w:rsidRPr="00E52529">
              <w:rPr>
                <w:rFonts w:ascii="Times New Roman" w:hAnsi="Times New Roman"/>
                <w:szCs w:val="22"/>
              </w:rPr>
              <w:lastRenderedPageBreak/>
              <w:t>Међуокружно такмичење у атлетици</w:t>
            </w:r>
          </w:p>
        </w:tc>
        <w:tc>
          <w:tcPr>
            <w:tcW w:w="971" w:type="pct"/>
          </w:tcPr>
          <w:p w:rsidR="00E52529" w:rsidRPr="00E52529" w:rsidRDefault="00E52529" w:rsidP="00AB6717">
            <w:pPr>
              <w:rPr>
                <w:rFonts w:ascii="Times New Roman" w:hAnsi="Times New Roman"/>
                <w:szCs w:val="22"/>
              </w:rPr>
            </w:pPr>
            <w:r w:rsidRPr="00E52529">
              <w:rPr>
                <w:rFonts w:ascii="Times New Roman" w:hAnsi="Times New Roman"/>
                <w:szCs w:val="22"/>
              </w:rPr>
              <w:t>-Репрезентовање школе и подстицање такмичарског духа</w:t>
            </w:r>
          </w:p>
        </w:tc>
        <w:tc>
          <w:tcPr>
            <w:tcW w:w="615" w:type="pct"/>
          </w:tcPr>
          <w:p w:rsidR="00E52529" w:rsidRPr="00E52529" w:rsidRDefault="00E52529" w:rsidP="00AB6717">
            <w:pPr>
              <w:rPr>
                <w:rFonts w:ascii="Times New Roman" w:hAnsi="Times New Roman"/>
                <w:szCs w:val="22"/>
              </w:rPr>
            </w:pPr>
            <w:r w:rsidRPr="00E52529">
              <w:rPr>
                <w:rFonts w:ascii="Times New Roman" w:hAnsi="Times New Roman"/>
                <w:szCs w:val="22"/>
              </w:rPr>
              <w:t>10.5.2022.</w:t>
            </w:r>
          </w:p>
          <w:p w:rsidR="00E52529" w:rsidRPr="00E52529" w:rsidRDefault="00E52529" w:rsidP="00AB6717">
            <w:pPr>
              <w:rPr>
                <w:rFonts w:ascii="Times New Roman" w:hAnsi="Times New Roman"/>
                <w:szCs w:val="22"/>
              </w:rPr>
            </w:pPr>
            <w:r w:rsidRPr="00E52529">
              <w:rPr>
                <w:rFonts w:ascii="Times New Roman" w:hAnsi="Times New Roman"/>
                <w:szCs w:val="22"/>
              </w:rPr>
              <w:t>године</w:t>
            </w:r>
          </w:p>
        </w:tc>
        <w:tc>
          <w:tcPr>
            <w:tcW w:w="1025" w:type="pct"/>
          </w:tcPr>
          <w:p w:rsidR="00E52529" w:rsidRPr="00E52529" w:rsidRDefault="00E52529" w:rsidP="00AB6717">
            <w:pPr>
              <w:rPr>
                <w:rFonts w:ascii="Times New Roman" w:hAnsi="Times New Roman"/>
                <w:szCs w:val="22"/>
              </w:rPr>
            </w:pPr>
            <w:r w:rsidRPr="00E52529">
              <w:rPr>
                <w:rFonts w:ascii="Times New Roman" w:hAnsi="Times New Roman"/>
                <w:szCs w:val="22"/>
              </w:rPr>
              <w:t>- Наставник физичког васпитања Антонић Борко</w:t>
            </w:r>
          </w:p>
        </w:tc>
        <w:tc>
          <w:tcPr>
            <w:tcW w:w="782" w:type="pct"/>
          </w:tcPr>
          <w:p w:rsidR="00E52529" w:rsidRPr="00E52529" w:rsidRDefault="00E52529" w:rsidP="00AB6717">
            <w:pPr>
              <w:rPr>
                <w:rFonts w:ascii="Times New Roman" w:hAnsi="Times New Roman"/>
                <w:szCs w:val="22"/>
              </w:rPr>
            </w:pPr>
            <w:r w:rsidRPr="00E52529">
              <w:rPr>
                <w:rFonts w:ascii="Times New Roman" w:hAnsi="Times New Roman"/>
                <w:szCs w:val="22"/>
              </w:rPr>
              <w:t>Одлазак и учешће ученика на такмичењу</w:t>
            </w:r>
          </w:p>
        </w:tc>
        <w:tc>
          <w:tcPr>
            <w:tcW w:w="795" w:type="pct"/>
          </w:tcPr>
          <w:p w:rsidR="00E52529" w:rsidRPr="00E52529" w:rsidRDefault="00E52529" w:rsidP="00AB6717">
            <w:pPr>
              <w:rPr>
                <w:rFonts w:ascii="Times New Roman" w:hAnsi="Times New Roman"/>
                <w:szCs w:val="22"/>
              </w:rPr>
            </w:pPr>
            <w:r>
              <w:rPr>
                <w:rFonts w:ascii="Times New Roman" w:hAnsi="Times New Roman"/>
                <w:szCs w:val="22"/>
              </w:rPr>
              <w:t>-Ученици од 4.-8. раз</w:t>
            </w:r>
            <w:r w:rsidRPr="00E52529">
              <w:rPr>
                <w:rFonts w:ascii="Times New Roman" w:hAnsi="Times New Roman"/>
                <w:szCs w:val="22"/>
              </w:rPr>
              <w:t>реда</w:t>
            </w:r>
          </w:p>
          <w:p w:rsidR="00E52529" w:rsidRPr="00E52529" w:rsidRDefault="00E52529" w:rsidP="00AB6717">
            <w:pPr>
              <w:rPr>
                <w:rFonts w:ascii="Times New Roman" w:hAnsi="Times New Roman"/>
                <w:szCs w:val="22"/>
              </w:rPr>
            </w:pPr>
          </w:p>
        </w:tc>
      </w:tr>
      <w:tr w:rsidR="00E52529" w:rsidRPr="00E52529" w:rsidTr="00E52529">
        <w:trPr>
          <w:trHeight w:val="746"/>
        </w:trPr>
        <w:tc>
          <w:tcPr>
            <w:tcW w:w="812" w:type="pct"/>
          </w:tcPr>
          <w:p w:rsidR="00E52529" w:rsidRPr="00E52529" w:rsidRDefault="00E52529" w:rsidP="00AB6717">
            <w:pPr>
              <w:rPr>
                <w:rFonts w:ascii="Times New Roman" w:hAnsi="Times New Roman"/>
                <w:szCs w:val="22"/>
              </w:rPr>
            </w:pPr>
            <w:r w:rsidRPr="00E52529">
              <w:rPr>
                <w:rFonts w:ascii="Times New Roman" w:hAnsi="Times New Roman"/>
                <w:szCs w:val="22"/>
              </w:rPr>
              <w:t>Мале олимпијске игре</w:t>
            </w:r>
          </w:p>
        </w:tc>
        <w:tc>
          <w:tcPr>
            <w:tcW w:w="971" w:type="pct"/>
          </w:tcPr>
          <w:p w:rsidR="00E52529" w:rsidRPr="00E52529" w:rsidRDefault="00E52529" w:rsidP="00AB6717">
            <w:pPr>
              <w:rPr>
                <w:rFonts w:ascii="Times New Roman" w:hAnsi="Times New Roman"/>
                <w:szCs w:val="22"/>
              </w:rPr>
            </w:pPr>
            <w:r w:rsidRPr="00E52529">
              <w:rPr>
                <w:rFonts w:ascii="Times New Roman" w:hAnsi="Times New Roman"/>
                <w:szCs w:val="22"/>
              </w:rPr>
              <w:t>-Репрезентовање школе и подстицање такмичарског духа</w:t>
            </w:r>
          </w:p>
        </w:tc>
        <w:tc>
          <w:tcPr>
            <w:tcW w:w="615" w:type="pct"/>
          </w:tcPr>
          <w:p w:rsidR="00E52529" w:rsidRPr="00E52529" w:rsidRDefault="00E52529" w:rsidP="00AB6717">
            <w:pPr>
              <w:rPr>
                <w:rFonts w:ascii="Times New Roman" w:hAnsi="Times New Roman"/>
                <w:szCs w:val="22"/>
              </w:rPr>
            </w:pPr>
            <w:r w:rsidRPr="00E52529">
              <w:rPr>
                <w:rFonts w:ascii="Times New Roman" w:hAnsi="Times New Roman"/>
                <w:szCs w:val="22"/>
              </w:rPr>
              <w:t>11.5.2022.</w:t>
            </w:r>
          </w:p>
          <w:p w:rsidR="00E52529" w:rsidRPr="00E52529" w:rsidRDefault="00E52529" w:rsidP="00AB6717">
            <w:pPr>
              <w:rPr>
                <w:rFonts w:ascii="Times New Roman" w:hAnsi="Times New Roman"/>
                <w:szCs w:val="22"/>
              </w:rPr>
            </w:pPr>
            <w:r w:rsidRPr="00E52529">
              <w:rPr>
                <w:rFonts w:ascii="Times New Roman" w:hAnsi="Times New Roman"/>
                <w:szCs w:val="22"/>
              </w:rPr>
              <w:t>Године</w:t>
            </w:r>
          </w:p>
        </w:tc>
        <w:tc>
          <w:tcPr>
            <w:tcW w:w="1025" w:type="pct"/>
          </w:tcPr>
          <w:p w:rsidR="00E52529" w:rsidRPr="00E52529" w:rsidRDefault="00E52529" w:rsidP="00AB6717">
            <w:pPr>
              <w:rPr>
                <w:rFonts w:ascii="Times New Roman" w:hAnsi="Times New Roman"/>
                <w:szCs w:val="22"/>
              </w:rPr>
            </w:pPr>
            <w:r w:rsidRPr="00E52529">
              <w:rPr>
                <w:rFonts w:ascii="Times New Roman" w:hAnsi="Times New Roman"/>
                <w:szCs w:val="22"/>
              </w:rPr>
              <w:t>Учитељице: Зорица Новаковић, Соња Пајић, Жељка Бојић</w:t>
            </w:r>
          </w:p>
        </w:tc>
        <w:tc>
          <w:tcPr>
            <w:tcW w:w="782" w:type="pct"/>
          </w:tcPr>
          <w:p w:rsidR="00E52529" w:rsidRPr="00E52529" w:rsidRDefault="00E52529" w:rsidP="00AB6717">
            <w:pPr>
              <w:rPr>
                <w:rFonts w:ascii="Times New Roman" w:hAnsi="Times New Roman"/>
                <w:szCs w:val="22"/>
              </w:rPr>
            </w:pPr>
            <w:r w:rsidRPr="00E52529">
              <w:rPr>
                <w:rFonts w:ascii="Times New Roman" w:hAnsi="Times New Roman"/>
                <w:szCs w:val="22"/>
              </w:rPr>
              <w:t>Одлазак и учешће ученика на такмичењу</w:t>
            </w:r>
          </w:p>
        </w:tc>
        <w:tc>
          <w:tcPr>
            <w:tcW w:w="795" w:type="pct"/>
          </w:tcPr>
          <w:p w:rsidR="00E52529" w:rsidRPr="00E52529" w:rsidRDefault="00E52529" w:rsidP="00AB6717">
            <w:pPr>
              <w:rPr>
                <w:rFonts w:ascii="Times New Roman" w:hAnsi="Times New Roman"/>
                <w:szCs w:val="22"/>
              </w:rPr>
            </w:pPr>
            <w:r>
              <w:rPr>
                <w:rFonts w:ascii="Times New Roman" w:hAnsi="Times New Roman"/>
                <w:szCs w:val="22"/>
              </w:rPr>
              <w:t>-Ученици од 1.-3. раз</w:t>
            </w:r>
            <w:r w:rsidRPr="00E52529">
              <w:rPr>
                <w:rFonts w:ascii="Times New Roman" w:hAnsi="Times New Roman"/>
                <w:szCs w:val="22"/>
              </w:rPr>
              <w:t>реда</w:t>
            </w:r>
          </w:p>
          <w:p w:rsidR="00E52529" w:rsidRPr="00E52529" w:rsidRDefault="00E52529" w:rsidP="00AB6717">
            <w:pPr>
              <w:rPr>
                <w:rFonts w:ascii="Times New Roman" w:hAnsi="Times New Roman"/>
                <w:szCs w:val="22"/>
              </w:rPr>
            </w:pPr>
          </w:p>
          <w:p w:rsidR="00E52529" w:rsidRPr="00E52529" w:rsidRDefault="00E52529" w:rsidP="00AB6717">
            <w:pPr>
              <w:rPr>
                <w:rFonts w:ascii="Times New Roman" w:hAnsi="Times New Roman"/>
                <w:szCs w:val="22"/>
                <w:lang w:val="ru-RU"/>
              </w:rPr>
            </w:pPr>
          </w:p>
        </w:tc>
      </w:tr>
    </w:tbl>
    <w:p w:rsidR="00E52529" w:rsidRPr="00F95AAA" w:rsidRDefault="00E52529" w:rsidP="00E52529"/>
    <w:p w:rsidR="002C31D0" w:rsidRDefault="002C31D0" w:rsidP="000D2B6F">
      <w:pPr>
        <w:jc w:val="center"/>
        <w:rPr>
          <w:rFonts w:ascii="Times New Roman" w:hAnsi="Times New Roman"/>
          <w:b/>
          <w:color w:val="FF0000"/>
          <w:sz w:val="28"/>
          <w:szCs w:val="28"/>
        </w:rPr>
      </w:pPr>
    </w:p>
    <w:p w:rsidR="002C31D0" w:rsidRDefault="002C31D0" w:rsidP="000D2B6F">
      <w:pPr>
        <w:jc w:val="center"/>
        <w:rPr>
          <w:rFonts w:ascii="Times New Roman" w:hAnsi="Times New Roman"/>
          <w:b/>
          <w:color w:val="FF0000"/>
          <w:sz w:val="28"/>
          <w:szCs w:val="28"/>
        </w:rPr>
      </w:pPr>
    </w:p>
    <w:p w:rsidR="002C31D0" w:rsidRDefault="002C31D0" w:rsidP="000D2B6F">
      <w:pPr>
        <w:jc w:val="center"/>
        <w:rPr>
          <w:rFonts w:ascii="Times New Roman" w:hAnsi="Times New Roman"/>
          <w:b/>
          <w:color w:val="FF0000"/>
          <w:sz w:val="28"/>
          <w:szCs w:val="28"/>
        </w:rPr>
      </w:pPr>
    </w:p>
    <w:p w:rsidR="00612029" w:rsidRDefault="00612029" w:rsidP="000D2B6F">
      <w:pPr>
        <w:jc w:val="center"/>
        <w:rPr>
          <w:rFonts w:ascii="Times New Roman" w:hAnsi="Times New Roman"/>
          <w:b/>
          <w:color w:val="FF0000"/>
          <w:sz w:val="28"/>
          <w:szCs w:val="28"/>
        </w:rPr>
      </w:pPr>
    </w:p>
    <w:p w:rsidR="00612029" w:rsidRDefault="00612029" w:rsidP="000D2B6F">
      <w:pPr>
        <w:jc w:val="center"/>
        <w:rPr>
          <w:rFonts w:ascii="Times New Roman" w:hAnsi="Times New Roman"/>
          <w:b/>
          <w:color w:val="FF0000"/>
          <w:sz w:val="28"/>
          <w:szCs w:val="28"/>
        </w:rPr>
      </w:pPr>
    </w:p>
    <w:p w:rsidR="00612029" w:rsidRDefault="00612029" w:rsidP="000D2B6F">
      <w:pPr>
        <w:jc w:val="center"/>
        <w:rPr>
          <w:rFonts w:ascii="Times New Roman" w:hAnsi="Times New Roman"/>
          <w:b/>
          <w:color w:val="FF0000"/>
          <w:sz w:val="28"/>
          <w:szCs w:val="28"/>
        </w:rPr>
      </w:pPr>
    </w:p>
    <w:p w:rsidR="00612029" w:rsidRDefault="00612029" w:rsidP="000D2B6F">
      <w:pPr>
        <w:jc w:val="center"/>
        <w:rPr>
          <w:rFonts w:ascii="Times New Roman" w:hAnsi="Times New Roman"/>
          <w:b/>
          <w:color w:val="FF0000"/>
          <w:sz w:val="28"/>
          <w:szCs w:val="28"/>
        </w:rPr>
      </w:pPr>
    </w:p>
    <w:p w:rsidR="00612029" w:rsidRDefault="00612029" w:rsidP="000D2B6F">
      <w:pPr>
        <w:jc w:val="center"/>
        <w:rPr>
          <w:rFonts w:ascii="Times New Roman" w:hAnsi="Times New Roman"/>
          <w:b/>
          <w:color w:val="FF0000"/>
          <w:sz w:val="28"/>
          <w:szCs w:val="28"/>
        </w:rPr>
      </w:pPr>
    </w:p>
    <w:p w:rsidR="00612029" w:rsidRDefault="00612029" w:rsidP="000D2B6F">
      <w:pPr>
        <w:jc w:val="center"/>
        <w:rPr>
          <w:rFonts w:ascii="Times New Roman" w:hAnsi="Times New Roman"/>
          <w:b/>
          <w:color w:val="FF0000"/>
          <w:sz w:val="28"/>
          <w:szCs w:val="28"/>
        </w:rPr>
      </w:pPr>
    </w:p>
    <w:p w:rsidR="00612029" w:rsidRDefault="00612029" w:rsidP="000D2B6F">
      <w:pPr>
        <w:jc w:val="center"/>
        <w:rPr>
          <w:rFonts w:ascii="Times New Roman" w:hAnsi="Times New Roman"/>
          <w:b/>
          <w:color w:val="FF0000"/>
          <w:sz w:val="28"/>
          <w:szCs w:val="28"/>
        </w:rPr>
      </w:pPr>
    </w:p>
    <w:p w:rsidR="00612029" w:rsidRDefault="00612029" w:rsidP="000D2B6F">
      <w:pPr>
        <w:jc w:val="center"/>
        <w:rPr>
          <w:rFonts w:ascii="Times New Roman" w:hAnsi="Times New Roman"/>
          <w:b/>
          <w:color w:val="FF0000"/>
          <w:sz w:val="28"/>
          <w:szCs w:val="28"/>
        </w:rPr>
      </w:pPr>
    </w:p>
    <w:p w:rsidR="00612029" w:rsidRDefault="00612029" w:rsidP="000D2B6F">
      <w:pPr>
        <w:jc w:val="center"/>
        <w:rPr>
          <w:rFonts w:ascii="Times New Roman" w:hAnsi="Times New Roman"/>
          <w:b/>
          <w:color w:val="FF0000"/>
          <w:sz w:val="28"/>
          <w:szCs w:val="28"/>
        </w:rPr>
      </w:pPr>
    </w:p>
    <w:p w:rsidR="00612029" w:rsidRDefault="00612029" w:rsidP="000D2B6F">
      <w:pPr>
        <w:jc w:val="center"/>
        <w:rPr>
          <w:rFonts w:ascii="Times New Roman" w:hAnsi="Times New Roman"/>
          <w:b/>
          <w:color w:val="FF0000"/>
          <w:sz w:val="28"/>
          <w:szCs w:val="28"/>
        </w:rPr>
      </w:pPr>
    </w:p>
    <w:p w:rsidR="00612029" w:rsidRDefault="00612029" w:rsidP="000D2B6F">
      <w:pPr>
        <w:jc w:val="center"/>
        <w:rPr>
          <w:rFonts w:ascii="Times New Roman" w:hAnsi="Times New Roman"/>
          <w:b/>
          <w:color w:val="FF0000"/>
          <w:sz w:val="28"/>
          <w:szCs w:val="28"/>
        </w:rPr>
      </w:pPr>
    </w:p>
    <w:p w:rsidR="00612029" w:rsidRDefault="00612029" w:rsidP="000D2B6F">
      <w:pPr>
        <w:jc w:val="center"/>
        <w:rPr>
          <w:rFonts w:ascii="Times New Roman" w:hAnsi="Times New Roman"/>
          <w:b/>
          <w:color w:val="FF0000"/>
          <w:sz w:val="28"/>
          <w:szCs w:val="28"/>
        </w:rPr>
      </w:pPr>
    </w:p>
    <w:p w:rsidR="00612029" w:rsidRDefault="00612029" w:rsidP="000D2B6F">
      <w:pPr>
        <w:jc w:val="center"/>
        <w:rPr>
          <w:rFonts w:ascii="Times New Roman" w:hAnsi="Times New Roman"/>
          <w:b/>
          <w:color w:val="FF0000"/>
          <w:sz w:val="28"/>
          <w:szCs w:val="28"/>
        </w:rPr>
      </w:pPr>
    </w:p>
    <w:p w:rsidR="001A40FC" w:rsidRDefault="001A40FC" w:rsidP="000D2B6F">
      <w:pPr>
        <w:jc w:val="center"/>
        <w:rPr>
          <w:rFonts w:ascii="Times New Roman" w:hAnsi="Times New Roman"/>
          <w:b/>
          <w:color w:val="FF0000"/>
          <w:sz w:val="28"/>
          <w:szCs w:val="28"/>
        </w:rPr>
      </w:pPr>
    </w:p>
    <w:p w:rsidR="001A40FC" w:rsidRDefault="001A40FC" w:rsidP="000D2B6F">
      <w:pPr>
        <w:jc w:val="center"/>
        <w:rPr>
          <w:rFonts w:ascii="Times New Roman" w:hAnsi="Times New Roman"/>
          <w:b/>
          <w:color w:val="FF0000"/>
          <w:sz w:val="28"/>
          <w:szCs w:val="28"/>
        </w:rPr>
      </w:pPr>
    </w:p>
    <w:p w:rsidR="001A40FC" w:rsidRDefault="001A40FC" w:rsidP="000D2B6F">
      <w:pPr>
        <w:jc w:val="center"/>
        <w:rPr>
          <w:rFonts w:ascii="Times New Roman" w:hAnsi="Times New Roman"/>
          <w:b/>
          <w:color w:val="FF0000"/>
          <w:sz w:val="28"/>
          <w:szCs w:val="28"/>
        </w:rPr>
      </w:pPr>
    </w:p>
    <w:p w:rsidR="001A40FC" w:rsidRDefault="001A40FC" w:rsidP="000D2B6F">
      <w:pPr>
        <w:jc w:val="center"/>
        <w:rPr>
          <w:rFonts w:ascii="Times New Roman" w:hAnsi="Times New Roman"/>
          <w:b/>
          <w:color w:val="FF0000"/>
          <w:sz w:val="28"/>
          <w:szCs w:val="28"/>
        </w:rPr>
      </w:pPr>
    </w:p>
    <w:p w:rsidR="00612029" w:rsidRPr="001D29CE" w:rsidRDefault="00612029" w:rsidP="000D2B6F">
      <w:pPr>
        <w:jc w:val="center"/>
        <w:rPr>
          <w:rFonts w:ascii="Times New Roman" w:hAnsi="Times New Roman"/>
          <w:b/>
          <w:color w:val="FF0000"/>
          <w:sz w:val="28"/>
          <w:szCs w:val="28"/>
        </w:rPr>
      </w:pPr>
    </w:p>
    <w:p w:rsidR="000D2B6F" w:rsidRPr="0062753E" w:rsidRDefault="000D2B6F" w:rsidP="0062753E">
      <w:pPr>
        <w:rPr>
          <w:rFonts w:ascii="Times New Roman" w:hAnsi="Times New Roman"/>
          <w:b/>
          <w:sz w:val="28"/>
          <w:szCs w:val="28"/>
        </w:rPr>
      </w:pPr>
      <w:bookmarkStart w:id="17" w:name="_Hlk95235714"/>
      <w:r w:rsidRPr="00B85695">
        <w:rPr>
          <w:rFonts w:ascii="Times New Roman" w:hAnsi="Times New Roman"/>
          <w:b/>
          <w:sz w:val="28"/>
          <w:szCs w:val="28"/>
        </w:rPr>
        <w:lastRenderedPageBreak/>
        <w:t>1</w:t>
      </w:r>
      <w:r w:rsidR="007733B4" w:rsidRPr="00B85695">
        <w:rPr>
          <w:rFonts w:ascii="Times New Roman" w:hAnsi="Times New Roman"/>
          <w:b/>
          <w:sz w:val="28"/>
          <w:szCs w:val="28"/>
        </w:rPr>
        <w:t>4</w:t>
      </w:r>
      <w:r w:rsidRPr="00B85695">
        <w:rPr>
          <w:rFonts w:ascii="Times New Roman" w:hAnsi="Times New Roman"/>
          <w:b/>
          <w:sz w:val="28"/>
          <w:szCs w:val="28"/>
        </w:rPr>
        <w:t>.6. ИЗВЕШТАЈ О РАДУ ТИМА ЗА ПРЕВЕНЦИЈУ И ЗАШТИТУ УЧЕНИКА ОД  ДИСКРИМИНАЦИЈЕ</w:t>
      </w:r>
      <w:r w:rsidRPr="0062753E">
        <w:rPr>
          <w:rFonts w:ascii="Times New Roman" w:hAnsi="Times New Roman"/>
          <w:b/>
          <w:sz w:val="28"/>
          <w:szCs w:val="28"/>
        </w:rPr>
        <w:t>, НАСИЉА, ЗЛОСТАВЉАЊА И ЗАНЕМАРИВАЊА</w:t>
      </w:r>
      <w:r w:rsidR="0062753E" w:rsidRPr="0062753E">
        <w:rPr>
          <w:rFonts w:ascii="Times New Roman" w:hAnsi="Times New Roman"/>
          <w:b/>
          <w:sz w:val="28"/>
          <w:szCs w:val="28"/>
        </w:rPr>
        <w:t xml:space="preserve"> И ПРЕВЕНЦИЈУ ДРУГИХ ОБЛИКА РИЗИЧНОГ ПОНАШАЊА </w:t>
      </w:r>
    </w:p>
    <w:p w:rsidR="008C4002" w:rsidRDefault="008C4002" w:rsidP="008C4002">
      <w:pPr>
        <w:rPr>
          <w:rFonts w:ascii="Times New Roman" w:hAnsi="Times New Roman"/>
          <w:b/>
          <w:color w:val="FF0000"/>
          <w:sz w:val="24"/>
          <w:szCs w:val="24"/>
        </w:rPr>
      </w:pPr>
    </w:p>
    <w:p w:rsidR="002C31D0" w:rsidRDefault="002C31D0" w:rsidP="008C4002">
      <w:pPr>
        <w:rPr>
          <w:rFonts w:ascii="Times New Roman" w:hAnsi="Times New Roman"/>
          <w:b/>
          <w:color w:val="FF0000"/>
          <w:sz w:val="24"/>
          <w:szCs w:val="24"/>
        </w:rPr>
      </w:pPr>
    </w:p>
    <w:p w:rsidR="002C31D0" w:rsidRPr="001D29CE" w:rsidRDefault="002C31D0" w:rsidP="008C4002">
      <w:pPr>
        <w:rPr>
          <w:rFonts w:ascii="Times New Roman" w:hAnsi="Times New Roman"/>
          <w:b/>
          <w:color w:val="FF0000"/>
          <w:sz w:val="24"/>
          <w:szCs w:val="24"/>
        </w:rPr>
      </w:pPr>
    </w:p>
    <w:p w:rsidR="008C4002" w:rsidRPr="001D29CE" w:rsidRDefault="008C4002" w:rsidP="008C4002">
      <w:pPr>
        <w:rPr>
          <w:rFonts w:ascii="Times New Roman" w:hAnsi="Times New Roman"/>
          <w:b/>
          <w:color w:val="FF0000"/>
          <w:sz w:val="24"/>
          <w:szCs w:val="24"/>
        </w:rPr>
      </w:pPr>
    </w:p>
    <w:bookmarkEnd w:id="17"/>
    <w:p w:rsidR="002C31D0" w:rsidRDefault="002C31D0" w:rsidP="002C31D0">
      <w:pPr>
        <w:rPr>
          <w:rFonts w:ascii="Times New Roman" w:hAnsi="Times New Roman"/>
          <w:b/>
          <w:sz w:val="24"/>
          <w:szCs w:val="24"/>
        </w:rPr>
      </w:pPr>
      <w:r w:rsidRPr="009D343F">
        <w:rPr>
          <w:rFonts w:ascii="Times New Roman" w:hAnsi="Times New Roman"/>
          <w:b/>
          <w:sz w:val="24"/>
          <w:szCs w:val="24"/>
        </w:rPr>
        <w:t>Координатор: Дарко Вучићевић</w:t>
      </w:r>
    </w:p>
    <w:p w:rsidR="0062753E" w:rsidRDefault="0062753E" w:rsidP="0062753E">
      <w:pPr>
        <w:spacing w:after="160"/>
        <w:rPr>
          <w:rFonts w:ascii="Times New Roman" w:hAnsi="Times New Roman"/>
          <w:b/>
          <w:sz w:val="24"/>
          <w:szCs w:val="24"/>
        </w:rPr>
      </w:pPr>
    </w:p>
    <w:p w:rsidR="00BA66AF" w:rsidRPr="0062753E" w:rsidRDefault="0062753E" w:rsidP="0062753E">
      <w:pPr>
        <w:spacing w:after="160"/>
        <w:rPr>
          <w:rFonts w:ascii="Times New Roman" w:hAnsi="Times New Roman"/>
          <w:sz w:val="24"/>
          <w:szCs w:val="24"/>
        </w:rPr>
      </w:pPr>
      <w:r w:rsidRPr="0062753E">
        <w:rPr>
          <w:rFonts w:ascii="Times New Roman" w:hAnsi="Times New Roman"/>
          <w:b/>
          <w:sz w:val="24"/>
          <w:szCs w:val="24"/>
        </w:rPr>
        <w:t>Чланови тима:</w:t>
      </w:r>
      <w:r w:rsidRPr="0062753E">
        <w:rPr>
          <w:rFonts w:ascii="Times New Roman" w:hAnsi="Times New Roman"/>
          <w:sz w:val="24"/>
          <w:szCs w:val="24"/>
        </w:rPr>
        <w:t>Љиљана Стојановић – директор школе</w:t>
      </w:r>
      <w:r>
        <w:rPr>
          <w:rFonts w:ascii="Times New Roman" w:hAnsi="Times New Roman"/>
          <w:sz w:val="24"/>
          <w:szCs w:val="24"/>
        </w:rPr>
        <w:t xml:space="preserve">, </w:t>
      </w:r>
      <w:r w:rsidRPr="0062753E">
        <w:rPr>
          <w:rFonts w:ascii="Times New Roman" w:hAnsi="Times New Roman"/>
          <w:sz w:val="24"/>
          <w:szCs w:val="24"/>
        </w:rPr>
        <w:t>Сања Јанковић Опанковић – психолог</w:t>
      </w:r>
      <w:r>
        <w:rPr>
          <w:rFonts w:ascii="Times New Roman" w:hAnsi="Times New Roman"/>
          <w:sz w:val="24"/>
          <w:szCs w:val="24"/>
        </w:rPr>
        <w:t xml:space="preserve">,Светлана Јовановић – педагог, </w:t>
      </w:r>
      <w:r w:rsidRPr="0062753E">
        <w:rPr>
          <w:rFonts w:ascii="Times New Roman" w:hAnsi="Times New Roman"/>
          <w:sz w:val="24"/>
          <w:szCs w:val="24"/>
        </w:rPr>
        <w:t>Снежана Глоговац – педагог</w:t>
      </w:r>
      <w:r>
        <w:rPr>
          <w:rFonts w:ascii="Times New Roman" w:hAnsi="Times New Roman"/>
          <w:sz w:val="24"/>
          <w:szCs w:val="24"/>
        </w:rPr>
        <w:t xml:space="preserve">, </w:t>
      </w:r>
      <w:r w:rsidRPr="0062753E">
        <w:rPr>
          <w:rFonts w:ascii="Times New Roman" w:hAnsi="Times New Roman"/>
          <w:sz w:val="24"/>
          <w:szCs w:val="24"/>
        </w:rPr>
        <w:t>Соња Пајић – наставник разредне наставе</w:t>
      </w:r>
      <w:r>
        <w:rPr>
          <w:rFonts w:ascii="Times New Roman" w:hAnsi="Times New Roman"/>
          <w:sz w:val="24"/>
          <w:szCs w:val="24"/>
        </w:rPr>
        <w:t xml:space="preserve">, </w:t>
      </w:r>
      <w:r w:rsidRPr="0062753E">
        <w:rPr>
          <w:rFonts w:ascii="Times New Roman" w:hAnsi="Times New Roman"/>
          <w:sz w:val="24"/>
          <w:szCs w:val="24"/>
        </w:rPr>
        <w:t>Владимира Хрепић Пајић – наставник хемије</w:t>
      </w:r>
      <w:r>
        <w:rPr>
          <w:rFonts w:ascii="Times New Roman" w:hAnsi="Times New Roman"/>
          <w:sz w:val="24"/>
          <w:szCs w:val="24"/>
        </w:rPr>
        <w:t xml:space="preserve">, </w:t>
      </w:r>
      <w:r w:rsidRPr="0062753E">
        <w:rPr>
          <w:rFonts w:ascii="Times New Roman" w:hAnsi="Times New Roman"/>
          <w:sz w:val="24"/>
          <w:szCs w:val="24"/>
        </w:rPr>
        <w:t>Борко Антонић – наставник физичког и здравственог васпитања</w:t>
      </w:r>
      <w:r>
        <w:rPr>
          <w:rFonts w:ascii="Times New Roman" w:hAnsi="Times New Roman"/>
          <w:sz w:val="24"/>
          <w:szCs w:val="24"/>
        </w:rPr>
        <w:t xml:space="preserve">,Александар Грујић – вероучитељ, Марија Иванковић – секретар школе, </w:t>
      </w:r>
      <w:r w:rsidRPr="0062753E">
        <w:rPr>
          <w:rFonts w:ascii="Times New Roman" w:hAnsi="Times New Roman"/>
          <w:sz w:val="24"/>
          <w:szCs w:val="24"/>
        </w:rPr>
        <w:t>Славен Ву</w:t>
      </w:r>
      <w:r>
        <w:rPr>
          <w:rFonts w:ascii="Times New Roman" w:hAnsi="Times New Roman"/>
          <w:sz w:val="24"/>
          <w:szCs w:val="24"/>
        </w:rPr>
        <w:t>комановић – члан Савета родитеља</w:t>
      </w:r>
    </w:p>
    <w:p w:rsidR="00BA66AF" w:rsidRDefault="00BA66AF" w:rsidP="002C31D0">
      <w:pPr>
        <w:rPr>
          <w:rFonts w:ascii="Times New Roman" w:hAnsi="Times New Roman"/>
          <w:b/>
          <w:sz w:val="24"/>
          <w:szCs w:val="24"/>
        </w:rPr>
      </w:pPr>
    </w:p>
    <w:tbl>
      <w:tblPr>
        <w:tblW w:w="14873"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83"/>
        <w:gridCol w:w="2160"/>
        <w:gridCol w:w="2070"/>
        <w:gridCol w:w="2340"/>
        <w:gridCol w:w="1620"/>
      </w:tblGrid>
      <w:tr w:rsidR="00896A5A" w:rsidRPr="00BA66AF" w:rsidTr="0094469E">
        <w:trPr>
          <w:trHeight w:val="596"/>
        </w:trPr>
        <w:tc>
          <w:tcPr>
            <w:tcW w:w="6683" w:type="dxa"/>
          </w:tcPr>
          <w:p w:rsidR="00BA66AF" w:rsidRPr="00612029" w:rsidRDefault="00BA66AF" w:rsidP="0094469E">
            <w:pPr>
              <w:jc w:val="center"/>
              <w:rPr>
                <w:rFonts w:ascii="Times New Roman" w:hAnsi="Times New Roman"/>
                <w:b/>
                <w:szCs w:val="22"/>
              </w:rPr>
            </w:pPr>
            <w:r w:rsidRPr="00612029">
              <w:rPr>
                <w:rFonts w:ascii="Times New Roman" w:hAnsi="Times New Roman"/>
                <w:b/>
                <w:szCs w:val="22"/>
              </w:rPr>
              <w:t>Садржај реализованих активности</w:t>
            </w:r>
          </w:p>
        </w:tc>
        <w:tc>
          <w:tcPr>
            <w:tcW w:w="2160" w:type="dxa"/>
          </w:tcPr>
          <w:p w:rsidR="00BA66AF" w:rsidRPr="00612029" w:rsidRDefault="00BA66AF" w:rsidP="0094469E">
            <w:pPr>
              <w:jc w:val="center"/>
              <w:rPr>
                <w:rFonts w:ascii="Times New Roman" w:hAnsi="Times New Roman"/>
                <w:b/>
                <w:szCs w:val="22"/>
              </w:rPr>
            </w:pPr>
            <w:r w:rsidRPr="00612029">
              <w:rPr>
                <w:rFonts w:ascii="Times New Roman" w:hAnsi="Times New Roman"/>
                <w:b/>
                <w:szCs w:val="22"/>
              </w:rPr>
              <w:t>Носиоци активности</w:t>
            </w:r>
          </w:p>
        </w:tc>
        <w:tc>
          <w:tcPr>
            <w:tcW w:w="2070" w:type="dxa"/>
          </w:tcPr>
          <w:p w:rsidR="00BA66AF" w:rsidRPr="00612029" w:rsidRDefault="00BA66AF" w:rsidP="0094469E">
            <w:pPr>
              <w:jc w:val="center"/>
              <w:rPr>
                <w:rFonts w:ascii="Times New Roman" w:hAnsi="Times New Roman"/>
                <w:b/>
                <w:szCs w:val="22"/>
              </w:rPr>
            </w:pPr>
            <w:r w:rsidRPr="00612029">
              <w:rPr>
                <w:rFonts w:ascii="Times New Roman" w:hAnsi="Times New Roman"/>
                <w:b/>
                <w:szCs w:val="22"/>
              </w:rPr>
              <w:t>Време реализације</w:t>
            </w:r>
          </w:p>
        </w:tc>
        <w:tc>
          <w:tcPr>
            <w:tcW w:w="2340" w:type="dxa"/>
          </w:tcPr>
          <w:p w:rsidR="00BA66AF" w:rsidRPr="00612029" w:rsidRDefault="00BA66AF" w:rsidP="0094469E">
            <w:pPr>
              <w:jc w:val="center"/>
              <w:rPr>
                <w:rFonts w:ascii="Times New Roman" w:hAnsi="Times New Roman"/>
                <w:b/>
                <w:szCs w:val="22"/>
                <w:lang w:eastAsia="sr-Latn-CS"/>
              </w:rPr>
            </w:pPr>
            <w:r w:rsidRPr="00612029">
              <w:rPr>
                <w:rFonts w:ascii="Times New Roman" w:hAnsi="Times New Roman"/>
                <w:b/>
                <w:szCs w:val="22"/>
                <w:lang w:eastAsia="sr-Latn-CS"/>
              </w:rPr>
              <w:t>Напомена:</w:t>
            </w:r>
          </w:p>
          <w:p w:rsidR="00BA66AF" w:rsidRPr="00612029" w:rsidRDefault="00BA66AF" w:rsidP="0094469E">
            <w:pPr>
              <w:jc w:val="center"/>
              <w:rPr>
                <w:rFonts w:ascii="Times New Roman" w:hAnsi="Times New Roman"/>
                <w:b/>
                <w:szCs w:val="22"/>
                <w:lang w:eastAsia="sr-Latn-CS"/>
              </w:rPr>
            </w:pPr>
            <w:r w:rsidRPr="00612029">
              <w:rPr>
                <w:rFonts w:ascii="Times New Roman" w:hAnsi="Times New Roman"/>
                <w:b/>
                <w:szCs w:val="22"/>
                <w:lang w:eastAsia="sr-Latn-CS"/>
              </w:rPr>
              <w:t>Није реализовано</w:t>
            </w:r>
          </w:p>
        </w:tc>
        <w:tc>
          <w:tcPr>
            <w:tcW w:w="1620" w:type="dxa"/>
          </w:tcPr>
          <w:p w:rsidR="00BA66AF" w:rsidRPr="00612029" w:rsidRDefault="00BA66AF" w:rsidP="0094469E">
            <w:pPr>
              <w:jc w:val="center"/>
              <w:rPr>
                <w:rFonts w:ascii="Times New Roman" w:hAnsi="Times New Roman"/>
                <w:b/>
                <w:szCs w:val="22"/>
                <w:lang w:eastAsia="sr-Latn-CS"/>
              </w:rPr>
            </w:pPr>
            <w:r w:rsidRPr="00612029">
              <w:rPr>
                <w:rFonts w:ascii="Times New Roman" w:hAnsi="Times New Roman"/>
                <w:b/>
                <w:szCs w:val="22"/>
                <w:lang w:eastAsia="sr-Latn-CS"/>
              </w:rPr>
              <w:t>Напомена:</w:t>
            </w:r>
          </w:p>
          <w:p w:rsidR="00BA66AF" w:rsidRPr="00BA66AF" w:rsidRDefault="00BA66AF" w:rsidP="0094469E">
            <w:pPr>
              <w:jc w:val="center"/>
              <w:rPr>
                <w:rFonts w:ascii="Times New Roman" w:hAnsi="Times New Roman"/>
                <w:b/>
                <w:color w:val="FF0000"/>
                <w:szCs w:val="22"/>
                <w:lang w:eastAsia="sr-Latn-CS"/>
              </w:rPr>
            </w:pPr>
            <w:r w:rsidRPr="00612029">
              <w:rPr>
                <w:rFonts w:ascii="Times New Roman" w:hAnsi="Times New Roman"/>
                <w:b/>
                <w:szCs w:val="22"/>
                <w:lang w:eastAsia="sr-Latn-CS"/>
              </w:rPr>
              <w:t>Реализовано нешто друго</w:t>
            </w:r>
          </w:p>
        </w:tc>
      </w:tr>
      <w:tr w:rsidR="00896A5A" w:rsidRPr="00BA66AF" w:rsidTr="0094469E">
        <w:trPr>
          <w:trHeight w:val="485"/>
        </w:trPr>
        <w:tc>
          <w:tcPr>
            <w:tcW w:w="14873" w:type="dxa"/>
            <w:gridSpan w:val="5"/>
          </w:tcPr>
          <w:p w:rsidR="00BA66AF" w:rsidRPr="00612029" w:rsidRDefault="00BA66AF" w:rsidP="0094469E">
            <w:pPr>
              <w:jc w:val="center"/>
              <w:rPr>
                <w:rFonts w:ascii="Times New Roman" w:hAnsi="Times New Roman"/>
                <w:szCs w:val="22"/>
              </w:rPr>
            </w:pPr>
            <w:r w:rsidRPr="00612029">
              <w:rPr>
                <w:rFonts w:ascii="Times New Roman" w:hAnsi="Times New Roman"/>
                <w:b/>
                <w:szCs w:val="22"/>
              </w:rPr>
              <w:t>Превентивне активности</w:t>
            </w:r>
          </w:p>
        </w:tc>
      </w:tr>
      <w:tr w:rsidR="00896A5A" w:rsidRPr="00BA66AF" w:rsidTr="0094469E">
        <w:trPr>
          <w:trHeight w:val="430"/>
        </w:trPr>
        <w:tc>
          <w:tcPr>
            <w:tcW w:w="6683" w:type="dxa"/>
          </w:tcPr>
          <w:p w:rsidR="00896A5A" w:rsidRPr="00612029" w:rsidRDefault="00BA66AF" w:rsidP="00B46D5C">
            <w:pPr>
              <w:rPr>
                <w:rFonts w:ascii="Times New Roman" w:hAnsi="Times New Roman"/>
                <w:b/>
                <w:szCs w:val="22"/>
              </w:rPr>
            </w:pPr>
            <w:r w:rsidRPr="00612029">
              <w:rPr>
                <w:rFonts w:ascii="Times New Roman" w:hAnsi="Times New Roman"/>
                <w:b/>
                <w:szCs w:val="22"/>
              </w:rPr>
              <w:t xml:space="preserve">1. Обрада тема у оквиру ЧОС/ЧОЗ-а које се односе на упознавање са правилима понашања у школи(посебан осврт на правила понашања за време трајања пандемије) и израду одељењских правила; теме везане за другарство, узајамно уважавање, толеранцију;теме везане за ненасилно решавање сукоба и везано за дигитално </w:t>
            </w:r>
            <w:r w:rsidR="00896A5A" w:rsidRPr="00612029">
              <w:rPr>
                <w:rFonts w:ascii="Times New Roman" w:hAnsi="Times New Roman"/>
                <w:b/>
                <w:szCs w:val="22"/>
              </w:rPr>
              <w:t>насиље</w:t>
            </w:r>
          </w:p>
          <w:p w:rsidR="00896A5A" w:rsidRPr="00612029" w:rsidRDefault="00896A5A" w:rsidP="00B46D5C">
            <w:pPr>
              <w:rPr>
                <w:rFonts w:ascii="Times New Roman" w:hAnsi="Times New Roman"/>
                <w:i/>
                <w:szCs w:val="22"/>
              </w:rPr>
            </w:pPr>
            <w:r w:rsidRPr="00612029">
              <w:rPr>
                <w:rFonts w:ascii="Times New Roman" w:hAnsi="Times New Roman"/>
                <w:i/>
                <w:szCs w:val="22"/>
              </w:rPr>
              <w:t xml:space="preserve">- </w:t>
            </w:r>
            <w:r w:rsidR="00B46D5C" w:rsidRPr="00612029">
              <w:rPr>
                <w:rFonts w:ascii="Times New Roman" w:hAnsi="Times New Roman"/>
                <w:i/>
                <w:szCs w:val="22"/>
              </w:rPr>
              <w:t>Шта је добро, а шта лоше у понашању?</w:t>
            </w:r>
          </w:p>
          <w:p w:rsidR="00896A5A" w:rsidRPr="00612029" w:rsidRDefault="00896A5A" w:rsidP="00B46D5C">
            <w:pPr>
              <w:rPr>
                <w:rFonts w:ascii="Times New Roman" w:hAnsi="Times New Roman"/>
                <w:i/>
                <w:szCs w:val="22"/>
              </w:rPr>
            </w:pPr>
            <w:r w:rsidRPr="00612029">
              <w:rPr>
                <w:rFonts w:ascii="Times New Roman" w:hAnsi="Times New Roman"/>
                <w:i/>
                <w:szCs w:val="22"/>
              </w:rPr>
              <w:t>-</w:t>
            </w:r>
            <w:r w:rsidR="00B46D5C" w:rsidRPr="00612029">
              <w:rPr>
                <w:rFonts w:ascii="Times New Roman" w:hAnsi="Times New Roman"/>
                <w:i/>
                <w:szCs w:val="22"/>
              </w:rPr>
              <w:t xml:space="preserve"> Шта је добар друг и како то постати? </w:t>
            </w:r>
          </w:p>
          <w:p w:rsidR="00896A5A" w:rsidRPr="00612029" w:rsidRDefault="00896A5A" w:rsidP="00B46D5C">
            <w:pPr>
              <w:rPr>
                <w:rFonts w:ascii="Times New Roman" w:hAnsi="Times New Roman"/>
                <w:i/>
                <w:szCs w:val="22"/>
              </w:rPr>
            </w:pPr>
            <w:r w:rsidRPr="00612029">
              <w:rPr>
                <w:rFonts w:ascii="Times New Roman" w:hAnsi="Times New Roman"/>
                <w:i/>
                <w:szCs w:val="22"/>
              </w:rPr>
              <w:t>-</w:t>
            </w:r>
            <w:r w:rsidR="00B46D5C" w:rsidRPr="00612029">
              <w:rPr>
                <w:rFonts w:ascii="Times New Roman" w:hAnsi="Times New Roman"/>
                <w:i/>
                <w:szCs w:val="22"/>
              </w:rPr>
              <w:t xml:space="preserve">Агресивно понашање, конфликт и како га решити? </w:t>
            </w:r>
          </w:p>
          <w:p w:rsidR="00896A5A" w:rsidRPr="00612029" w:rsidRDefault="00896A5A" w:rsidP="00B46D5C">
            <w:pPr>
              <w:rPr>
                <w:rFonts w:ascii="Times New Roman" w:hAnsi="Times New Roman"/>
                <w:i/>
                <w:iCs/>
                <w:szCs w:val="22"/>
              </w:rPr>
            </w:pPr>
            <w:r w:rsidRPr="00612029">
              <w:rPr>
                <w:rFonts w:ascii="Times New Roman" w:hAnsi="Times New Roman"/>
                <w:i/>
                <w:szCs w:val="22"/>
              </w:rPr>
              <w:t>-</w:t>
            </w:r>
            <w:r w:rsidR="00B46D5C" w:rsidRPr="00612029">
              <w:rPr>
                <w:rFonts w:ascii="Times New Roman" w:hAnsi="Times New Roman"/>
                <w:i/>
                <w:iCs/>
                <w:szCs w:val="22"/>
              </w:rPr>
              <w:t xml:space="preserve">Како доживљавам пубертет? </w:t>
            </w:r>
          </w:p>
          <w:p w:rsidR="00896A5A" w:rsidRPr="00612029" w:rsidRDefault="00896A5A" w:rsidP="00B46D5C">
            <w:pPr>
              <w:rPr>
                <w:rFonts w:ascii="Times New Roman" w:hAnsi="Times New Roman"/>
                <w:i/>
                <w:szCs w:val="22"/>
              </w:rPr>
            </w:pPr>
            <w:r w:rsidRPr="00612029">
              <w:rPr>
                <w:rFonts w:ascii="Times New Roman" w:hAnsi="Times New Roman"/>
                <w:i/>
                <w:iCs/>
                <w:szCs w:val="22"/>
              </w:rPr>
              <w:t>-</w:t>
            </w:r>
            <w:r w:rsidR="00B46D5C" w:rsidRPr="00612029">
              <w:rPr>
                <w:rFonts w:ascii="Times New Roman" w:hAnsi="Times New Roman"/>
                <w:i/>
                <w:iCs/>
                <w:szCs w:val="22"/>
              </w:rPr>
              <w:t>Пројекција филмова „Посматрачи“и „Моја прича“</w:t>
            </w:r>
            <w:r w:rsidR="00B46D5C" w:rsidRPr="004261FF">
              <w:rPr>
                <w:rFonts w:ascii="Times New Roman" w:hAnsi="Times New Roman"/>
                <w:i/>
                <w:iCs/>
                <w:szCs w:val="22"/>
              </w:rPr>
              <w:t>.</w:t>
            </w:r>
          </w:p>
          <w:p w:rsidR="00896A5A" w:rsidRPr="00612029" w:rsidRDefault="00896A5A" w:rsidP="00B46D5C">
            <w:pPr>
              <w:rPr>
                <w:rFonts w:ascii="Times New Roman" w:hAnsi="Times New Roman"/>
                <w:i/>
                <w:szCs w:val="22"/>
              </w:rPr>
            </w:pPr>
            <w:r w:rsidRPr="00612029">
              <w:rPr>
                <w:rFonts w:ascii="Times New Roman" w:hAnsi="Times New Roman"/>
                <w:i/>
                <w:szCs w:val="22"/>
              </w:rPr>
              <w:t>-</w:t>
            </w:r>
            <w:r w:rsidR="00B46D5C" w:rsidRPr="00612029">
              <w:rPr>
                <w:rFonts w:ascii="Times New Roman" w:hAnsi="Times New Roman"/>
                <w:i/>
                <w:szCs w:val="22"/>
              </w:rPr>
              <w:t xml:space="preserve">Препознавање и реаговање на насиље. </w:t>
            </w:r>
          </w:p>
          <w:p w:rsidR="00896A5A" w:rsidRPr="00612029" w:rsidRDefault="00896A5A" w:rsidP="00B46D5C">
            <w:pPr>
              <w:rPr>
                <w:rFonts w:ascii="Times New Roman" w:hAnsi="Times New Roman"/>
                <w:i/>
                <w:szCs w:val="22"/>
              </w:rPr>
            </w:pPr>
            <w:r w:rsidRPr="00612029">
              <w:rPr>
                <w:rFonts w:ascii="Times New Roman" w:hAnsi="Times New Roman"/>
                <w:i/>
                <w:szCs w:val="22"/>
              </w:rPr>
              <w:t>-</w:t>
            </w:r>
            <w:r w:rsidR="00B46D5C" w:rsidRPr="00612029">
              <w:rPr>
                <w:rFonts w:ascii="Times New Roman" w:hAnsi="Times New Roman"/>
                <w:i/>
                <w:szCs w:val="22"/>
              </w:rPr>
              <w:t xml:space="preserve">Учионица без насилништва. </w:t>
            </w:r>
          </w:p>
          <w:p w:rsidR="00BA66AF" w:rsidRPr="00612029" w:rsidRDefault="00896A5A" w:rsidP="00B46D5C">
            <w:pPr>
              <w:rPr>
                <w:rFonts w:ascii="Times New Roman" w:hAnsi="Times New Roman"/>
                <w:i/>
                <w:szCs w:val="22"/>
              </w:rPr>
            </w:pPr>
            <w:r w:rsidRPr="00612029">
              <w:rPr>
                <w:rFonts w:ascii="Times New Roman" w:hAnsi="Times New Roman"/>
                <w:i/>
                <w:szCs w:val="22"/>
              </w:rPr>
              <w:t>-</w:t>
            </w:r>
            <w:r w:rsidR="00B46D5C" w:rsidRPr="00612029">
              <w:rPr>
                <w:rFonts w:ascii="Times New Roman" w:hAnsi="Times New Roman"/>
                <w:i/>
                <w:szCs w:val="22"/>
              </w:rPr>
              <w:t>Слободно време, имамо ли га и како га користимо?</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Одељењске старешине; стручни сарадници</w:t>
            </w:r>
          </w:p>
        </w:tc>
        <w:tc>
          <w:tcPr>
            <w:tcW w:w="2070" w:type="dxa"/>
          </w:tcPr>
          <w:p w:rsidR="00BA66AF" w:rsidRPr="00612029" w:rsidRDefault="00BA66AF" w:rsidP="00B46D5C">
            <w:pPr>
              <w:rPr>
                <w:rFonts w:ascii="Times New Roman" w:hAnsi="Times New Roman"/>
                <w:szCs w:val="22"/>
              </w:rPr>
            </w:pPr>
            <w:r w:rsidRPr="00612029">
              <w:rPr>
                <w:rFonts w:ascii="Times New Roman" w:hAnsi="Times New Roman"/>
                <w:szCs w:val="22"/>
              </w:rPr>
              <w:t xml:space="preserve">Током </w:t>
            </w:r>
            <w:r w:rsidR="00B46D5C" w:rsidRPr="00612029">
              <w:rPr>
                <w:rFonts w:ascii="Times New Roman" w:hAnsi="Times New Roman"/>
                <w:szCs w:val="22"/>
              </w:rPr>
              <w:t>школске године</w:t>
            </w:r>
            <w:r w:rsidRPr="00612029">
              <w:rPr>
                <w:rFonts w:ascii="Times New Roman" w:hAnsi="Times New Roman"/>
                <w:szCs w:val="22"/>
              </w:rPr>
              <w:t>, према плановима рада одељењског старешине, стручних сарадника</w:t>
            </w:r>
          </w:p>
        </w:tc>
        <w:tc>
          <w:tcPr>
            <w:tcW w:w="2340" w:type="dxa"/>
          </w:tcPr>
          <w:p w:rsidR="00BA66AF" w:rsidRPr="00612029" w:rsidRDefault="00BA66AF" w:rsidP="0094469E">
            <w:pPr>
              <w:rPr>
                <w:rFonts w:ascii="Times New Roman" w:hAnsi="Times New Roman"/>
                <w:szCs w:val="22"/>
              </w:rPr>
            </w:pPr>
            <w:r w:rsidRPr="00612029">
              <w:rPr>
                <w:rFonts w:ascii="Times New Roman" w:hAnsi="Times New Roman"/>
                <w:szCs w:val="22"/>
              </w:rPr>
              <w:t>Активности реализоване у складу са епидемиолошком ситуацијом.</w:t>
            </w: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430"/>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lastRenderedPageBreak/>
              <w:t>2. Рад у области културних, спортских, хуманиратних и других активности уз укључивање ученика у разноврсне садржаје</w:t>
            </w:r>
          </w:p>
        </w:tc>
        <w:tc>
          <w:tcPr>
            <w:tcW w:w="2160" w:type="dxa"/>
          </w:tcPr>
          <w:p w:rsidR="00BA66AF" w:rsidRPr="00612029" w:rsidRDefault="00BA66AF" w:rsidP="0094469E">
            <w:pPr>
              <w:rPr>
                <w:rFonts w:ascii="Times New Roman" w:hAnsi="Times New Roman"/>
                <w:szCs w:val="22"/>
              </w:rPr>
            </w:pPr>
          </w:p>
        </w:tc>
        <w:tc>
          <w:tcPr>
            <w:tcW w:w="2070" w:type="dxa"/>
          </w:tcPr>
          <w:p w:rsidR="00BA66AF" w:rsidRPr="00612029" w:rsidRDefault="00BA66AF" w:rsidP="0094469E">
            <w:pPr>
              <w:rPr>
                <w:rFonts w:ascii="Times New Roman" w:hAnsi="Times New Roman"/>
                <w:szCs w:val="22"/>
              </w:rPr>
            </w:pPr>
          </w:p>
        </w:tc>
        <w:tc>
          <w:tcPr>
            <w:tcW w:w="2340" w:type="dxa"/>
          </w:tcPr>
          <w:p w:rsidR="00BA66AF" w:rsidRPr="00612029" w:rsidRDefault="00BA66AF" w:rsidP="0094469E">
            <w:pPr>
              <w:rPr>
                <w:rFonts w:ascii="Times New Roman" w:hAnsi="Times New Roman"/>
                <w:szCs w:val="22"/>
              </w:rPr>
            </w:pP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430"/>
        </w:trPr>
        <w:tc>
          <w:tcPr>
            <w:tcW w:w="6683" w:type="dxa"/>
          </w:tcPr>
          <w:p w:rsidR="00BA66AF" w:rsidRPr="00612029" w:rsidRDefault="00BA66AF" w:rsidP="0094469E">
            <w:pPr>
              <w:rPr>
                <w:rFonts w:ascii="Times New Roman" w:hAnsi="Times New Roman"/>
                <w:i/>
                <w:szCs w:val="22"/>
              </w:rPr>
            </w:pPr>
            <w:r w:rsidRPr="00612029">
              <w:rPr>
                <w:rFonts w:ascii="Times New Roman" w:hAnsi="Times New Roman"/>
                <w:szCs w:val="22"/>
              </w:rPr>
              <w:t xml:space="preserve">Приредба за прваке - </w:t>
            </w:r>
            <w:r w:rsidRPr="00612029">
              <w:rPr>
                <w:rFonts w:ascii="Times New Roman" w:hAnsi="Times New Roman"/>
                <w:i/>
                <w:szCs w:val="22"/>
              </w:rPr>
              <w:t>свечани пријем првака.</w:t>
            </w:r>
          </w:p>
          <w:p w:rsidR="00BA66AF" w:rsidRPr="00612029" w:rsidRDefault="00BA66AF" w:rsidP="0094469E">
            <w:pPr>
              <w:rPr>
                <w:rFonts w:ascii="Times New Roman" w:hAnsi="Times New Roman"/>
                <w:szCs w:val="22"/>
              </w:rPr>
            </w:pP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Актив учитеља првог разреда, ученици матичне школе и издвојених јединица</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 xml:space="preserve">Септембар </w:t>
            </w:r>
          </w:p>
        </w:tc>
        <w:tc>
          <w:tcPr>
            <w:tcW w:w="2340" w:type="dxa"/>
            <w:vMerge w:val="restart"/>
          </w:tcPr>
          <w:p w:rsidR="00BA66AF" w:rsidRPr="00612029" w:rsidRDefault="00BA66AF" w:rsidP="0094469E">
            <w:pPr>
              <w:rPr>
                <w:rFonts w:ascii="Times New Roman" w:hAnsi="Times New Roman"/>
                <w:szCs w:val="22"/>
              </w:rPr>
            </w:pPr>
            <w:r w:rsidRPr="00612029">
              <w:rPr>
                <w:rFonts w:ascii="Times New Roman" w:hAnsi="Times New Roman"/>
                <w:szCs w:val="22"/>
              </w:rPr>
              <w:t>Активности реализоване у складу са епидемиолошком ситуацијом.</w:t>
            </w:r>
          </w:p>
          <w:p w:rsidR="00BA66AF" w:rsidRPr="00612029" w:rsidRDefault="00BA66AF" w:rsidP="0094469E">
            <w:pPr>
              <w:rPr>
                <w:rFonts w:ascii="Times New Roman" w:hAnsi="Times New Roman"/>
                <w:szCs w:val="22"/>
              </w:rPr>
            </w:pPr>
          </w:p>
        </w:tc>
        <w:tc>
          <w:tcPr>
            <w:tcW w:w="1620" w:type="dxa"/>
            <w:vMerge w:val="restart"/>
          </w:tcPr>
          <w:p w:rsidR="00BA66AF" w:rsidRPr="00BA66AF" w:rsidRDefault="00BA66AF" w:rsidP="0094469E">
            <w:pPr>
              <w:rPr>
                <w:rFonts w:ascii="Times New Roman" w:hAnsi="Times New Roman"/>
                <w:color w:val="FF0000"/>
                <w:szCs w:val="22"/>
              </w:rPr>
            </w:pPr>
          </w:p>
        </w:tc>
      </w:tr>
      <w:tr w:rsidR="00896A5A" w:rsidRPr="00BA66AF" w:rsidTr="0094469E">
        <w:trPr>
          <w:trHeight w:val="870"/>
        </w:trPr>
        <w:tc>
          <w:tcPr>
            <w:tcW w:w="6683" w:type="dxa"/>
          </w:tcPr>
          <w:p w:rsidR="00BA66AF" w:rsidRPr="00612029" w:rsidRDefault="00BA66AF" w:rsidP="0094469E">
            <w:pPr>
              <w:rPr>
                <w:rFonts w:ascii="Times New Roman" w:hAnsi="Times New Roman"/>
                <w:szCs w:val="22"/>
              </w:rPr>
            </w:pPr>
            <w:r w:rsidRPr="00612029">
              <w:rPr>
                <w:rFonts w:ascii="Times New Roman" w:hAnsi="Times New Roman"/>
                <w:szCs w:val="22"/>
                <w:shd w:val="clear" w:color="auto" w:fill="FFFFFF"/>
              </w:rPr>
              <w:t>Светски дан језика</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Актив професора страних језика</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 xml:space="preserve">Септембар </w:t>
            </w:r>
          </w:p>
        </w:tc>
        <w:tc>
          <w:tcPr>
            <w:tcW w:w="2340" w:type="dxa"/>
            <w:vMerge/>
          </w:tcPr>
          <w:p w:rsidR="00BA66AF" w:rsidRPr="00612029" w:rsidRDefault="00BA66AF" w:rsidP="0094469E">
            <w:pPr>
              <w:rPr>
                <w:rFonts w:ascii="Times New Roman" w:hAnsi="Times New Roman"/>
                <w:szCs w:val="22"/>
              </w:rPr>
            </w:pPr>
          </w:p>
        </w:tc>
        <w:tc>
          <w:tcPr>
            <w:tcW w:w="1620" w:type="dxa"/>
            <w:vMerge/>
          </w:tcPr>
          <w:p w:rsidR="00BA66AF" w:rsidRPr="00BA66AF" w:rsidRDefault="00BA66AF" w:rsidP="0094469E">
            <w:pPr>
              <w:rPr>
                <w:rFonts w:ascii="Times New Roman" w:hAnsi="Times New Roman"/>
                <w:color w:val="FF0000"/>
                <w:szCs w:val="22"/>
              </w:rPr>
            </w:pPr>
          </w:p>
        </w:tc>
      </w:tr>
      <w:tr w:rsidR="00896A5A" w:rsidRPr="00BA66AF" w:rsidTr="0094469E">
        <w:trPr>
          <w:trHeight w:val="530"/>
        </w:trPr>
        <w:tc>
          <w:tcPr>
            <w:tcW w:w="6683" w:type="dxa"/>
          </w:tcPr>
          <w:p w:rsidR="00BA66AF" w:rsidRPr="00612029" w:rsidRDefault="00BA66AF" w:rsidP="0094469E">
            <w:pPr>
              <w:rPr>
                <w:rFonts w:ascii="Times New Roman" w:hAnsi="Times New Roman"/>
                <w:szCs w:val="22"/>
              </w:rPr>
            </w:pPr>
            <w:r w:rsidRPr="00612029">
              <w:rPr>
                <w:rFonts w:ascii="Times New Roman" w:hAnsi="Times New Roman"/>
                <w:szCs w:val="22"/>
              </w:rPr>
              <w:t>Европска Ноћ истраживача</w:t>
            </w:r>
          </w:p>
          <w:p w:rsidR="00BA66AF" w:rsidRPr="00612029" w:rsidRDefault="00BA66AF" w:rsidP="0094469E">
            <w:pPr>
              <w:rPr>
                <w:rFonts w:ascii="Times New Roman" w:hAnsi="Times New Roman"/>
                <w:szCs w:val="22"/>
                <w:shd w:val="clear" w:color="auto" w:fill="FFFFFF"/>
              </w:rPr>
            </w:pP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Учитељице и ученици</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Септембар</w:t>
            </w:r>
          </w:p>
        </w:tc>
        <w:tc>
          <w:tcPr>
            <w:tcW w:w="2340" w:type="dxa"/>
            <w:vMerge/>
          </w:tcPr>
          <w:p w:rsidR="00BA66AF" w:rsidRPr="00612029" w:rsidRDefault="00BA66AF" w:rsidP="0094469E">
            <w:pPr>
              <w:rPr>
                <w:rFonts w:ascii="Times New Roman" w:hAnsi="Times New Roman"/>
                <w:szCs w:val="22"/>
              </w:rPr>
            </w:pPr>
          </w:p>
        </w:tc>
        <w:tc>
          <w:tcPr>
            <w:tcW w:w="1620" w:type="dxa"/>
            <w:vMerge/>
          </w:tcPr>
          <w:p w:rsidR="00BA66AF" w:rsidRPr="00BA66AF" w:rsidRDefault="00BA66AF" w:rsidP="0094469E">
            <w:pPr>
              <w:rPr>
                <w:rFonts w:ascii="Times New Roman" w:hAnsi="Times New Roman"/>
                <w:color w:val="FF0000"/>
                <w:szCs w:val="22"/>
              </w:rPr>
            </w:pPr>
          </w:p>
        </w:tc>
      </w:tr>
      <w:tr w:rsidR="00896A5A" w:rsidRPr="00BA66AF" w:rsidTr="0094469E">
        <w:trPr>
          <w:trHeight w:val="1265"/>
        </w:trPr>
        <w:tc>
          <w:tcPr>
            <w:tcW w:w="6683" w:type="dxa"/>
          </w:tcPr>
          <w:p w:rsidR="00BA66AF" w:rsidRPr="00612029" w:rsidRDefault="00BA66AF" w:rsidP="0094469E">
            <w:pPr>
              <w:rPr>
                <w:rFonts w:ascii="Times New Roman" w:hAnsi="Times New Roman"/>
                <w:szCs w:val="22"/>
                <w:shd w:val="clear" w:color="auto" w:fill="FFFFFF"/>
              </w:rPr>
            </w:pPr>
            <w:r w:rsidRPr="00612029">
              <w:rPr>
                <w:rFonts w:ascii="Times New Roman" w:hAnsi="Times New Roman"/>
                <w:szCs w:val="22"/>
              </w:rPr>
              <w:t xml:space="preserve">Дeчја недеља “ Дете је дете да га волите и разумете” </w:t>
            </w:r>
            <w:r w:rsidRPr="00612029">
              <w:rPr>
                <w:rFonts w:ascii="Times New Roman" w:hAnsi="Times New Roman"/>
                <w:szCs w:val="22"/>
              </w:rPr>
              <w:br/>
              <w:t xml:space="preserve">(украшавање школског дворишта – први разред; </w:t>
            </w:r>
            <w:r w:rsidRPr="00612029">
              <w:rPr>
                <w:rFonts w:ascii="Times New Roman" w:hAnsi="Times New Roman"/>
                <w:szCs w:val="22"/>
              </w:rPr>
              <w:br/>
              <w:t xml:space="preserve">избор за најлепшу фризуру – други разред; </w:t>
            </w:r>
            <w:r w:rsidRPr="00612029">
              <w:rPr>
                <w:rFonts w:ascii="Times New Roman" w:hAnsi="Times New Roman"/>
                <w:szCs w:val="22"/>
              </w:rPr>
              <w:br/>
              <w:t>маскенбал – трећи разред;</w:t>
            </w:r>
            <w:r w:rsidRPr="00612029">
              <w:rPr>
                <w:rFonts w:ascii="Times New Roman" w:hAnsi="Times New Roman"/>
                <w:szCs w:val="22"/>
              </w:rPr>
              <w:br/>
              <w:t>спортско такмичење – четврти разред)</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Учитељице,ученици, стручни сарадници</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Октобар</w:t>
            </w:r>
          </w:p>
        </w:tc>
        <w:tc>
          <w:tcPr>
            <w:tcW w:w="2340" w:type="dxa"/>
            <w:vMerge/>
          </w:tcPr>
          <w:p w:rsidR="00BA66AF" w:rsidRPr="00612029" w:rsidRDefault="00BA66AF" w:rsidP="0094469E">
            <w:pPr>
              <w:rPr>
                <w:rFonts w:ascii="Times New Roman" w:hAnsi="Times New Roman"/>
                <w:szCs w:val="22"/>
              </w:rPr>
            </w:pPr>
          </w:p>
        </w:tc>
        <w:tc>
          <w:tcPr>
            <w:tcW w:w="1620" w:type="dxa"/>
            <w:vMerge/>
          </w:tcPr>
          <w:p w:rsidR="00BA66AF" w:rsidRPr="00BA66AF" w:rsidRDefault="00BA66AF" w:rsidP="0094469E">
            <w:pPr>
              <w:rPr>
                <w:rFonts w:ascii="Times New Roman" w:hAnsi="Times New Roman"/>
                <w:color w:val="FF0000"/>
                <w:szCs w:val="22"/>
              </w:rPr>
            </w:pPr>
          </w:p>
        </w:tc>
      </w:tr>
      <w:tr w:rsidR="00896A5A" w:rsidRPr="00BA66AF" w:rsidTr="0094469E">
        <w:trPr>
          <w:trHeight w:val="1265"/>
        </w:trPr>
        <w:tc>
          <w:tcPr>
            <w:tcW w:w="6683" w:type="dxa"/>
          </w:tcPr>
          <w:p w:rsidR="00BA66AF" w:rsidRPr="00612029" w:rsidRDefault="00BA66AF" w:rsidP="0094469E">
            <w:pPr>
              <w:rPr>
                <w:rFonts w:ascii="Times New Roman" w:hAnsi="Times New Roman"/>
                <w:szCs w:val="22"/>
              </w:rPr>
            </w:pPr>
            <w:r w:rsidRPr="00612029">
              <w:rPr>
                <w:rFonts w:ascii="Times New Roman" w:hAnsi="Times New Roman"/>
                <w:szCs w:val="22"/>
              </w:rPr>
              <w:t>Геронтолошки центар Шабац: прављење поклона за стара  лица у оквиру обележавања недеље солидарности са остарелим особама</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Учитељице и ученици из Жабара,Мале Врањске,Церовца и Јеленче</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 xml:space="preserve">Октобар </w:t>
            </w:r>
          </w:p>
        </w:tc>
        <w:tc>
          <w:tcPr>
            <w:tcW w:w="2340" w:type="dxa"/>
            <w:vMerge/>
          </w:tcPr>
          <w:p w:rsidR="00BA66AF" w:rsidRPr="00612029" w:rsidRDefault="00BA66AF" w:rsidP="0094469E">
            <w:pPr>
              <w:rPr>
                <w:rFonts w:ascii="Times New Roman" w:hAnsi="Times New Roman"/>
                <w:szCs w:val="22"/>
              </w:rPr>
            </w:pPr>
          </w:p>
        </w:tc>
        <w:tc>
          <w:tcPr>
            <w:tcW w:w="1620" w:type="dxa"/>
            <w:vMerge/>
          </w:tcPr>
          <w:p w:rsidR="00BA66AF" w:rsidRPr="00BA66AF" w:rsidRDefault="00BA66AF" w:rsidP="0094469E">
            <w:pPr>
              <w:rPr>
                <w:rFonts w:ascii="Times New Roman" w:hAnsi="Times New Roman"/>
                <w:color w:val="FF0000"/>
                <w:szCs w:val="22"/>
              </w:rPr>
            </w:pPr>
          </w:p>
        </w:tc>
      </w:tr>
      <w:tr w:rsidR="00B46D5C" w:rsidRPr="00BA66AF" w:rsidTr="0094469E">
        <w:trPr>
          <w:trHeight w:val="1265"/>
        </w:trPr>
        <w:tc>
          <w:tcPr>
            <w:tcW w:w="6683" w:type="dxa"/>
          </w:tcPr>
          <w:p w:rsidR="00B46D5C" w:rsidRPr="00612029" w:rsidRDefault="00B46D5C" w:rsidP="0094469E">
            <w:pPr>
              <w:rPr>
                <w:rFonts w:ascii="Times New Roman" w:hAnsi="Times New Roman"/>
                <w:szCs w:val="22"/>
              </w:rPr>
            </w:pPr>
            <w:r w:rsidRPr="00612029">
              <w:rPr>
                <w:rFonts w:ascii="Times New Roman" w:hAnsi="Times New Roman"/>
                <w:szCs w:val="22"/>
              </w:rPr>
              <w:t xml:space="preserve">Излети издвојених јединица (Јеленча, Мала Врањска, Жабар, Церовац) </w:t>
            </w:r>
            <w:r w:rsidRPr="00612029">
              <w:rPr>
                <w:rFonts w:ascii="Times New Roman" w:hAnsi="Times New Roman"/>
                <w:szCs w:val="22"/>
              </w:rPr>
              <w:br/>
            </w:r>
          </w:p>
        </w:tc>
        <w:tc>
          <w:tcPr>
            <w:tcW w:w="2160" w:type="dxa"/>
          </w:tcPr>
          <w:p w:rsidR="00B46D5C" w:rsidRPr="00612029" w:rsidRDefault="00B46D5C" w:rsidP="0094469E">
            <w:pPr>
              <w:rPr>
                <w:rFonts w:ascii="Times New Roman" w:hAnsi="Times New Roman"/>
                <w:szCs w:val="22"/>
              </w:rPr>
            </w:pPr>
            <w:r w:rsidRPr="00612029">
              <w:rPr>
                <w:rFonts w:ascii="Times New Roman" w:hAnsi="Times New Roman"/>
                <w:sz w:val="24"/>
                <w:szCs w:val="24"/>
              </w:rPr>
              <w:t>Учитељице иученици издвојених јединица</w:t>
            </w:r>
          </w:p>
        </w:tc>
        <w:tc>
          <w:tcPr>
            <w:tcW w:w="2070" w:type="dxa"/>
          </w:tcPr>
          <w:p w:rsidR="00B46D5C" w:rsidRPr="00612029" w:rsidRDefault="00B46D5C" w:rsidP="0094469E">
            <w:pPr>
              <w:rPr>
                <w:rFonts w:ascii="Times New Roman" w:hAnsi="Times New Roman"/>
                <w:szCs w:val="22"/>
              </w:rPr>
            </w:pPr>
            <w:r w:rsidRPr="00612029">
              <w:rPr>
                <w:rFonts w:ascii="Times New Roman" w:hAnsi="Times New Roman"/>
                <w:szCs w:val="22"/>
              </w:rPr>
              <w:t>Октобар, март, јун</w:t>
            </w:r>
          </w:p>
        </w:tc>
        <w:tc>
          <w:tcPr>
            <w:tcW w:w="2340" w:type="dxa"/>
            <w:vMerge/>
          </w:tcPr>
          <w:p w:rsidR="00B46D5C" w:rsidRPr="00612029" w:rsidRDefault="00B46D5C" w:rsidP="0094469E">
            <w:pPr>
              <w:rPr>
                <w:rFonts w:ascii="Times New Roman" w:hAnsi="Times New Roman"/>
                <w:szCs w:val="22"/>
              </w:rPr>
            </w:pPr>
          </w:p>
        </w:tc>
        <w:tc>
          <w:tcPr>
            <w:tcW w:w="1620" w:type="dxa"/>
            <w:vMerge/>
          </w:tcPr>
          <w:p w:rsidR="00B46D5C" w:rsidRPr="00BA66AF" w:rsidRDefault="00B46D5C" w:rsidP="0094469E">
            <w:pPr>
              <w:rPr>
                <w:rFonts w:ascii="Times New Roman" w:hAnsi="Times New Roman"/>
                <w:color w:val="FF0000"/>
                <w:szCs w:val="22"/>
              </w:rPr>
            </w:pPr>
          </w:p>
        </w:tc>
      </w:tr>
      <w:tr w:rsidR="00896A5A" w:rsidRPr="00BA66AF" w:rsidTr="0094469E">
        <w:trPr>
          <w:trHeight w:val="430"/>
        </w:trPr>
        <w:tc>
          <w:tcPr>
            <w:tcW w:w="6683" w:type="dxa"/>
          </w:tcPr>
          <w:p w:rsidR="00BA66AF" w:rsidRPr="00612029" w:rsidRDefault="00BA66AF" w:rsidP="0094469E">
            <w:pPr>
              <w:rPr>
                <w:rFonts w:ascii="Times New Roman" w:hAnsi="Times New Roman"/>
                <w:szCs w:val="22"/>
              </w:rPr>
            </w:pPr>
            <w:r w:rsidRPr="00612029">
              <w:rPr>
                <w:rFonts w:ascii="Times New Roman" w:hAnsi="Times New Roman"/>
                <w:szCs w:val="22"/>
              </w:rPr>
              <w:t>„Упознај Библиотеку - БИБЛИОТЕКА ШАБАЧКА“</w:t>
            </w:r>
          </w:p>
        </w:tc>
        <w:tc>
          <w:tcPr>
            <w:tcW w:w="2160" w:type="dxa"/>
          </w:tcPr>
          <w:p w:rsidR="00BA66AF" w:rsidRPr="00612029" w:rsidRDefault="00BA66AF" w:rsidP="0094469E">
            <w:pPr>
              <w:rPr>
                <w:rFonts w:ascii="Times New Roman" w:hAnsi="Times New Roman"/>
                <w:bCs/>
                <w:szCs w:val="22"/>
              </w:rPr>
            </w:pPr>
            <w:r w:rsidRPr="00612029">
              <w:rPr>
                <w:rFonts w:ascii="Times New Roman" w:hAnsi="Times New Roman"/>
                <w:szCs w:val="22"/>
              </w:rPr>
              <w:t>Учитељи и наставници</w:t>
            </w:r>
          </w:p>
        </w:tc>
        <w:tc>
          <w:tcPr>
            <w:tcW w:w="2070" w:type="dxa"/>
          </w:tcPr>
          <w:p w:rsidR="00BA66AF" w:rsidRPr="00612029" w:rsidRDefault="00BA66AF" w:rsidP="0094469E">
            <w:pPr>
              <w:rPr>
                <w:rFonts w:ascii="Times New Roman" w:hAnsi="Times New Roman"/>
                <w:bCs/>
                <w:szCs w:val="22"/>
              </w:rPr>
            </w:pPr>
            <w:r w:rsidRPr="00612029">
              <w:rPr>
                <w:rFonts w:ascii="Times New Roman" w:hAnsi="Times New Roman"/>
                <w:szCs w:val="22"/>
              </w:rPr>
              <w:t xml:space="preserve">Новембар </w:t>
            </w:r>
          </w:p>
        </w:tc>
        <w:tc>
          <w:tcPr>
            <w:tcW w:w="2340" w:type="dxa"/>
            <w:vMerge/>
          </w:tcPr>
          <w:p w:rsidR="00BA66AF" w:rsidRPr="00612029" w:rsidRDefault="00BA66AF" w:rsidP="0094469E">
            <w:pPr>
              <w:rPr>
                <w:rFonts w:ascii="Times New Roman" w:hAnsi="Times New Roman"/>
                <w:szCs w:val="22"/>
              </w:rPr>
            </w:pPr>
          </w:p>
        </w:tc>
        <w:tc>
          <w:tcPr>
            <w:tcW w:w="1620" w:type="dxa"/>
            <w:vMerge/>
          </w:tcPr>
          <w:p w:rsidR="00BA66AF" w:rsidRPr="00BA66AF" w:rsidRDefault="00BA66AF" w:rsidP="0094469E">
            <w:pPr>
              <w:rPr>
                <w:rFonts w:ascii="Times New Roman" w:hAnsi="Times New Roman"/>
                <w:color w:val="FF0000"/>
                <w:szCs w:val="22"/>
              </w:rPr>
            </w:pPr>
          </w:p>
        </w:tc>
      </w:tr>
      <w:tr w:rsidR="00896A5A" w:rsidRPr="00BA66AF" w:rsidTr="0094469E">
        <w:trPr>
          <w:trHeight w:val="430"/>
        </w:trPr>
        <w:tc>
          <w:tcPr>
            <w:tcW w:w="6683" w:type="dxa"/>
          </w:tcPr>
          <w:p w:rsidR="00BA66AF" w:rsidRPr="00612029" w:rsidRDefault="00BA66AF" w:rsidP="0094469E">
            <w:pPr>
              <w:rPr>
                <w:rFonts w:ascii="Times New Roman" w:hAnsi="Times New Roman"/>
                <w:szCs w:val="22"/>
              </w:rPr>
            </w:pPr>
            <w:r w:rsidRPr="00612029">
              <w:rPr>
                <w:rFonts w:ascii="Times New Roman" w:hAnsi="Times New Roman"/>
                <w:szCs w:val="22"/>
              </w:rPr>
              <w:t>Новогодишњи приредба и подела пакетића, игранка и сакупљање новца у хуманитарне сврхе (ученика од V до VIII разреда)</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Педагог и психолог,наставници музичког,разредне старешине, Парламент ученика и ученици од V до VIII разреда</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 xml:space="preserve">Децембар </w:t>
            </w:r>
          </w:p>
        </w:tc>
        <w:tc>
          <w:tcPr>
            <w:tcW w:w="2340" w:type="dxa"/>
            <w:vMerge/>
          </w:tcPr>
          <w:p w:rsidR="00BA66AF" w:rsidRPr="00612029" w:rsidRDefault="00BA66AF" w:rsidP="0094469E">
            <w:pPr>
              <w:rPr>
                <w:rFonts w:ascii="Times New Roman" w:hAnsi="Times New Roman"/>
                <w:szCs w:val="22"/>
              </w:rPr>
            </w:pPr>
          </w:p>
        </w:tc>
        <w:tc>
          <w:tcPr>
            <w:tcW w:w="1620" w:type="dxa"/>
            <w:vMerge/>
          </w:tcPr>
          <w:p w:rsidR="00BA66AF" w:rsidRPr="00BA66AF" w:rsidRDefault="00BA66AF" w:rsidP="0094469E">
            <w:pPr>
              <w:rPr>
                <w:rFonts w:ascii="Times New Roman" w:hAnsi="Times New Roman"/>
                <w:color w:val="FF0000"/>
                <w:szCs w:val="22"/>
              </w:rPr>
            </w:pPr>
          </w:p>
        </w:tc>
      </w:tr>
      <w:tr w:rsidR="00896A5A" w:rsidRPr="00BA66AF" w:rsidTr="0094469E">
        <w:trPr>
          <w:trHeight w:val="800"/>
        </w:trPr>
        <w:tc>
          <w:tcPr>
            <w:tcW w:w="6683" w:type="dxa"/>
          </w:tcPr>
          <w:p w:rsidR="00BA66AF" w:rsidRPr="00612029" w:rsidRDefault="00BA66AF" w:rsidP="0094469E">
            <w:pPr>
              <w:rPr>
                <w:rFonts w:ascii="Times New Roman" w:hAnsi="Times New Roman"/>
                <w:bCs/>
                <w:szCs w:val="22"/>
              </w:rPr>
            </w:pPr>
            <w:r w:rsidRPr="00612029">
              <w:rPr>
                <w:rFonts w:ascii="Times New Roman" w:hAnsi="Times New Roman"/>
                <w:szCs w:val="22"/>
              </w:rPr>
              <w:lastRenderedPageBreak/>
              <w:t>Новогодишње приредбе издвојених јединица: Жабар;</w:t>
            </w:r>
            <w:r w:rsidRPr="00612029">
              <w:rPr>
                <w:rFonts w:ascii="Times New Roman" w:hAnsi="Times New Roman"/>
                <w:szCs w:val="22"/>
              </w:rPr>
              <w:br/>
              <w:t>Церовац, Јеленча, Мала Врањска</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Учитељице и ученици</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Децембар</w:t>
            </w:r>
          </w:p>
        </w:tc>
        <w:tc>
          <w:tcPr>
            <w:tcW w:w="2340" w:type="dxa"/>
            <w:vMerge/>
          </w:tcPr>
          <w:p w:rsidR="00BA66AF" w:rsidRPr="00612029" w:rsidRDefault="00BA66AF" w:rsidP="0094469E">
            <w:pPr>
              <w:rPr>
                <w:rFonts w:ascii="Times New Roman" w:hAnsi="Times New Roman"/>
                <w:bCs/>
                <w:szCs w:val="22"/>
              </w:rPr>
            </w:pPr>
          </w:p>
        </w:tc>
        <w:tc>
          <w:tcPr>
            <w:tcW w:w="1620" w:type="dxa"/>
            <w:vMerge/>
          </w:tcPr>
          <w:p w:rsidR="00BA66AF" w:rsidRPr="00BA66AF" w:rsidRDefault="00BA66AF" w:rsidP="0094469E">
            <w:pPr>
              <w:rPr>
                <w:rFonts w:ascii="Times New Roman" w:hAnsi="Times New Roman"/>
                <w:color w:val="FF0000"/>
                <w:szCs w:val="22"/>
              </w:rPr>
            </w:pPr>
          </w:p>
        </w:tc>
      </w:tr>
      <w:tr w:rsidR="00B46D5C" w:rsidRPr="00BA66AF" w:rsidTr="0094469E">
        <w:trPr>
          <w:trHeight w:val="800"/>
        </w:trPr>
        <w:tc>
          <w:tcPr>
            <w:tcW w:w="6683" w:type="dxa"/>
          </w:tcPr>
          <w:p w:rsidR="00B46D5C" w:rsidRPr="00612029" w:rsidRDefault="00B46D5C" w:rsidP="0094469E">
            <w:pPr>
              <w:rPr>
                <w:rFonts w:ascii="Times New Roman" w:hAnsi="Times New Roman"/>
                <w:szCs w:val="22"/>
              </w:rPr>
            </w:pPr>
            <w:r w:rsidRPr="00612029">
              <w:rPr>
                <w:rFonts w:ascii="Times New Roman" w:hAnsi="Times New Roman"/>
                <w:szCs w:val="22"/>
              </w:rPr>
              <w:t>Светосавска Академија и Школска Слава (матична школа и издвојене јединице Јеленча, Жабар,Мала Врањска)</w:t>
            </w:r>
          </w:p>
        </w:tc>
        <w:tc>
          <w:tcPr>
            <w:tcW w:w="2160" w:type="dxa"/>
          </w:tcPr>
          <w:p w:rsidR="00B46D5C" w:rsidRPr="00612029" w:rsidRDefault="00B46D5C" w:rsidP="00B46D5C">
            <w:pPr>
              <w:rPr>
                <w:rFonts w:ascii="Times New Roman" w:hAnsi="Times New Roman"/>
                <w:szCs w:val="22"/>
              </w:rPr>
            </w:pPr>
            <w:r w:rsidRPr="00612029">
              <w:rPr>
                <w:rFonts w:ascii="Times New Roman" w:hAnsi="Times New Roman"/>
                <w:szCs w:val="22"/>
              </w:rPr>
              <w:t xml:space="preserve">Наставници музичке културе, хор школе и наставници српског језика, ученици, учитељице ИО  </w:t>
            </w:r>
          </w:p>
        </w:tc>
        <w:tc>
          <w:tcPr>
            <w:tcW w:w="2070" w:type="dxa"/>
          </w:tcPr>
          <w:p w:rsidR="00B46D5C" w:rsidRPr="00612029" w:rsidRDefault="00B46D5C" w:rsidP="0094469E">
            <w:pPr>
              <w:rPr>
                <w:rFonts w:ascii="Times New Roman" w:hAnsi="Times New Roman"/>
                <w:szCs w:val="22"/>
              </w:rPr>
            </w:pPr>
            <w:r w:rsidRPr="00612029">
              <w:rPr>
                <w:rFonts w:ascii="Times New Roman" w:hAnsi="Times New Roman"/>
                <w:szCs w:val="22"/>
              </w:rPr>
              <w:t>27.1.2022.г.</w:t>
            </w:r>
          </w:p>
        </w:tc>
        <w:tc>
          <w:tcPr>
            <w:tcW w:w="2340" w:type="dxa"/>
            <w:vMerge/>
          </w:tcPr>
          <w:p w:rsidR="00B46D5C" w:rsidRPr="00612029" w:rsidRDefault="00B46D5C" w:rsidP="0094469E">
            <w:pPr>
              <w:rPr>
                <w:rFonts w:ascii="Times New Roman" w:hAnsi="Times New Roman"/>
                <w:bCs/>
                <w:szCs w:val="22"/>
              </w:rPr>
            </w:pPr>
          </w:p>
        </w:tc>
        <w:tc>
          <w:tcPr>
            <w:tcW w:w="1620" w:type="dxa"/>
            <w:vMerge/>
          </w:tcPr>
          <w:p w:rsidR="00B46D5C" w:rsidRPr="00BA66AF" w:rsidRDefault="00B46D5C" w:rsidP="0094469E">
            <w:pPr>
              <w:rPr>
                <w:rFonts w:ascii="Times New Roman" w:hAnsi="Times New Roman"/>
                <w:color w:val="FF0000"/>
                <w:szCs w:val="22"/>
              </w:rPr>
            </w:pPr>
          </w:p>
        </w:tc>
      </w:tr>
      <w:tr w:rsidR="00B46D5C" w:rsidRPr="00BA66AF" w:rsidTr="0094469E">
        <w:trPr>
          <w:trHeight w:val="800"/>
        </w:trPr>
        <w:tc>
          <w:tcPr>
            <w:tcW w:w="6683" w:type="dxa"/>
          </w:tcPr>
          <w:p w:rsidR="00B46D5C" w:rsidRPr="00612029" w:rsidRDefault="00B46D5C" w:rsidP="0094469E">
            <w:pPr>
              <w:rPr>
                <w:rFonts w:ascii="Times New Roman" w:hAnsi="Times New Roman"/>
                <w:szCs w:val="22"/>
              </w:rPr>
            </w:pPr>
            <w:r w:rsidRPr="00612029">
              <w:rPr>
                <w:rFonts w:ascii="Times New Roman" w:hAnsi="Times New Roman"/>
                <w:szCs w:val="22"/>
              </w:rPr>
              <w:t>Приредбе за 8.март</w:t>
            </w:r>
          </w:p>
        </w:tc>
        <w:tc>
          <w:tcPr>
            <w:tcW w:w="2160" w:type="dxa"/>
          </w:tcPr>
          <w:p w:rsidR="00B46D5C" w:rsidRPr="00612029" w:rsidRDefault="00B46D5C" w:rsidP="00B46D5C">
            <w:pPr>
              <w:rPr>
                <w:rFonts w:ascii="Times New Roman" w:hAnsi="Times New Roman"/>
                <w:szCs w:val="22"/>
              </w:rPr>
            </w:pPr>
            <w:r w:rsidRPr="00612029">
              <w:rPr>
                <w:rFonts w:ascii="Times New Roman" w:hAnsi="Times New Roman"/>
                <w:sz w:val="24"/>
                <w:szCs w:val="24"/>
              </w:rPr>
              <w:t>Ученици и учитељи матичне школе и издвојених јединица.</w:t>
            </w:r>
          </w:p>
        </w:tc>
        <w:tc>
          <w:tcPr>
            <w:tcW w:w="2070" w:type="dxa"/>
          </w:tcPr>
          <w:p w:rsidR="00B46D5C" w:rsidRPr="00612029" w:rsidRDefault="00B46D5C" w:rsidP="0094469E">
            <w:pPr>
              <w:rPr>
                <w:rFonts w:ascii="Times New Roman" w:hAnsi="Times New Roman"/>
                <w:szCs w:val="22"/>
              </w:rPr>
            </w:pPr>
            <w:r w:rsidRPr="00612029">
              <w:rPr>
                <w:rFonts w:ascii="Times New Roman" w:hAnsi="Times New Roman"/>
                <w:szCs w:val="22"/>
              </w:rPr>
              <w:t>08.3.2022.г.</w:t>
            </w:r>
          </w:p>
        </w:tc>
        <w:tc>
          <w:tcPr>
            <w:tcW w:w="2340" w:type="dxa"/>
            <w:vMerge/>
          </w:tcPr>
          <w:p w:rsidR="00B46D5C" w:rsidRPr="00612029" w:rsidRDefault="00B46D5C" w:rsidP="0094469E">
            <w:pPr>
              <w:rPr>
                <w:rFonts w:ascii="Times New Roman" w:hAnsi="Times New Roman"/>
                <w:bCs/>
                <w:szCs w:val="22"/>
              </w:rPr>
            </w:pPr>
          </w:p>
        </w:tc>
        <w:tc>
          <w:tcPr>
            <w:tcW w:w="1620" w:type="dxa"/>
            <w:vMerge/>
          </w:tcPr>
          <w:p w:rsidR="00B46D5C" w:rsidRPr="00BA66AF" w:rsidRDefault="00B46D5C" w:rsidP="0094469E">
            <w:pPr>
              <w:rPr>
                <w:rFonts w:ascii="Times New Roman" w:hAnsi="Times New Roman"/>
                <w:color w:val="FF0000"/>
                <w:szCs w:val="22"/>
              </w:rPr>
            </w:pPr>
          </w:p>
        </w:tc>
      </w:tr>
      <w:tr w:rsidR="00896A5A" w:rsidRPr="00BA66AF" w:rsidTr="0094469E">
        <w:trPr>
          <w:trHeight w:val="1610"/>
        </w:trPr>
        <w:tc>
          <w:tcPr>
            <w:tcW w:w="6683" w:type="dxa"/>
          </w:tcPr>
          <w:p w:rsidR="00BA66AF" w:rsidRPr="00612029" w:rsidRDefault="00BA66AF" w:rsidP="0094469E">
            <w:pPr>
              <w:rPr>
                <w:rFonts w:ascii="Times New Roman" w:hAnsi="Times New Roman"/>
                <w:bCs/>
                <w:szCs w:val="22"/>
              </w:rPr>
            </w:pPr>
            <w:r w:rsidRPr="00612029">
              <w:rPr>
                <w:rFonts w:ascii="Times New Roman" w:hAnsi="Times New Roman"/>
                <w:bCs/>
                <w:szCs w:val="22"/>
              </w:rPr>
              <w:t xml:space="preserve">Реализација активности из пројекта „Расти здраво“ </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Ученици од првог до четвртог разреда, учителјице и наставник физичког и здравственог васпитања</w:t>
            </w:r>
          </w:p>
        </w:tc>
        <w:tc>
          <w:tcPr>
            <w:tcW w:w="2070" w:type="dxa"/>
          </w:tcPr>
          <w:p w:rsidR="00BA66AF" w:rsidRPr="00612029" w:rsidRDefault="00BA66AF" w:rsidP="00B46D5C">
            <w:pPr>
              <w:rPr>
                <w:rFonts w:ascii="Times New Roman" w:hAnsi="Times New Roman"/>
                <w:szCs w:val="22"/>
              </w:rPr>
            </w:pPr>
            <w:r w:rsidRPr="00612029">
              <w:rPr>
                <w:rFonts w:ascii="Times New Roman" w:hAnsi="Times New Roman"/>
                <w:szCs w:val="22"/>
              </w:rPr>
              <w:t xml:space="preserve">Током </w:t>
            </w:r>
            <w:r w:rsidR="00B46D5C" w:rsidRPr="00612029">
              <w:rPr>
                <w:rFonts w:ascii="Times New Roman" w:hAnsi="Times New Roman"/>
                <w:szCs w:val="22"/>
              </w:rPr>
              <w:t>школске године</w:t>
            </w:r>
          </w:p>
        </w:tc>
        <w:tc>
          <w:tcPr>
            <w:tcW w:w="2340" w:type="dxa"/>
            <w:vMerge/>
          </w:tcPr>
          <w:p w:rsidR="00BA66AF" w:rsidRPr="00612029" w:rsidRDefault="00BA66AF" w:rsidP="0094469E">
            <w:pPr>
              <w:rPr>
                <w:rFonts w:ascii="Times New Roman" w:hAnsi="Times New Roman"/>
                <w:bCs/>
                <w:szCs w:val="22"/>
              </w:rPr>
            </w:pPr>
          </w:p>
        </w:tc>
        <w:tc>
          <w:tcPr>
            <w:tcW w:w="1620" w:type="dxa"/>
            <w:vMerge/>
          </w:tcPr>
          <w:p w:rsidR="00BA66AF" w:rsidRPr="00BA66AF" w:rsidRDefault="00BA66AF" w:rsidP="0094469E">
            <w:pPr>
              <w:rPr>
                <w:rFonts w:ascii="Times New Roman" w:hAnsi="Times New Roman"/>
                <w:color w:val="FF0000"/>
                <w:szCs w:val="22"/>
              </w:rPr>
            </w:pPr>
          </w:p>
        </w:tc>
      </w:tr>
      <w:tr w:rsidR="00896A5A" w:rsidRPr="00BA66AF" w:rsidTr="0094469E">
        <w:trPr>
          <w:trHeight w:val="1340"/>
        </w:trPr>
        <w:tc>
          <w:tcPr>
            <w:tcW w:w="6683" w:type="dxa"/>
          </w:tcPr>
          <w:p w:rsidR="00896A5A" w:rsidRPr="00612029" w:rsidRDefault="00BA66AF" w:rsidP="0094469E">
            <w:pPr>
              <w:rPr>
                <w:rFonts w:ascii="Times New Roman" w:hAnsi="Times New Roman"/>
                <w:szCs w:val="22"/>
              </w:rPr>
            </w:pPr>
            <w:r w:rsidRPr="00612029">
              <w:rPr>
                <w:rFonts w:ascii="Times New Roman" w:hAnsi="Times New Roman"/>
                <w:szCs w:val="22"/>
              </w:rPr>
              <w:t xml:space="preserve">Учешће на разним конкурсима. </w:t>
            </w:r>
          </w:p>
          <w:p w:rsidR="00BA66AF" w:rsidRPr="00612029" w:rsidRDefault="00BA66AF" w:rsidP="0094469E">
            <w:pPr>
              <w:rPr>
                <w:rFonts w:ascii="Times New Roman" w:hAnsi="Times New Roman"/>
                <w:szCs w:val="22"/>
              </w:rPr>
            </w:pPr>
            <w:r w:rsidRPr="00612029">
              <w:rPr>
                <w:rFonts w:ascii="Times New Roman" w:hAnsi="Times New Roman"/>
                <w:szCs w:val="22"/>
              </w:rPr>
              <w:t>Учешће на спортским такмичењима</w:t>
            </w:r>
          </w:p>
          <w:p w:rsidR="00896A5A" w:rsidRPr="00612029" w:rsidRDefault="00BA66AF" w:rsidP="0094469E">
            <w:pPr>
              <w:rPr>
                <w:rFonts w:ascii="Times New Roman" w:hAnsi="Times New Roman"/>
                <w:szCs w:val="22"/>
              </w:rPr>
            </w:pPr>
            <w:r w:rsidRPr="00612029">
              <w:rPr>
                <w:rFonts w:ascii="Times New Roman" w:hAnsi="Times New Roman"/>
                <w:szCs w:val="22"/>
              </w:rPr>
              <w:t xml:space="preserve">Учешће у другим такмичењима. </w:t>
            </w:r>
          </w:p>
          <w:p w:rsidR="00BA66AF" w:rsidRPr="00612029" w:rsidRDefault="00BA66AF" w:rsidP="0094469E">
            <w:pPr>
              <w:rPr>
                <w:rFonts w:ascii="Times New Roman" w:hAnsi="Times New Roman"/>
                <w:szCs w:val="22"/>
              </w:rPr>
            </w:pPr>
            <w:r w:rsidRPr="00612029">
              <w:rPr>
                <w:rFonts w:ascii="Times New Roman" w:hAnsi="Times New Roman"/>
                <w:szCs w:val="22"/>
              </w:rPr>
              <w:t>Обележавање значајних датума кроз одељењске приредбе. Постављање изложби радова ученика у холовима школе и друге активности.</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 xml:space="preserve">Ученици, учитељи, наставници,стручни сарадници, </w:t>
            </w:r>
          </w:p>
        </w:tc>
        <w:tc>
          <w:tcPr>
            <w:tcW w:w="2070" w:type="dxa"/>
          </w:tcPr>
          <w:p w:rsidR="00BA66AF" w:rsidRPr="00612029" w:rsidRDefault="00BA66AF" w:rsidP="0094469E">
            <w:pPr>
              <w:rPr>
                <w:rFonts w:ascii="Times New Roman" w:hAnsi="Times New Roman"/>
                <w:szCs w:val="22"/>
              </w:rPr>
            </w:pPr>
          </w:p>
        </w:tc>
        <w:tc>
          <w:tcPr>
            <w:tcW w:w="2340" w:type="dxa"/>
          </w:tcPr>
          <w:p w:rsidR="00BA66AF" w:rsidRPr="00612029" w:rsidRDefault="00BA66AF" w:rsidP="0094469E">
            <w:pPr>
              <w:rPr>
                <w:rFonts w:ascii="Times New Roman" w:hAnsi="Times New Roman"/>
                <w:szCs w:val="22"/>
              </w:rPr>
            </w:pPr>
            <w:r w:rsidRPr="00612029">
              <w:rPr>
                <w:rFonts w:ascii="Times New Roman" w:hAnsi="Times New Roman"/>
                <w:szCs w:val="22"/>
              </w:rPr>
              <w:t>Реализована спортска такмичења, такмичења из математике</w:t>
            </w:r>
            <w:r w:rsidR="00896A5A" w:rsidRPr="00612029">
              <w:rPr>
                <w:rFonts w:ascii="Times New Roman" w:hAnsi="Times New Roman"/>
                <w:szCs w:val="22"/>
              </w:rPr>
              <w:t xml:space="preserve">, „Пажљивкова смотра“ </w:t>
            </w:r>
            <w:r w:rsidRPr="00612029">
              <w:rPr>
                <w:rFonts w:ascii="Times New Roman" w:hAnsi="Times New Roman"/>
                <w:szCs w:val="22"/>
              </w:rPr>
              <w:t xml:space="preserve">и изложбе у холу школе. </w:t>
            </w: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430"/>
        </w:trPr>
        <w:tc>
          <w:tcPr>
            <w:tcW w:w="6683" w:type="dxa"/>
          </w:tcPr>
          <w:p w:rsidR="00BA66AF" w:rsidRPr="00612029" w:rsidRDefault="00BA66AF" w:rsidP="0094469E">
            <w:pPr>
              <w:rPr>
                <w:rFonts w:ascii="Times New Roman" w:hAnsi="Times New Roman"/>
                <w:szCs w:val="22"/>
              </w:rPr>
            </w:pPr>
            <w:r w:rsidRPr="00612029">
              <w:rPr>
                <w:rFonts w:ascii="Times New Roman" w:hAnsi="Times New Roman"/>
                <w:b/>
                <w:szCs w:val="22"/>
              </w:rPr>
              <w:t>3. Рад са родитељима ученика који испољавају проблеме у понашању</w:t>
            </w:r>
            <w:r w:rsidRPr="00612029">
              <w:rPr>
                <w:rFonts w:ascii="Times New Roman" w:hAnsi="Times New Roman"/>
                <w:szCs w:val="22"/>
              </w:rPr>
              <w:t xml:space="preserve"> у оквиру појачаног васпитног рада кроз информисање, договарање о даљем поступању и сарадња.</w:t>
            </w:r>
          </w:p>
          <w:p w:rsidR="00BA66AF" w:rsidRPr="00612029" w:rsidRDefault="00BA66AF" w:rsidP="0094469E">
            <w:pPr>
              <w:rPr>
                <w:rFonts w:ascii="Times New Roman" w:hAnsi="Times New Roman"/>
                <w:b/>
                <w:szCs w:val="22"/>
              </w:rPr>
            </w:pPr>
            <w:r w:rsidRPr="00612029">
              <w:rPr>
                <w:rFonts w:ascii="Times New Roman" w:hAnsi="Times New Roman"/>
                <w:szCs w:val="22"/>
              </w:rPr>
              <w:t>Сарадња са родитељима, оснаживање и пружање педагошко-психолошке подршке. Рад прилагођен епидемиолошкој ситуацији.</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Одељењске старешине и стручни сарадници</w:t>
            </w:r>
          </w:p>
        </w:tc>
        <w:tc>
          <w:tcPr>
            <w:tcW w:w="2070" w:type="dxa"/>
          </w:tcPr>
          <w:p w:rsidR="00BA66AF" w:rsidRPr="00612029" w:rsidRDefault="00BA66AF" w:rsidP="008246D1">
            <w:pPr>
              <w:rPr>
                <w:rFonts w:ascii="Times New Roman" w:hAnsi="Times New Roman"/>
                <w:szCs w:val="22"/>
              </w:rPr>
            </w:pPr>
            <w:r w:rsidRPr="00612029">
              <w:rPr>
                <w:rFonts w:ascii="Times New Roman" w:hAnsi="Times New Roman"/>
                <w:szCs w:val="22"/>
              </w:rPr>
              <w:t xml:space="preserve">Током </w:t>
            </w:r>
            <w:r w:rsidR="008246D1" w:rsidRPr="00612029">
              <w:rPr>
                <w:rFonts w:ascii="Times New Roman" w:hAnsi="Times New Roman"/>
                <w:szCs w:val="22"/>
              </w:rPr>
              <w:t>школске године</w:t>
            </w:r>
          </w:p>
        </w:tc>
        <w:tc>
          <w:tcPr>
            <w:tcW w:w="2340" w:type="dxa"/>
          </w:tcPr>
          <w:p w:rsidR="00BA66AF" w:rsidRPr="00612029" w:rsidRDefault="00BA66AF" w:rsidP="0094469E">
            <w:pPr>
              <w:rPr>
                <w:rFonts w:ascii="Times New Roman" w:hAnsi="Times New Roman"/>
                <w:szCs w:val="22"/>
              </w:rPr>
            </w:pP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620"/>
        </w:trPr>
        <w:tc>
          <w:tcPr>
            <w:tcW w:w="6683" w:type="dxa"/>
          </w:tcPr>
          <w:p w:rsidR="00BA66AF" w:rsidRPr="00612029" w:rsidRDefault="00BA66AF" w:rsidP="0094469E">
            <w:pPr>
              <w:rPr>
                <w:rFonts w:ascii="Times New Roman" w:hAnsi="Times New Roman"/>
                <w:szCs w:val="22"/>
              </w:rPr>
            </w:pPr>
            <w:r w:rsidRPr="00612029">
              <w:rPr>
                <w:rFonts w:ascii="Times New Roman" w:hAnsi="Times New Roman"/>
                <w:b/>
                <w:szCs w:val="22"/>
              </w:rPr>
              <w:t>4. Рад са ученицима члановима парламента</w:t>
            </w:r>
          </w:p>
          <w:p w:rsidR="00BA66AF" w:rsidRPr="00612029" w:rsidRDefault="00BA66AF" w:rsidP="0094469E">
            <w:pPr>
              <w:rPr>
                <w:rFonts w:ascii="Times New Roman" w:hAnsi="Times New Roman"/>
                <w:i/>
                <w:szCs w:val="22"/>
              </w:rPr>
            </w:pPr>
            <w:r w:rsidRPr="00612029">
              <w:rPr>
                <w:rFonts w:ascii="Times New Roman" w:hAnsi="Times New Roman"/>
                <w:szCs w:val="22"/>
              </w:rPr>
              <w:t xml:space="preserve">- Хуманитарне акције у оквиру </w:t>
            </w:r>
            <w:r w:rsidRPr="00612029">
              <w:rPr>
                <w:rFonts w:ascii="Times New Roman" w:hAnsi="Times New Roman"/>
                <w:i/>
                <w:szCs w:val="22"/>
              </w:rPr>
              <w:t>Дечије недеље;новогодишњих празника (хуманитарна журка)</w:t>
            </w:r>
            <w:r w:rsidR="008246D1" w:rsidRPr="00612029">
              <w:rPr>
                <w:rFonts w:ascii="Times New Roman" w:hAnsi="Times New Roman"/>
                <w:i/>
                <w:szCs w:val="22"/>
              </w:rPr>
              <w:t xml:space="preserve">, васкршњих празника –„Улица </w:t>
            </w:r>
            <w:r w:rsidR="008246D1" w:rsidRPr="00612029">
              <w:rPr>
                <w:rFonts w:ascii="Times New Roman" w:hAnsi="Times New Roman"/>
                <w:i/>
                <w:szCs w:val="22"/>
              </w:rPr>
              <w:lastRenderedPageBreak/>
              <w:t>хуманих чивијаша“</w:t>
            </w:r>
            <w:r w:rsidRPr="00612029">
              <w:rPr>
                <w:rFonts w:ascii="Times New Roman" w:hAnsi="Times New Roman"/>
                <w:i/>
                <w:szCs w:val="22"/>
              </w:rPr>
              <w:t>.</w:t>
            </w:r>
          </w:p>
          <w:p w:rsidR="00BA66AF" w:rsidRPr="00612029" w:rsidRDefault="00BA66AF" w:rsidP="0094469E">
            <w:pPr>
              <w:rPr>
                <w:rFonts w:ascii="Times New Roman" w:hAnsi="Times New Roman"/>
                <w:i/>
                <w:szCs w:val="22"/>
              </w:rPr>
            </w:pP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lastRenderedPageBreak/>
              <w:t>Чланови парламента, стручни сарадници</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Октобар</w:t>
            </w:r>
            <w:r w:rsidR="008246D1" w:rsidRPr="00612029">
              <w:rPr>
                <w:rFonts w:ascii="Times New Roman" w:hAnsi="Times New Roman"/>
                <w:szCs w:val="22"/>
              </w:rPr>
              <w:t>, децембар, април</w:t>
            </w:r>
          </w:p>
          <w:p w:rsidR="00BA66AF" w:rsidRPr="00612029" w:rsidRDefault="00BA66AF" w:rsidP="0094469E">
            <w:pPr>
              <w:rPr>
                <w:rFonts w:ascii="Times New Roman" w:hAnsi="Times New Roman"/>
                <w:szCs w:val="22"/>
              </w:rPr>
            </w:pPr>
          </w:p>
        </w:tc>
        <w:tc>
          <w:tcPr>
            <w:tcW w:w="2340" w:type="dxa"/>
          </w:tcPr>
          <w:p w:rsidR="00BA66AF" w:rsidRPr="00612029" w:rsidRDefault="00BA66AF" w:rsidP="0094469E">
            <w:pPr>
              <w:rPr>
                <w:rFonts w:ascii="Times New Roman" w:hAnsi="Times New Roman"/>
                <w:szCs w:val="22"/>
              </w:rPr>
            </w:pP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416"/>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lastRenderedPageBreak/>
              <w:t xml:space="preserve"> 5. Сарадња са локалном средином – Домом здравља , Заводом за јавно здравље, Школском управом, Центром за социјални рад, Општином, Црвеним крстом, </w:t>
            </w:r>
            <w:r w:rsidRPr="00612029">
              <w:rPr>
                <w:rFonts w:ascii="Times New Roman" w:hAnsi="Times New Roman"/>
                <w:b/>
                <w:szCs w:val="22"/>
                <w:lang w:eastAsia="sr-Latn-CS"/>
              </w:rPr>
              <w:t xml:space="preserve">Спортским савезом Шапца, Канцеларијом за младе, </w:t>
            </w:r>
            <w:r w:rsidRPr="00612029">
              <w:rPr>
                <w:rFonts w:ascii="Times New Roman" w:hAnsi="Times New Roman"/>
                <w:b/>
                <w:szCs w:val="22"/>
              </w:rPr>
              <w:t>спортским клубовима и удружењима, библиотеком, МУП-ом ...</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Директор, наставници, одељењске старешине, чланови Тима</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Током године према планираним активностима и по потреби</w:t>
            </w:r>
          </w:p>
        </w:tc>
        <w:tc>
          <w:tcPr>
            <w:tcW w:w="2340" w:type="dxa"/>
          </w:tcPr>
          <w:p w:rsidR="00BA66AF" w:rsidRPr="00612029" w:rsidRDefault="00BA66AF" w:rsidP="0094469E">
            <w:pPr>
              <w:rPr>
                <w:rFonts w:ascii="Times New Roman" w:hAnsi="Times New Roman"/>
                <w:szCs w:val="22"/>
              </w:rPr>
            </w:pPr>
            <w:r w:rsidRPr="00612029">
              <w:rPr>
                <w:rFonts w:ascii="Times New Roman" w:hAnsi="Times New Roman"/>
                <w:szCs w:val="22"/>
              </w:rPr>
              <w:t>Реализација  прилагођена епидемиолошкој ситуацији</w:t>
            </w: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416"/>
        </w:trPr>
        <w:tc>
          <w:tcPr>
            <w:tcW w:w="6683" w:type="dxa"/>
          </w:tcPr>
          <w:p w:rsidR="00BA66AF" w:rsidRPr="00612029" w:rsidRDefault="00BA66AF" w:rsidP="0094469E">
            <w:pPr>
              <w:rPr>
                <w:rFonts w:ascii="Times New Roman" w:hAnsi="Times New Roman"/>
                <w:szCs w:val="22"/>
              </w:rPr>
            </w:pPr>
            <w:r w:rsidRPr="00612029">
              <w:rPr>
                <w:rFonts w:ascii="Times New Roman" w:hAnsi="Times New Roman"/>
                <w:szCs w:val="22"/>
              </w:rPr>
              <w:t xml:space="preserve">Пројекат ,,Основи безбедности“ ПУ Шабац - </w:t>
            </w:r>
            <w:r w:rsidRPr="00612029">
              <w:rPr>
                <w:rFonts w:ascii="Times New Roman" w:hAnsi="Times New Roman"/>
                <w:i/>
                <w:szCs w:val="22"/>
              </w:rPr>
              <w:t>предавања за ученике</w:t>
            </w:r>
            <w:r w:rsidRPr="00612029">
              <w:rPr>
                <w:rFonts w:ascii="Times New Roman" w:hAnsi="Times New Roman"/>
                <w:i/>
                <w:szCs w:val="22"/>
                <w:lang w:val="sr-Latn-CS"/>
              </w:rPr>
              <w:t xml:space="preserve">I,IV </w:t>
            </w:r>
            <w:r w:rsidRPr="00612029">
              <w:rPr>
                <w:rFonts w:ascii="Times New Roman" w:hAnsi="Times New Roman"/>
                <w:i/>
                <w:szCs w:val="22"/>
              </w:rPr>
              <w:t xml:space="preserve">и </w:t>
            </w:r>
            <w:r w:rsidRPr="00612029">
              <w:rPr>
                <w:rFonts w:ascii="Times New Roman" w:hAnsi="Times New Roman"/>
                <w:i/>
                <w:szCs w:val="22"/>
                <w:lang w:val="sr-Latn-CS"/>
              </w:rPr>
              <w:t>VI</w:t>
            </w:r>
            <w:r w:rsidRPr="00612029">
              <w:rPr>
                <w:rFonts w:ascii="Times New Roman" w:hAnsi="Times New Roman"/>
                <w:i/>
                <w:szCs w:val="22"/>
              </w:rPr>
              <w:t xml:space="preserve"> разреда.</w:t>
            </w:r>
          </w:p>
          <w:p w:rsidR="00BA66AF" w:rsidRPr="00612029" w:rsidRDefault="00BA66AF" w:rsidP="0094469E">
            <w:pPr>
              <w:rPr>
                <w:rFonts w:ascii="Times New Roman" w:hAnsi="Times New Roman"/>
                <w:szCs w:val="22"/>
              </w:rPr>
            </w:pP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 xml:space="preserve">Представници ПУ-Шабац, одељ. старешине </w:t>
            </w:r>
            <w:r w:rsidRPr="00612029">
              <w:rPr>
                <w:rFonts w:ascii="Times New Roman" w:hAnsi="Times New Roman"/>
                <w:szCs w:val="22"/>
                <w:lang w:val="sr-Latn-CS"/>
              </w:rPr>
              <w:t xml:space="preserve">I,IV </w:t>
            </w:r>
            <w:r w:rsidRPr="00612029">
              <w:rPr>
                <w:rFonts w:ascii="Times New Roman" w:hAnsi="Times New Roman"/>
                <w:szCs w:val="22"/>
              </w:rPr>
              <w:t xml:space="preserve">и </w:t>
            </w:r>
            <w:r w:rsidRPr="00612029">
              <w:rPr>
                <w:rFonts w:ascii="Times New Roman" w:hAnsi="Times New Roman"/>
                <w:szCs w:val="22"/>
                <w:lang w:val="sr-Latn-CS"/>
              </w:rPr>
              <w:t>VI</w:t>
            </w:r>
            <w:r w:rsidRPr="00612029">
              <w:rPr>
                <w:rFonts w:ascii="Times New Roman" w:hAnsi="Times New Roman"/>
                <w:szCs w:val="22"/>
              </w:rPr>
              <w:t xml:space="preserve"> разреда, стручни сарадници</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Од октобра, једном месечно</w:t>
            </w:r>
          </w:p>
        </w:tc>
        <w:tc>
          <w:tcPr>
            <w:tcW w:w="2340" w:type="dxa"/>
          </w:tcPr>
          <w:p w:rsidR="00BA66AF" w:rsidRPr="00E210A6" w:rsidRDefault="00BA66AF" w:rsidP="0094469E">
            <w:pPr>
              <w:rPr>
                <w:rFonts w:ascii="Times New Roman" w:hAnsi="Times New Roman"/>
                <w:szCs w:val="22"/>
              </w:rPr>
            </w:pPr>
          </w:p>
        </w:tc>
        <w:tc>
          <w:tcPr>
            <w:tcW w:w="1620" w:type="dxa"/>
          </w:tcPr>
          <w:p w:rsidR="00BA66AF" w:rsidRPr="009B1B25" w:rsidRDefault="00E210A6" w:rsidP="0094469E">
            <w:pPr>
              <w:rPr>
                <w:rFonts w:ascii="Times New Roman" w:hAnsi="Times New Roman"/>
                <w:szCs w:val="22"/>
              </w:rPr>
            </w:pPr>
            <w:r w:rsidRPr="009B1B25">
              <w:rPr>
                <w:rFonts w:ascii="Times New Roman" w:hAnsi="Times New Roman"/>
                <w:szCs w:val="22"/>
              </w:rPr>
              <w:t>Реализовано једно предавање за ученике старијих разреда.</w:t>
            </w:r>
          </w:p>
        </w:tc>
      </w:tr>
      <w:tr w:rsidR="00896A5A" w:rsidRPr="00BA66AF" w:rsidTr="0094469E">
        <w:trPr>
          <w:trHeight w:val="727"/>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t>6. Информисање запослених са Протоколом о поступању у установи  у одговору на насиље злостављање и занемаривање и Програмом заштите</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 xml:space="preserve">Директор </w:t>
            </w:r>
          </w:p>
          <w:p w:rsidR="00BA66AF" w:rsidRPr="00612029" w:rsidRDefault="00BA66AF" w:rsidP="0094469E">
            <w:pPr>
              <w:rPr>
                <w:rFonts w:ascii="Times New Roman" w:hAnsi="Times New Roman"/>
                <w:szCs w:val="22"/>
              </w:rPr>
            </w:pPr>
          </w:p>
          <w:p w:rsidR="00BA66AF" w:rsidRPr="00612029" w:rsidRDefault="00BA66AF" w:rsidP="0094469E">
            <w:pPr>
              <w:rPr>
                <w:rFonts w:ascii="Times New Roman" w:hAnsi="Times New Roman"/>
                <w:szCs w:val="22"/>
              </w:rPr>
            </w:pP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Август, септембар</w:t>
            </w:r>
          </w:p>
        </w:tc>
        <w:tc>
          <w:tcPr>
            <w:tcW w:w="2340" w:type="dxa"/>
          </w:tcPr>
          <w:p w:rsidR="00BA66AF" w:rsidRPr="00612029" w:rsidRDefault="00BA66AF" w:rsidP="0094469E">
            <w:pPr>
              <w:rPr>
                <w:rFonts w:ascii="Times New Roman" w:hAnsi="Times New Roman"/>
                <w:szCs w:val="22"/>
              </w:rPr>
            </w:pP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346"/>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t>7. Упознавање родитеља са Посебним протоколом о заштити деце - и поступању у установи у одговору на насиље злостављање и занемаривање – за сва одељења</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Одељењске старешине</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 xml:space="preserve">Септембар </w:t>
            </w:r>
          </w:p>
        </w:tc>
        <w:tc>
          <w:tcPr>
            <w:tcW w:w="2340" w:type="dxa"/>
          </w:tcPr>
          <w:p w:rsidR="00BA66AF" w:rsidRPr="00612029" w:rsidRDefault="00BA66AF" w:rsidP="0094469E">
            <w:pPr>
              <w:rPr>
                <w:rFonts w:ascii="Times New Roman" w:hAnsi="Times New Roman"/>
                <w:szCs w:val="22"/>
              </w:rPr>
            </w:pP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291"/>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t>8. Упознавање ученика са Посебним протоколом о заштити деце  и поступању у установи у одговору на насиље злостављање и занемаривање – за сва одељења</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Стручни сарадници и одељењске старешине</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Током првог полугодишта</w:t>
            </w:r>
          </w:p>
        </w:tc>
        <w:tc>
          <w:tcPr>
            <w:tcW w:w="2340" w:type="dxa"/>
          </w:tcPr>
          <w:p w:rsidR="00BA66AF" w:rsidRPr="00612029" w:rsidRDefault="00BA66AF" w:rsidP="0094469E">
            <w:pPr>
              <w:rPr>
                <w:rFonts w:ascii="Times New Roman" w:hAnsi="Times New Roman"/>
                <w:szCs w:val="22"/>
              </w:rPr>
            </w:pP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710"/>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t xml:space="preserve"> 9. Информисање чланова Савета родитеља школе са Протоколом о поступању у установи  у одговору на насиље злостављање и занемаривање и Програмом заштите</w:t>
            </w:r>
          </w:p>
          <w:p w:rsidR="00BA66AF" w:rsidRPr="00612029" w:rsidRDefault="00BA66AF" w:rsidP="0094469E">
            <w:pPr>
              <w:rPr>
                <w:rFonts w:ascii="Times New Roman" w:hAnsi="Times New Roman"/>
                <w:b/>
                <w:szCs w:val="22"/>
              </w:rPr>
            </w:pP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Тим, стручни сарадници</w:t>
            </w:r>
          </w:p>
          <w:p w:rsidR="00BA66AF" w:rsidRPr="00612029" w:rsidRDefault="00BA66AF" w:rsidP="0094469E">
            <w:pPr>
              <w:rPr>
                <w:rFonts w:ascii="Times New Roman" w:hAnsi="Times New Roman"/>
                <w:szCs w:val="22"/>
              </w:rPr>
            </w:pPr>
            <w:r w:rsidRPr="00612029">
              <w:rPr>
                <w:rFonts w:ascii="Times New Roman" w:hAnsi="Times New Roman"/>
                <w:szCs w:val="22"/>
              </w:rPr>
              <w:t xml:space="preserve">родитељи </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Током првог полугодишта</w:t>
            </w:r>
          </w:p>
          <w:p w:rsidR="00BA66AF" w:rsidRPr="00612029" w:rsidRDefault="00BA66AF" w:rsidP="0094469E">
            <w:pPr>
              <w:rPr>
                <w:rFonts w:ascii="Times New Roman" w:hAnsi="Times New Roman"/>
                <w:szCs w:val="22"/>
              </w:rPr>
            </w:pPr>
          </w:p>
        </w:tc>
        <w:tc>
          <w:tcPr>
            <w:tcW w:w="2340" w:type="dxa"/>
          </w:tcPr>
          <w:p w:rsidR="00BA66AF" w:rsidRPr="00612029" w:rsidRDefault="00BA66AF" w:rsidP="0094469E">
            <w:pPr>
              <w:rPr>
                <w:rFonts w:ascii="Times New Roman" w:hAnsi="Times New Roman"/>
                <w:szCs w:val="22"/>
              </w:rPr>
            </w:pPr>
          </w:p>
          <w:p w:rsidR="00BA66AF" w:rsidRPr="00612029" w:rsidRDefault="00BA66AF" w:rsidP="0094469E">
            <w:pPr>
              <w:rPr>
                <w:rFonts w:ascii="Times New Roman" w:hAnsi="Times New Roman"/>
                <w:szCs w:val="22"/>
              </w:rPr>
            </w:pPr>
          </w:p>
          <w:p w:rsidR="00BA66AF" w:rsidRPr="00612029" w:rsidRDefault="00BA66AF" w:rsidP="0094469E">
            <w:pPr>
              <w:rPr>
                <w:rFonts w:ascii="Times New Roman" w:hAnsi="Times New Roman"/>
                <w:szCs w:val="22"/>
              </w:rPr>
            </w:pP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416"/>
        </w:trPr>
        <w:tc>
          <w:tcPr>
            <w:tcW w:w="6683" w:type="dxa"/>
          </w:tcPr>
          <w:p w:rsidR="00BA66AF" w:rsidRPr="00612029" w:rsidRDefault="00BA66AF" w:rsidP="0094469E">
            <w:pPr>
              <w:rPr>
                <w:rFonts w:ascii="Times New Roman" w:hAnsi="Times New Roman"/>
                <w:szCs w:val="22"/>
              </w:rPr>
            </w:pPr>
            <w:r w:rsidRPr="00612029">
              <w:rPr>
                <w:rFonts w:ascii="Times New Roman" w:hAnsi="Times New Roman"/>
                <w:b/>
                <w:szCs w:val="22"/>
              </w:rPr>
              <w:t xml:space="preserve"> 10. Стручно усавршавање наставника</w:t>
            </w:r>
          </w:p>
          <w:p w:rsidR="00BA66AF" w:rsidRPr="00612029" w:rsidRDefault="00BA66AF" w:rsidP="0094469E">
            <w:pPr>
              <w:rPr>
                <w:rFonts w:ascii="Times New Roman" w:hAnsi="Times New Roman"/>
                <w:szCs w:val="22"/>
              </w:rPr>
            </w:pPr>
            <w:r w:rsidRPr="00612029">
              <w:rPr>
                <w:rFonts w:ascii="Times New Roman" w:hAnsi="Times New Roman"/>
                <w:szCs w:val="22"/>
              </w:rPr>
              <w:t>Учешће на семинарима који се односе за превенцију насиља и рад са одељењем</w:t>
            </w:r>
          </w:p>
          <w:p w:rsidR="00BA66AF" w:rsidRDefault="00BA66AF" w:rsidP="0094469E">
            <w:pPr>
              <w:rPr>
                <w:rFonts w:ascii="Times New Roman" w:hAnsi="Times New Roman"/>
                <w:szCs w:val="22"/>
              </w:rPr>
            </w:pPr>
            <w:r w:rsidRPr="00612029">
              <w:rPr>
                <w:rFonts w:ascii="Times New Roman" w:hAnsi="Times New Roman"/>
                <w:szCs w:val="22"/>
              </w:rPr>
              <w:t>„Програм обуке за оснаживање запослених у образовању за развијање одговорног односа према здрављу, очување здравља и безбедности ученика“, „Авантура ума на школском часу“.</w:t>
            </w:r>
          </w:p>
          <w:p w:rsidR="009B1B25" w:rsidRPr="00612029" w:rsidRDefault="009B1B25" w:rsidP="009B1B25">
            <w:pPr>
              <w:rPr>
                <w:rFonts w:ascii="Times New Roman" w:hAnsi="Times New Roman"/>
                <w:i/>
                <w:szCs w:val="22"/>
              </w:rPr>
            </w:pPr>
            <w:r>
              <w:rPr>
                <w:rFonts w:ascii="Times New Roman" w:hAnsi="Times New Roman"/>
              </w:rPr>
              <w:t>Платформа „</w:t>
            </w:r>
            <w:r w:rsidRPr="009B1B25">
              <w:rPr>
                <w:rFonts w:ascii="Times New Roman" w:hAnsi="Times New Roman"/>
              </w:rPr>
              <w:t>Чувам те</w:t>
            </w:r>
            <w:r>
              <w:rPr>
                <w:rFonts w:ascii="Times New Roman" w:hAnsi="Times New Roman"/>
              </w:rPr>
              <w:t>“</w:t>
            </w:r>
            <w:r w:rsidRPr="009B1B25">
              <w:rPr>
                <w:rFonts w:ascii="Times New Roman" w:hAnsi="Times New Roman"/>
              </w:rPr>
              <w:t xml:space="preserve"> - Заштита од вршњачког насиља</w:t>
            </w:r>
            <w:r>
              <w:rPr>
                <w:rFonts w:ascii="Times New Roman" w:hAnsi="Times New Roman"/>
              </w:rPr>
              <w:t>.</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Учитељско друштво, ЦСУ</w:t>
            </w:r>
          </w:p>
        </w:tc>
        <w:tc>
          <w:tcPr>
            <w:tcW w:w="2070" w:type="dxa"/>
          </w:tcPr>
          <w:p w:rsidR="00BA66AF" w:rsidRPr="00612029" w:rsidRDefault="00BA66AF" w:rsidP="00454454">
            <w:pPr>
              <w:rPr>
                <w:rFonts w:ascii="Times New Roman" w:hAnsi="Times New Roman"/>
                <w:szCs w:val="22"/>
              </w:rPr>
            </w:pPr>
            <w:r w:rsidRPr="00612029">
              <w:rPr>
                <w:rFonts w:ascii="Times New Roman" w:hAnsi="Times New Roman"/>
                <w:szCs w:val="22"/>
              </w:rPr>
              <w:t xml:space="preserve">Током </w:t>
            </w:r>
            <w:r w:rsidR="00454454" w:rsidRPr="00612029">
              <w:rPr>
                <w:rFonts w:ascii="Times New Roman" w:hAnsi="Times New Roman"/>
                <w:szCs w:val="22"/>
              </w:rPr>
              <w:t>школске године</w:t>
            </w:r>
          </w:p>
        </w:tc>
        <w:tc>
          <w:tcPr>
            <w:tcW w:w="2340" w:type="dxa"/>
          </w:tcPr>
          <w:p w:rsidR="00BA66AF" w:rsidRPr="00612029" w:rsidRDefault="00BA66AF" w:rsidP="0094469E">
            <w:pPr>
              <w:rPr>
                <w:rFonts w:ascii="Times New Roman" w:hAnsi="Times New Roman"/>
                <w:szCs w:val="22"/>
              </w:rPr>
            </w:pP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208"/>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t>13. Предлози Тима за побољшање ситуације и извештај о раду Тима.</w:t>
            </w:r>
          </w:p>
        </w:tc>
        <w:tc>
          <w:tcPr>
            <w:tcW w:w="2160" w:type="dxa"/>
          </w:tcPr>
          <w:p w:rsidR="00BA66AF" w:rsidRPr="00612029" w:rsidRDefault="00896A5A" w:rsidP="0094469E">
            <w:pPr>
              <w:rPr>
                <w:rFonts w:ascii="Times New Roman" w:hAnsi="Times New Roman"/>
                <w:szCs w:val="22"/>
              </w:rPr>
            </w:pPr>
            <w:r w:rsidRPr="00612029">
              <w:rPr>
                <w:rFonts w:ascii="Times New Roman" w:hAnsi="Times New Roman"/>
                <w:szCs w:val="22"/>
              </w:rPr>
              <w:t>Чланови т</w:t>
            </w:r>
            <w:r w:rsidR="00BA66AF" w:rsidRPr="00612029">
              <w:rPr>
                <w:rFonts w:ascii="Times New Roman" w:hAnsi="Times New Roman"/>
                <w:szCs w:val="22"/>
              </w:rPr>
              <w:t>им</w:t>
            </w:r>
            <w:r w:rsidRPr="00612029">
              <w:rPr>
                <w:rFonts w:ascii="Times New Roman" w:hAnsi="Times New Roman"/>
                <w:szCs w:val="22"/>
              </w:rPr>
              <w:t>а</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Јануар</w:t>
            </w:r>
            <w:r w:rsidR="00896A5A" w:rsidRPr="00612029">
              <w:rPr>
                <w:rFonts w:ascii="Times New Roman" w:hAnsi="Times New Roman"/>
                <w:szCs w:val="22"/>
              </w:rPr>
              <w:t>, јун</w:t>
            </w:r>
          </w:p>
        </w:tc>
        <w:tc>
          <w:tcPr>
            <w:tcW w:w="2340" w:type="dxa"/>
          </w:tcPr>
          <w:p w:rsidR="00BA66AF" w:rsidRPr="00612029" w:rsidRDefault="00BA66AF" w:rsidP="0094469E">
            <w:pPr>
              <w:rPr>
                <w:rFonts w:ascii="Times New Roman" w:hAnsi="Times New Roman"/>
                <w:szCs w:val="22"/>
              </w:rPr>
            </w:pP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166"/>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t xml:space="preserve">14.Извештавање органа управљања, Савета родитеља и </w:t>
            </w:r>
            <w:r w:rsidRPr="00612029">
              <w:rPr>
                <w:rFonts w:ascii="Times New Roman" w:hAnsi="Times New Roman"/>
                <w:b/>
                <w:szCs w:val="22"/>
              </w:rPr>
              <w:lastRenderedPageBreak/>
              <w:t>ученичког парламента о раду Тима.</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lastRenderedPageBreak/>
              <w:t>Директор школе</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Јануар</w:t>
            </w:r>
            <w:r w:rsidR="00896A5A" w:rsidRPr="00612029">
              <w:rPr>
                <w:rFonts w:ascii="Times New Roman" w:hAnsi="Times New Roman"/>
                <w:szCs w:val="22"/>
              </w:rPr>
              <w:t>, јун</w:t>
            </w:r>
          </w:p>
        </w:tc>
        <w:tc>
          <w:tcPr>
            <w:tcW w:w="2340" w:type="dxa"/>
          </w:tcPr>
          <w:p w:rsidR="00BA66AF" w:rsidRPr="00612029" w:rsidRDefault="00BA66AF" w:rsidP="0094469E">
            <w:pPr>
              <w:rPr>
                <w:rFonts w:ascii="Times New Roman" w:hAnsi="Times New Roman"/>
                <w:szCs w:val="22"/>
              </w:rPr>
            </w:pP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166"/>
        </w:trPr>
        <w:tc>
          <w:tcPr>
            <w:tcW w:w="14873" w:type="dxa"/>
            <w:gridSpan w:val="5"/>
          </w:tcPr>
          <w:p w:rsidR="00BA66AF" w:rsidRPr="00612029" w:rsidRDefault="00BA66AF" w:rsidP="0094469E">
            <w:pPr>
              <w:jc w:val="center"/>
              <w:rPr>
                <w:rFonts w:ascii="Times New Roman" w:hAnsi="Times New Roman"/>
                <w:b/>
                <w:szCs w:val="22"/>
              </w:rPr>
            </w:pPr>
            <w:r w:rsidRPr="00612029">
              <w:rPr>
                <w:rFonts w:ascii="Times New Roman" w:hAnsi="Times New Roman"/>
                <w:b/>
                <w:szCs w:val="22"/>
              </w:rPr>
              <w:lastRenderedPageBreak/>
              <w:t>Интервентне активности</w:t>
            </w:r>
          </w:p>
          <w:p w:rsidR="00BA66AF" w:rsidRPr="00612029" w:rsidRDefault="00BA66AF" w:rsidP="0094469E">
            <w:pPr>
              <w:jc w:val="center"/>
              <w:rPr>
                <w:rFonts w:ascii="Times New Roman" w:hAnsi="Times New Roman"/>
                <w:szCs w:val="22"/>
              </w:rPr>
            </w:pPr>
          </w:p>
        </w:tc>
      </w:tr>
      <w:tr w:rsidR="00896A5A" w:rsidRPr="00BA66AF" w:rsidTr="0094469E">
        <w:trPr>
          <w:trHeight w:val="166"/>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t>1.Проверавање сумње или откривање насиља, злостављања или занемаривања</w:t>
            </w:r>
            <w:r w:rsidRPr="00612029">
              <w:rPr>
                <w:rFonts w:ascii="Times New Roman" w:hAnsi="Times New Roman"/>
                <w:szCs w:val="22"/>
              </w:rPr>
              <w:t>прикупљањем информација/директно или индиректно/преглед видео записа.</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Тим и сви запослени</w:t>
            </w:r>
          </w:p>
        </w:tc>
        <w:tc>
          <w:tcPr>
            <w:tcW w:w="2070" w:type="dxa"/>
          </w:tcPr>
          <w:p w:rsidR="00612029" w:rsidRPr="00612029" w:rsidRDefault="00612029" w:rsidP="0094469E">
            <w:pPr>
              <w:rPr>
                <w:rFonts w:ascii="Times New Roman" w:hAnsi="Times New Roman"/>
                <w:szCs w:val="22"/>
              </w:rPr>
            </w:pPr>
            <w:r w:rsidRPr="00612029">
              <w:rPr>
                <w:rFonts w:ascii="Times New Roman" w:hAnsi="Times New Roman"/>
                <w:szCs w:val="22"/>
              </w:rPr>
              <w:t>Током школске године</w:t>
            </w:r>
          </w:p>
          <w:p w:rsidR="00612029" w:rsidRPr="00612029" w:rsidRDefault="00612029" w:rsidP="0094469E">
            <w:pPr>
              <w:rPr>
                <w:rFonts w:ascii="Times New Roman" w:hAnsi="Times New Roman"/>
                <w:szCs w:val="22"/>
              </w:rPr>
            </w:pPr>
          </w:p>
        </w:tc>
        <w:tc>
          <w:tcPr>
            <w:tcW w:w="2340" w:type="dxa"/>
          </w:tcPr>
          <w:p w:rsidR="00BA66AF" w:rsidRPr="00612029" w:rsidRDefault="00BA66AF" w:rsidP="0094469E">
            <w:pPr>
              <w:rPr>
                <w:rFonts w:ascii="Times New Roman" w:hAnsi="Times New Roman"/>
                <w:szCs w:val="22"/>
              </w:rPr>
            </w:pP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166"/>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t>2. Прекид насиља и смиривање учесника</w:t>
            </w:r>
            <w:r w:rsidRPr="00612029">
              <w:rPr>
                <w:rFonts w:ascii="Times New Roman" w:hAnsi="Times New Roman"/>
                <w:szCs w:val="22"/>
              </w:rPr>
              <w:t>на месту дешавања и по потреби пружити или обезбедити потребну помоћ.</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Сви запослени у установи</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У моменту дешавања</w:t>
            </w:r>
          </w:p>
        </w:tc>
        <w:tc>
          <w:tcPr>
            <w:tcW w:w="2340" w:type="dxa"/>
          </w:tcPr>
          <w:p w:rsidR="00BA66AF" w:rsidRPr="00612029" w:rsidRDefault="00BA66AF" w:rsidP="0094469E">
            <w:pPr>
              <w:rPr>
                <w:rFonts w:ascii="Times New Roman" w:hAnsi="Times New Roman"/>
                <w:szCs w:val="22"/>
              </w:rPr>
            </w:pP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166"/>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t>3. Обавештавање родитеља</w:t>
            </w:r>
            <w:r w:rsidRPr="00612029">
              <w:rPr>
                <w:rFonts w:ascii="Times New Roman" w:hAnsi="Times New Roman"/>
                <w:szCs w:val="22"/>
              </w:rPr>
              <w:t>телефонским путем или писмено.</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Одељењски старешина, Тим, директор</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Одмах после прекида и смиривања или по сазнању</w:t>
            </w:r>
          </w:p>
        </w:tc>
        <w:tc>
          <w:tcPr>
            <w:tcW w:w="2340" w:type="dxa"/>
          </w:tcPr>
          <w:p w:rsidR="00BA66AF" w:rsidRPr="00612029" w:rsidRDefault="00BA66AF" w:rsidP="0094469E">
            <w:pPr>
              <w:rPr>
                <w:rFonts w:ascii="Times New Roman" w:hAnsi="Times New Roman"/>
                <w:szCs w:val="22"/>
              </w:rPr>
            </w:pPr>
          </w:p>
        </w:tc>
        <w:tc>
          <w:tcPr>
            <w:tcW w:w="1620" w:type="dxa"/>
          </w:tcPr>
          <w:p w:rsidR="00BA66AF" w:rsidRPr="00BA66AF" w:rsidRDefault="00BA66AF" w:rsidP="0094469E">
            <w:pPr>
              <w:rPr>
                <w:rFonts w:ascii="Times New Roman" w:hAnsi="Times New Roman"/>
                <w:color w:val="FF0000"/>
                <w:szCs w:val="22"/>
              </w:rPr>
            </w:pPr>
          </w:p>
        </w:tc>
      </w:tr>
      <w:tr w:rsidR="00896A5A" w:rsidRPr="00BA66AF" w:rsidTr="0094469E">
        <w:trPr>
          <w:trHeight w:val="166"/>
        </w:trPr>
        <w:tc>
          <w:tcPr>
            <w:tcW w:w="6683" w:type="dxa"/>
          </w:tcPr>
          <w:p w:rsidR="00BA66AF" w:rsidRPr="00942A03" w:rsidRDefault="00BA66AF" w:rsidP="0094469E">
            <w:pPr>
              <w:rPr>
                <w:rFonts w:ascii="Times New Roman" w:hAnsi="Times New Roman"/>
                <w:b/>
                <w:szCs w:val="22"/>
              </w:rPr>
            </w:pPr>
            <w:r w:rsidRPr="00942A03">
              <w:rPr>
                <w:rFonts w:ascii="Times New Roman" w:hAnsi="Times New Roman"/>
                <w:b/>
                <w:szCs w:val="22"/>
              </w:rPr>
              <w:t>4. Консултациј</w:t>
            </w:r>
            <w:r w:rsidR="00612029" w:rsidRPr="00942A03">
              <w:rPr>
                <w:rFonts w:ascii="Times New Roman" w:hAnsi="Times New Roman"/>
                <w:b/>
                <w:szCs w:val="22"/>
              </w:rPr>
              <w:t>е у вези насиља које се десило/</w:t>
            </w:r>
            <w:r w:rsidRPr="00942A03">
              <w:rPr>
                <w:rFonts w:ascii="Times New Roman" w:hAnsi="Times New Roman"/>
                <w:b/>
                <w:szCs w:val="22"/>
              </w:rPr>
              <w:t>околности, анализа чињеница, процена нивоа/</w:t>
            </w:r>
            <w:r w:rsidR="00612029" w:rsidRPr="00942A03">
              <w:rPr>
                <w:rFonts w:ascii="Times New Roman" w:hAnsi="Times New Roman"/>
                <w:szCs w:val="22"/>
              </w:rPr>
              <w:t>састанак Тима,</w:t>
            </w:r>
            <w:r w:rsidRPr="00942A03">
              <w:rPr>
                <w:rFonts w:ascii="Times New Roman" w:hAnsi="Times New Roman"/>
                <w:szCs w:val="22"/>
              </w:rPr>
              <w:t>разговор</w:t>
            </w:r>
          </w:p>
        </w:tc>
        <w:tc>
          <w:tcPr>
            <w:tcW w:w="2160" w:type="dxa"/>
          </w:tcPr>
          <w:p w:rsidR="00BA66AF" w:rsidRPr="00942A03" w:rsidRDefault="00BA66AF" w:rsidP="0094469E">
            <w:pPr>
              <w:rPr>
                <w:rFonts w:ascii="Times New Roman" w:hAnsi="Times New Roman"/>
                <w:szCs w:val="22"/>
              </w:rPr>
            </w:pPr>
            <w:r w:rsidRPr="00942A03">
              <w:rPr>
                <w:rFonts w:ascii="Times New Roman" w:hAnsi="Times New Roman"/>
                <w:szCs w:val="22"/>
              </w:rPr>
              <w:t>Одељењски старешина, дежурни наставник, стр</w:t>
            </w:r>
            <w:r w:rsidR="00612029" w:rsidRPr="00942A03">
              <w:rPr>
                <w:rFonts w:ascii="Times New Roman" w:hAnsi="Times New Roman"/>
                <w:szCs w:val="22"/>
              </w:rPr>
              <w:t>учни сарадници, Тим, директор, У</w:t>
            </w:r>
            <w:r w:rsidRPr="00942A03">
              <w:rPr>
                <w:rFonts w:ascii="Times New Roman" w:hAnsi="Times New Roman"/>
                <w:szCs w:val="22"/>
              </w:rPr>
              <w:t>ченички парламент</w:t>
            </w:r>
          </w:p>
        </w:tc>
        <w:tc>
          <w:tcPr>
            <w:tcW w:w="2070" w:type="dxa"/>
          </w:tcPr>
          <w:p w:rsidR="00612029" w:rsidRPr="00942A03" w:rsidRDefault="00BA66AF" w:rsidP="00612029">
            <w:pPr>
              <w:rPr>
                <w:rFonts w:ascii="Times New Roman" w:hAnsi="Times New Roman"/>
                <w:szCs w:val="22"/>
              </w:rPr>
            </w:pPr>
            <w:r w:rsidRPr="00942A03">
              <w:rPr>
                <w:rFonts w:ascii="Times New Roman" w:hAnsi="Times New Roman"/>
                <w:szCs w:val="22"/>
              </w:rPr>
              <w:t>Неп</w:t>
            </w:r>
            <w:r w:rsidR="00612029" w:rsidRPr="00942A03">
              <w:rPr>
                <w:rFonts w:ascii="Times New Roman" w:hAnsi="Times New Roman"/>
                <w:szCs w:val="22"/>
              </w:rPr>
              <w:t>осредно после дешавања, састанци</w:t>
            </w:r>
            <w:r w:rsidRPr="00942A03">
              <w:rPr>
                <w:rFonts w:ascii="Times New Roman" w:hAnsi="Times New Roman"/>
                <w:szCs w:val="22"/>
              </w:rPr>
              <w:t xml:space="preserve"> Тима</w:t>
            </w:r>
            <w:r w:rsidR="00612029" w:rsidRPr="00942A03">
              <w:rPr>
                <w:rFonts w:ascii="Times New Roman" w:hAnsi="Times New Roman"/>
                <w:szCs w:val="22"/>
              </w:rPr>
              <w:t xml:space="preserve">: </w:t>
            </w:r>
          </w:p>
          <w:p w:rsidR="00612029" w:rsidRPr="00942A03" w:rsidRDefault="00942A03" w:rsidP="00612029">
            <w:pPr>
              <w:rPr>
                <w:rFonts w:ascii="Times New Roman" w:hAnsi="Times New Roman"/>
                <w:szCs w:val="22"/>
              </w:rPr>
            </w:pPr>
            <w:r w:rsidRPr="00942A03">
              <w:rPr>
                <w:rFonts w:ascii="Times New Roman" w:hAnsi="Times New Roman"/>
                <w:szCs w:val="22"/>
              </w:rPr>
              <w:t>26.11.2021.г.</w:t>
            </w:r>
          </w:p>
          <w:p w:rsidR="00612029" w:rsidRPr="00942A03" w:rsidRDefault="00612029" w:rsidP="00612029">
            <w:pPr>
              <w:rPr>
                <w:rFonts w:ascii="Times New Roman" w:hAnsi="Times New Roman"/>
                <w:szCs w:val="22"/>
              </w:rPr>
            </w:pPr>
            <w:r w:rsidRPr="00942A03">
              <w:rPr>
                <w:rFonts w:ascii="Times New Roman" w:hAnsi="Times New Roman"/>
                <w:szCs w:val="22"/>
              </w:rPr>
              <w:t>02.6.2022.г.</w:t>
            </w:r>
          </w:p>
          <w:p w:rsidR="00612029" w:rsidRPr="00942A03" w:rsidRDefault="00612029" w:rsidP="00612029">
            <w:pPr>
              <w:rPr>
                <w:rFonts w:ascii="Times New Roman" w:hAnsi="Times New Roman"/>
                <w:szCs w:val="22"/>
              </w:rPr>
            </w:pPr>
            <w:r w:rsidRPr="00942A03">
              <w:rPr>
                <w:rFonts w:ascii="Times New Roman" w:hAnsi="Times New Roman"/>
                <w:szCs w:val="22"/>
              </w:rPr>
              <w:t>07.6.2022.</w:t>
            </w:r>
            <w:r w:rsidR="00942A03">
              <w:rPr>
                <w:rFonts w:ascii="Times New Roman" w:hAnsi="Times New Roman"/>
                <w:szCs w:val="22"/>
              </w:rPr>
              <w:t>г.</w:t>
            </w:r>
          </w:p>
          <w:p w:rsidR="00BA66AF" w:rsidRPr="00942A03" w:rsidRDefault="00612029" w:rsidP="00612029">
            <w:pPr>
              <w:rPr>
                <w:rFonts w:ascii="Times New Roman" w:hAnsi="Times New Roman"/>
                <w:szCs w:val="22"/>
              </w:rPr>
            </w:pPr>
            <w:r w:rsidRPr="00942A03">
              <w:rPr>
                <w:rFonts w:ascii="Times New Roman" w:hAnsi="Times New Roman"/>
                <w:szCs w:val="22"/>
              </w:rPr>
              <w:t>10.6.2022.г.</w:t>
            </w:r>
          </w:p>
        </w:tc>
        <w:tc>
          <w:tcPr>
            <w:tcW w:w="2340" w:type="dxa"/>
          </w:tcPr>
          <w:p w:rsidR="00BA66AF" w:rsidRPr="00BA66AF" w:rsidRDefault="00BA66AF" w:rsidP="0094469E">
            <w:pPr>
              <w:rPr>
                <w:rFonts w:ascii="Times New Roman" w:hAnsi="Times New Roman"/>
                <w:color w:val="FF0000"/>
                <w:szCs w:val="22"/>
              </w:rPr>
            </w:pPr>
          </w:p>
        </w:tc>
        <w:tc>
          <w:tcPr>
            <w:tcW w:w="1620" w:type="dxa"/>
          </w:tcPr>
          <w:p w:rsidR="00BA66AF" w:rsidRPr="00BA66AF" w:rsidRDefault="00BA66AF" w:rsidP="0094469E">
            <w:pPr>
              <w:rPr>
                <w:rFonts w:ascii="Times New Roman" w:hAnsi="Times New Roman"/>
                <w:color w:val="FF0000"/>
                <w:szCs w:val="22"/>
              </w:rPr>
            </w:pPr>
          </w:p>
        </w:tc>
      </w:tr>
      <w:tr w:rsidR="00612029" w:rsidRPr="00612029" w:rsidTr="0094469E">
        <w:trPr>
          <w:trHeight w:val="166"/>
        </w:trPr>
        <w:tc>
          <w:tcPr>
            <w:tcW w:w="6683" w:type="dxa"/>
          </w:tcPr>
          <w:p w:rsidR="00BA66AF" w:rsidRPr="00612029" w:rsidRDefault="00BA66AF" w:rsidP="0094469E">
            <w:pPr>
              <w:rPr>
                <w:rFonts w:ascii="Times New Roman" w:hAnsi="Times New Roman"/>
                <w:szCs w:val="22"/>
              </w:rPr>
            </w:pPr>
            <w:r w:rsidRPr="00612029">
              <w:rPr>
                <w:rFonts w:ascii="Times New Roman" w:hAnsi="Times New Roman"/>
                <w:b/>
                <w:szCs w:val="22"/>
              </w:rPr>
              <w:t>5. Појачан васпитни рад са ученицима који су извршили први ниво насиља</w:t>
            </w:r>
            <w:r w:rsidRPr="00612029">
              <w:rPr>
                <w:rFonts w:ascii="Times New Roman" w:hAnsi="Times New Roman"/>
                <w:szCs w:val="22"/>
              </w:rPr>
              <w:t xml:space="preserve"> разговор са починиоцима насиља</w:t>
            </w:r>
          </w:p>
          <w:p w:rsidR="00BA66AF" w:rsidRPr="00612029" w:rsidRDefault="00BA66AF" w:rsidP="0094469E">
            <w:pPr>
              <w:rPr>
                <w:rFonts w:ascii="Times New Roman" w:hAnsi="Times New Roman"/>
                <w:szCs w:val="22"/>
              </w:rPr>
            </w:pPr>
            <w:r w:rsidRPr="00612029">
              <w:rPr>
                <w:rFonts w:ascii="Times New Roman" w:hAnsi="Times New Roman"/>
                <w:szCs w:val="22"/>
              </w:rPr>
              <w:t>-разговор са ученицима који су трпели насиље</w:t>
            </w:r>
          </w:p>
          <w:p w:rsidR="00BA66AF" w:rsidRPr="00612029" w:rsidRDefault="00BA66AF" w:rsidP="0094469E">
            <w:pPr>
              <w:rPr>
                <w:rFonts w:ascii="Times New Roman" w:hAnsi="Times New Roman"/>
                <w:szCs w:val="22"/>
              </w:rPr>
            </w:pPr>
            <w:r w:rsidRPr="00612029">
              <w:rPr>
                <w:rFonts w:ascii="Times New Roman" w:hAnsi="Times New Roman"/>
                <w:szCs w:val="22"/>
              </w:rPr>
              <w:t>-разговор са ученицима сведоцима насиља и целим одељењем</w:t>
            </w:r>
          </w:p>
          <w:p w:rsidR="00BA66AF" w:rsidRPr="00612029" w:rsidRDefault="00BA66AF" w:rsidP="0094469E">
            <w:pPr>
              <w:rPr>
                <w:rFonts w:ascii="Times New Roman" w:hAnsi="Times New Roman"/>
                <w:b/>
                <w:szCs w:val="22"/>
              </w:rPr>
            </w:pPr>
            <w:r w:rsidRPr="00612029">
              <w:rPr>
                <w:rFonts w:ascii="Times New Roman" w:hAnsi="Times New Roman"/>
                <w:szCs w:val="22"/>
              </w:rPr>
              <w:t>-разговор са родитељима</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Одељењски старешина, родитељ, стручни сарадници</w:t>
            </w:r>
          </w:p>
        </w:tc>
        <w:tc>
          <w:tcPr>
            <w:tcW w:w="2070" w:type="dxa"/>
          </w:tcPr>
          <w:p w:rsidR="00BA66AF" w:rsidRPr="00612029" w:rsidRDefault="00BA66AF" w:rsidP="00612029">
            <w:pPr>
              <w:rPr>
                <w:rFonts w:ascii="Times New Roman" w:hAnsi="Times New Roman"/>
                <w:szCs w:val="22"/>
              </w:rPr>
            </w:pPr>
            <w:r w:rsidRPr="00612029">
              <w:rPr>
                <w:rFonts w:ascii="Times New Roman" w:hAnsi="Times New Roman"/>
                <w:szCs w:val="22"/>
              </w:rPr>
              <w:t xml:space="preserve">Увек када се деси насиље и током </w:t>
            </w:r>
            <w:r w:rsidR="00612029" w:rsidRPr="00612029">
              <w:rPr>
                <w:rFonts w:ascii="Times New Roman" w:hAnsi="Times New Roman"/>
                <w:szCs w:val="22"/>
              </w:rPr>
              <w:t>школске године</w:t>
            </w:r>
          </w:p>
        </w:tc>
        <w:tc>
          <w:tcPr>
            <w:tcW w:w="2340" w:type="dxa"/>
          </w:tcPr>
          <w:p w:rsidR="00BA66AF" w:rsidRPr="00612029" w:rsidRDefault="00BA66AF" w:rsidP="0094469E">
            <w:pPr>
              <w:rPr>
                <w:rFonts w:ascii="Times New Roman" w:hAnsi="Times New Roman"/>
                <w:szCs w:val="22"/>
              </w:rPr>
            </w:pPr>
          </w:p>
        </w:tc>
        <w:tc>
          <w:tcPr>
            <w:tcW w:w="1620" w:type="dxa"/>
          </w:tcPr>
          <w:p w:rsidR="00BA66AF" w:rsidRPr="00612029" w:rsidRDefault="00BA66AF" w:rsidP="0094469E">
            <w:pPr>
              <w:rPr>
                <w:rFonts w:ascii="Times New Roman" w:hAnsi="Times New Roman"/>
                <w:szCs w:val="22"/>
              </w:rPr>
            </w:pPr>
          </w:p>
        </w:tc>
      </w:tr>
      <w:tr w:rsidR="00612029" w:rsidRPr="00612029" w:rsidTr="0094469E">
        <w:trPr>
          <w:trHeight w:val="166"/>
        </w:trPr>
        <w:tc>
          <w:tcPr>
            <w:tcW w:w="6683" w:type="dxa"/>
          </w:tcPr>
          <w:p w:rsidR="00BA66AF" w:rsidRPr="00612029" w:rsidRDefault="00BA66AF" w:rsidP="0094469E">
            <w:pPr>
              <w:rPr>
                <w:rFonts w:ascii="Times New Roman" w:hAnsi="Times New Roman"/>
                <w:szCs w:val="22"/>
              </w:rPr>
            </w:pPr>
            <w:r w:rsidRPr="00612029">
              <w:rPr>
                <w:rFonts w:ascii="Times New Roman" w:hAnsi="Times New Roman"/>
                <w:b/>
                <w:szCs w:val="22"/>
              </w:rPr>
              <w:t>6. Евиденција и праћење понашања ученика у насиљу првог нивоа и извештавање Тима</w:t>
            </w:r>
            <w:r w:rsidRPr="00612029">
              <w:rPr>
                <w:rFonts w:ascii="Times New Roman" w:hAnsi="Times New Roman"/>
                <w:szCs w:val="22"/>
              </w:rPr>
              <w:t xml:space="preserve"> евиденција насиља</w:t>
            </w:r>
          </w:p>
          <w:p w:rsidR="00BA66AF" w:rsidRPr="00612029" w:rsidRDefault="00BA66AF" w:rsidP="0094469E">
            <w:pPr>
              <w:rPr>
                <w:rFonts w:ascii="Times New Roman" w:hAnsi="Times New Roman"/>
                <w:szCs w:val="22"/>
              </w:rPr>
            </w:pPr>
            <w:r w:rsidRPr="00612029">
              <w:rPr>
                <w:rFonts w:ascii="Times New Roman" w:hAnsi="Times New Roman"/>
                <w:szCs w:val="22"/>
              </w:rPr>
              <w:t>-праћење мера</w:t>
            </w:r>
          </w:p>
          <w:p w:rsidR="00BA66AF" w:rsidRPr="00612029" w:rsidRDefault="00BA66AF" w:rsidP="0094469E">
            <w:pPr>
              <w:rPr>
                <w:rFonts w:ascii="Times New Roman" w:hAnsi="Times New Roman"/>
                <w:b/>
                <w:szCs w:val="22"/>
              </w:rPr>
            </w:pPr>
            <w:r w:rsidRPr="00612029">
              <w:rPr>
                <w:rFonts w:ascii="Times New Roman" w:hAnsi="Times New Roman"/>
                <w:szCs w:val="22"/>
              </w:rPr>
              <w:t>-писани извештај Тиму на крају класификационог периода</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Одељењски старешина</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Код сваке појаве насиља првог нивоа</w:t>
            </w:r>
          </w:p>
        </w:tc>
        <w:tc>
          <w:tcPr>
            <w:tcW w:w="2340" w:type="dxa"/>
          </w:tcPr>
          <w:p w:rsidR="00BA66AF" w:rsidRPr="00612029" w:rsidRDefault="00BA66AF" w:rsidP="0094469E">
            <w:pPr>
              <w:rPr>
                <w:rFonts w:ascii="Times New Roman" w:hAnsi="Times New Roman"/>
                <w:szCs w:val="22"/>
              </w:rPr>
            </w:pPr>
          </w:p>
        </w:tc>
        <w:tc>
          <w:tcPr>
            <w:tcW w:w="1620" w:type="dxa"/>
          </w:tcPr>
          <w:p w:rsidR="00BA66AF" w:rsidRPr="00612029" w:rsidRDefault="00BA66AF" w:rsidP="0094469E">
            <w:pPr>
              <w:rPr>
                <w:rFonts w:ascii="Times New Roman" w:hAnsi="Times New Roman"/>
                <w:szCs w:val="22"/>
              </w:rPr>
            </w:pPr>
          </w:p>
        </w:tc>
      </w:tr>
      <w:tr w:rsidR="00612029" w:rsidRPr="00612029" w:rsidTr="0094469E">
        <w:trPr>
          <w:trHeight w:val="166"/>
        </w:trPr>
        <w:tc>
          <w:tcPr>
            <w:tcW w:w="6683" w:type="dxa"/>
          </w:tcPr>
          <w:p w:rsidR="00BA66AF" w:rsidRPr="00612029" w:rsidRDefault="00BA66AF" w:rsidP="0094469E">
            <w:pPr>
              <w:rPr>
                <w:rFonts w:ascii="Times New Roman" w:hAnsi="Times New Roman"/>
                <w:szCs w:val="22"/>
              </w:rPr>
            </w:pPr>
            <w:r w:rsidRPr="00612029">
              <w:rPr>
                <w:rFonts w:ascii="Times New Roman" w:hAnsi="Times New Roman"/>
                <w:b/>
                <w:szCs w:val="22"/>
              </w:rPr>
              <w:t xml:space="preserve">7. Појачан васпитни рад са ученицима који су поновили насиље првог нивоа </w:t>
            </w:r>
            <w:r w:rsidRPr="00612029">
              <w:rPr>
                <w:rFonts w:ascii="Times New Roman" w:hAnsi="Times New Roman"/>
                <w:szCs w:val="22"/>
              </w:rPr>
              <w:t>прикупљање информација и разговори одељењског старешине и стручних сарадника са учеником и родитељима и даљи васпитни рад са учеником и одељењем</w:t>
            </w:r>
          </w:p>
          <w:p w:rsidR="00BA66AF" w:rsidRPr="00612029" w:rsidRDefault="00BA66AF" w:rsidP="0094469E">
            <w:pPr>
              <w:rPr>
                <w:rFonts w:ascii="Times New Roman" w:hAnsi="Times New Roman"/>
                <w:b/>
                <w:szCs w:val="22"/>
              </w:rPr>
            </w:pP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Одељењске старешине, стручни сарадници, остали чланови Тима, директор, родитељ</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Након учињеног насиља и касније</w:t>
            </w:r>
          </w:p>
        </w:tc>
        <w:tc>
          <w:tcPr>
            <w:tcW w:w="2340" w:type="dxa"/>
          </w:tcPr>
          <w:p w:rsidR="00BA66AF" w:rsidRPr="00612029" w:rsidRDefault="00BA66AF" w:rsidP="0094469E">
            <w:pPr>
              <w:rPr>
                <w:rFonts w:ascii="Times New Roman" w:hAnsi="Times New Roman"/>
                <w:szCs w:val="22"/>
              </w:rPr>
            </w:pPr>
          </w:p>
        </w:tc>
        <w:tc>
          <w:tcPr>
            <w:tcW w:w="1620" w:type="dxa"/>
          </w:tcPr>
          <w:p w:rsidR="00BA66AF" w:rsidRPr="00612029" w:rsidRDefault="00BA66AF" w:rsidP="0094469E">
            <w:pPr>
              <w:rPr>
                <w:rFonts w:ascii="Times New Roman" w:hAnsi="Times New Roman"/>
                <w:szCs w:val="22"/>
              </w:rPr>
            </w:pPr>
          </w:p>
        </w:tc>
      </w:tr>
      <w:tr w:rsidR="00612029" w:rsidRPr="00612029" w:rsidTr="0094469E">
        <w:trPr>
          <w:trHeight w:val="166"/>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t>8. Послови везани за процедуре насиља другог нивоа</w:t>
            </w:r>
          </w:p>
          <w:p w:rsidR="00BA66AF" w:rsidRPr="00612029" w:rsidRDefault="00BA66AF" w:rsidP="0094469E">
            <w:pPr>
              <w:rPr>
                <w:rFonts w:ascii="Times New Roman" w:hAnsi="Times New Roman"/>
                <w:szCs w:val="22"/>
              </w:rPr>
            </w:pPr>
            <w:r w:rsidRPr="00612029">
              <w:rPr>
                <w:rFonts w:ascii="Times New Roman" w:hAnsi="Times New Roman"/>
                <w:szCs w:val="22"/>
              </w:rPr>
              <w:t>Изјаве ученика у присуству родитеља о самој ситуацији.</w:t>
            </w:r>
          </w:p>
          <w:p w:rsidR="00BA66AF" w:rsidRPr="00612029" w:rsidRDefault="00BA66AF" w:rsidP="0094469E">
            <w:pPr>
              <w:rPr>
                <w:rFonts w:ascii="Times New Roman" w:hAnsi="Times New Roman"/>
                <w:szCs w:val="22"/>
              </w:rPr>
            </w:pPr>
            <w:r w:rsidRPr="00612029">
              <w:rPr>
                <w:rFonts w:ascii="Times New Roman" w:hAnsi="Times New Roman"/>
                <w:szCs w:val="22"/>
              </w:rPr>
              <w:t>Прикупљање осталих података.</w:t>
            </w:r>
          </w:p>
          <w:p w:rsidR="00BA66AF" w:rsidRPr="00612029" w:rsidRDefault="00BA66AF" w:rsidP="0094469E">
            <w:pPr>
              <w:rPr>
                <w:rFonts w:ascii="Times New Roman" w:hAnsi="Times New Roman"/>
                <w:szCs w:val="22"/>
              </w:rPr>
            </w:pPr>
            <w:r w:rsidRPr="00612029">
              <w:rPr>
                <w:rFonts w:ascii="Times New Roman" w:hAnsi="Times New Roman"/>
                <w:szCs w:val="22"/>
              </w:rPr>
              <w:lastRenderedPageBreak/>
              <w:t>Разговори одељењског старешине и стручних сарадника са учеником и родитељима.</w:t>
            </w:r>
          </w:p>
          <w:p w:rsidR="00BA66AF" w:rsidRPr="00612029" w:rsidRDefault="00BA66AF" w:rsidP="0094469E">
            <w:pPr>
              <w:rPr>
                <w:rFonts w:ascii="Times New Roman" w:hAnsi="Times New Roman"/>
                <w:szCs w:val="22"/>
              </w:rPr>
            </w:pPr>
            <w:r w:rsidRPr="00612029">
              <w:rPr>
                <w:rFonts w:ascii="Times New Roman" w:hAnsi="Times New Roman"/>
                <w:szCs w:val="22"/>
              </w:rPr>
              <w:t>Појачан васпитни рад са учеником и одељењем.</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lastRenderedPageBreak/>
              <w:t xml:space="preserve">Одељењскистарешина, стручни сарадници, остали </w:t>
            </w:r>
            <w:r w:rsidRPr="00612029">
              <w:rPr>
                <w:rFonts w:ascii="Times New Roman" w:hAnsi="Times New Roman"/>
                <w:szCs w:val="22"/>
              </w:rPr>
              <w:lastRenderedPageBreak/>
              <w:t>чланови Тима, директор, родитељ</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lastRenderedPageBreak/>
              <w:t>Увек када се деси насиље другог нивоа</w:t>
            </w:r>
          </w:p>
        </w:tc>
        <w:tc>
          <w:tcPr>
            <w:tcW w:w="2340" w:type="dxa"/>
          </w:tcPr>
          <w:p w:rsidR="00BA66AF" w:rsidRPr="00612029" w:rsidRDefault="00BA66AF" w:rsidP="0094469E">
            <w:pPr>
              <w:rPr>
                <w:rFonts w:ascii="Times New Roman" w:hAnsi="Times New Roman"/>
                <w:szCs w:val="22"/>
              </w:rPr>
            </w:pPr>
          </w:p>
        </w:tc>
        <w:tc>
          <w:tcPr>
            <w:tcW w:w="1620" w:type="dxa"/>
          </w:tcPr>
          <w:p w:rsidR="00BA66AF" w:rsidRPr="00612029" w:rsidRDefault="00BA66AF" w:rsidP="0094469E">
            <w:pPr>
              <w:rPr>
                <w:rFonts w:ascii="Times New Roman" w:hAnsi="Times New Roman"/>
                <w:szCs w:val="22"/>
              </w:rPr>
            </w:pPr>
          </w:p>
        </w:tc>
      </w:tr>
      <w:tr w:rsidR="00612029" w:rsidRPr="00612029" w:rsidTr="0094469E">
        <w:trPr>
          <w:trHeight w:val="166"/>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lastRenderedPageBreak/>
              <w:t>9. Израда оперативног плана заштите за ученике</w:t>
            </w:r>
            <w:r w:rsidRPr="00612029">
              <w:rPr>
                <w:rFonts w:ascii="Times New Roman" w:hAnsi="Times New Roman"/>
                <w:szCs w:val="22"/>
              </w:rPr>
              <w:t xml:space="preserve"> планови за сваког ученика појединачно</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Чланови Тима/</w:t>
            </w:r>
          </w:p>
          <w:p w:rsidR="00BA66AF" w:rsidRPr="00612029" w:rsidRDefault="00BA66AF" w:rsidP="00612029">
            <w:pPr>
              <w:rPr>
                <w:rFonts w:ascii="Times New Roman" w:hAnsi="Times New Roman"/>
                <w:szCs w:val="22"/>
              </w:rPr>
            </w:pPr>
            <w:r w:rsidRPr="00612029">
              <w:rPr>
                <w:rFonts w:ascii="Times New Roman" w:hAnsi="Times New Roman"/>
                <w:szCs w:val="22"/>
              </w:rPr>
              <w:t xml:space="preserve">одељењске старешине, психолог и педагог, директор, родитељ </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Након свакогнасиља другог нивоа</w:t>
            </w:r>
          </w:p>
        </w:tc>
        <w:tc>
          <w:tcPr>
            <w:tcW w:w="2340" w:type="dxa"/>
          </w:tcPr>
          <w:p w:rsidR="00BA66AF" w:rsidRPr="00612029" w:rsidRDefault="00BA66AF" w:rsidP="0094469E">
            <w:pPr>
              <w:rPr>
                <w:rFonts w:ascii="Times New Roman" w:hAnsi="Times New Roman"/>
                <w:szCs w:val="22"/>
              </w:rPr>
            </w:pPr>
          </w:p>
        </w:tc>
        <w:tc>
          <w:tcPr>
            <w:tcW w:w="1620" w:type="dxa"/>
          </w:tcPr>
          <w:p w:rsidR="00BA66AF" w:rsidRPr="00612029" w:rsidRDefault="00BA66AF" w:rsidP="0094469E">
            <w:pPr>
              <w:rPr>
                <w:rFonts w:ascii="Times New Roman" w:hAnsi="Times New Roman"/>
                <w:szCs w:val="22"/>
              </w:rPr>
            </w:pPr>
          </w:p>
        </w:tc>
      </w:tr>
      <w:tr w:rsidR="00612029" w:rsidRPr="00612029" w:rsidTr="0094469E">
        <w:trPr>
          <w:trHeight w:val="166"/>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t>10. Послови везани за процедуре насиља трећег нивоа</w:t>
            </w:r>
            <w:r w:rsidRPr="00612029">
              <w:rPr>
                <w:rFonts w:ascii="Times New Roman" w:hAnsi="Times New Roman"/>
                <w:szCs w:val="22"/>
              </w:rPr>
              <w:t xml:space="preserve"> – прикупљање инфромација, изјаве ученика, покретање васпитно-дисциплинског поступка, изрицање мере,  инфромисање, укључивање и сарадња са Центром за социјални рад, здравственим службама, полицијом, Школском управом и другим организацијама, појачан васпитни рад са учеником</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Одељењске старешине,</w:t>
            </w:r>
          </w:p>
          <w:p w:rsidR="00BA66AF" w:rsidRPr="00612029" w:rsidRDefault="00BA66AF" w:rsidP="0094469E">
            <w:pPr>
              <w:rPr>
                <w:rFonts w:ascii="Times New Roman" w:hAnsi="Times New Roman"/>
                <w:szCs w:val="22"/>
              </w:rPr>
            </w:pPr>
            <w:r w:rsidRPr="00612029">
              <w:rPr>
                <w:rFonts w:ascii="Times New Roman" w:hAnsi="Times New Roman"/>
                <w:szCs w:val="22"/>
              </w:rPr>
              <w:t>чланови Тима, родитељ, представници других организација</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Увек када се деси насиље трећег нивоа</w:t>
            </w:r>
          </w:p>
        </w:tc>
        <w:tc>
          <w:tcPr>
            <w:tcW w:w="2340" w:type="dxa"/>
          </w:tcPr>
          <w:p w:rsidR="00BA66AF" w:rsidRPr="00612029" w:rsidRDefault="00BA66AF" w:rsidP="0094469E">
            <w:pPr>
              <w:rPr>
                <w:rFonts w:ascii="Times New Roman" w:hAnsi="Times New Roman"/>
                <w:szCs w:val="22"/>
              </w:rPr>
            </w:pPr>
            <w:r w:rsidRPr="00612029">
              <w:rPr>
                <w:rFonts w:ascii="Times New Roman" w:hAnsi="Times New Roman"/>
                <w:szCs w:val="22"/>
                <w:lang w:eastAsia="sr-Latn-CS"/>
              </w:rPr>
              <w:t>Није било потребеза реализацијом</w:t>
            </w:r>
          </w:p>
        </w:tc>
        <w:tc>
          <w:tcPr>
            <w:tcW w:w="1620" w:type="dxa"/>
          </w:tcPr>
          <w:p w:rsidR="00BA66AF" w:rsidRPr="00612029" w:rsidRDefault="00BA66AF" w:rsidP="0094469E">
            <w:pPr>
              <w:rPr>
                <w:rFonts w:ascii="Times New Roman" w:hAnsi="Times New Roman"/>
                <w:szCs w:val="22"/>
              </w:rPr>
            </w:pPr>
          </w:p>
        </w:tc>
      </w:tr>
      <w:tr w:rsidR="00612029" w:rsidRPr="00612029" w:rsidTr="0094469E">
        <w:trPr>
          <w:trHeight w:val="166"/>
        </w:trPr>
        <w:tc>
          <w:tcPr>
            <w:tcW w:w="6683" w:type="dxa"/>
          </w:tcPr>
          <w:p w:rsidR="00BA66AF" w:rsidRPr="00612029" w:rsidRDefault="00BA66AF" w:rsidP="0094469E">
            <w:pPr>
              <w:tabs>
                <w:tab w:val="right" w:pos="2369"/>
              </w:tabs>
              <w:rPr>
                <w:rFonts w:ascii="Times New Roman" w:hAnsi="Times New Roman"/>
                <w:b/>
                <w:szCs w:val="22"/>
              </w:rPr>
            </w:pPr>
            <w:r w:rsidRPr="00612029">
              <w:rPr>
                <w:rFonts w:ascii="Times New Roman" w:hAnsi="Times New Roman"/>
                <w:b/>
                <w:szCs w:val="22"/>
              </w:rPr>
              <w:t>11. Подношење пријава надлежним органима, организацијама и службама и обавештавање Школске управе о насиљу и злостављању трећег нивоа</w:t>
            </w:r>
          </w:p>
          <w:p w:rsidR="00BA66AF" w:rsidRPr="00612029" w:rsidRDefault="00BA66AF" w:rsidP="0094469E">
            <w:pPr>
              <w:tabs>
                <w:tab w:val="right" w:pos="2369"/>
              </w:tabs>
              <w:rPr>
                <w:rFonts w:ascii="Times New Roman" w:hAnsi="Times New Roman"/>
                <w:i/>
                <w:szCs w:val="22"/>
              </w:rPr>
            </w:pPr>
            <w:r w:rsidRPr="00612029">
              <w:rPr>
                <w:rFonts w:ascii="Times New Roman" w:hAnsi="Times New Roman"/>
                <w:i/>
                <w:szCs w:val="22"/>
              </w:rPr>
              <w:t>Пре подношења пријаве разговор са родитељима. Писмена пријава.</w:t>
            </w:r>
          </w:p>
          <w:p w:rsidR="00BA66AF" w:rsidRPr="00612029" w:rsidRDefault="00BA66AF" w:rsidP="0094469E">
            <w:pPr>
              <w:rPr>
                <w:rFonts w:ascii="Times New Roman" w:hAnsi="Times New Roman"/>
                <w:b/>
                <w:szCs w:val="22"/>
              </w:rPr>
            </w:pPr>
            <w:r w:rsidRPr="00612029">
              <w:rPr>
                <w:rFonts w:ascii="Times New Roman" w:hAnsi="Times New Roman"/>
                <w:i/>
                <w:szCs w:val="22"/>
              </w:rPr>
              <w:t>Писмено обавештење.</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Директор школе</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 xml:space="preserve">У року од 24 сата </w:t>
            </w:r>
          </w:p>
        </w:tc>
        <w:tc>
          <w:tcPr>
            <w:tcW w:w="2340" w:type="dxa"/>
          </w:tcPr>
          <w:p w:rsidR="00BA66AF" w:rsidRPr="00612029" w:rsidRDefault="00BA66AF" w:rsidP="0094469E">
            <w:pPr>
              <w:rPr>
                <w:rFonts w:ascii="Times New Roman" w:hAnsi="Times New Roman"/>
                <w:szCs w:val="22"/>
              </w:rPr>
            </w:pPr>
            <w:r w:rsidRPr="00612029">
              <w:rPr>
                <w:rFonts w:ascii="Times New Roman" w:hAnsi="Times New Roman"/>
                <w:szCs w:val="22"/>
                <w:lang w:eastAsia="sr-Latn-CS"/>
              </w:rPr>
              <w:t>Није било потребеза реализацијом</w:t>
            </w:r>
          </w:p>
        </w:tc>
        <w:tc>
          <w:tcPr>
            <w:tcW w:w="1620" w:type="dxa"/>
          </w:tcPr>
          <w:p w:rsidR="00BA66AF" w:rsidRPr="00612029" w:rsidRDefault="00BA66AF" w:rsidP="0094469E">
            <w:pPr>
              <w:rPr>
                <w:rFonts w:ascii="Times New Roman" w:hAnsi="Times New Roman"/>
                <w:szCs w:val="22"/>
              </w:rPr>
            </w:pPr>
          </w:p>
        </w:tc>
      </w:tr>
      <w:tr w:rsidR="00612029" w:rsidRPr="00612029" w:rsidTr="0094469E">
        <w:trPr>
          <w:trHeight w:val="166"/>
        </w:trPr>
        <w:tc>
          <w:tcPr>
            <w:tcW w:w="6683" w:type="dxa"/>
          </w:tcPr>
          <w:p w:rsidR="00BA66AF" w:rsidRPr="00612029" w:rsidRDefault="00BA66AF" w:rsidP="0094469E">
            <w:pPr>
              <w:rPr>
                <w:rFonts w:ascii="Times New Roman" w:hAnsi="Times New Roman"/>
                <w:szCs w:val="22"/>
              </w:rPr>
            </w:pPr>
            <w:r w:rsidRPr="00612029">
              <w:rPr>
                <w:rFonts w:ascii="Times New Roman" w:hAnsi="Times New Roman"/>
                <w:b/>
                <w:szCs w:val="22"/>
              </w:rPr>
              <w:t>12. Израда оперативног плана заштите за ученике</w:t>
            </w:r>
          </w:p>
          <w:p w:rsidR="00BA66AF" w:rsidRPr="00612029" w:rsidRDefault="00BA66AF" w:rsidP="0094469E">
            <w:pPr>
              <w:rPr>
                <w:rFonts w:ascii="Times New Roman" w:hAnsi="Times New Roman"/>
                <w:b/>
                <w:i/>
                <w:szCs w:val="22"/>
              </w:rPr>
            </w:pPr>
            <w:r w:rsidRPr="00612029">
              <w:rPr>
                <w:rFonts w:ascii="Times New Roman" w:hAnsi="Times New Roman"/>
                <w:i/>
                <w:szCs w:val="22"/>
              </w:rPr>
              <w:t>Планови за сваког ученика појединачно.</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 xml:space="preserve">ЧлановиТима/одељ. старешине, стручни сарадници,директор, родитељ </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У сваком насиљу трећег нивоа</w:t>
            </w:r>
          </w:p>
        </w:tc>
        <w:tc>
          <w:tcPr>
            <w:tcW w:w="2340" w:type="dxa"/>
          </w:tcPr>
          <w:p w:rsidR="00BA66AF" w:rsidRPr="00612029" w:rsidRDefault="00BA66AF" w:rsidP="0094469E">
            <w:pPr>
              <w:rPr>
                <w:rFonts w:ascii="Times New Roman" w:hAnsi="Times New Roman"/>
                <w:szCs w:val="22"/>
              </w:rPr>
            </w:pPr>
            <w:r w:rsidRPr="00612029">
              <w:rPr>
                <w:rFonts w:ascii="Times New Roman" w:hAnsi="Times New Roman"/>
                <w:szCs w:val="22"/>
                <w:lang w:eastAsia="sr-Latn-CS"/>
              </w:rPr>
              <w:t>Није било потребеза реализацијом</w:t>
            </w:r>
          </w:p>
        </w:tc>
        <w:tc>
          <w:tcPr>
            <w:tcW w:w="1620" w:type="dxa"/>
          </w:tcPr>
          <w:p w:rsidR="00BA66AF" w:rsidRPr="00612029" w:rsidRDefault="00BA66AF" w:rsidP="0094469E">
            <w:pPr>
              <w:rPr>
                <w:rFonts w:ascii="Times New Roman" w:hAnsi="Times New Roman"/>
                <w:szCs w:val="22"/>
              </w:rPr>
            </w:pPr>
          </w:p>
        </w:tc>
      </w:tr>
      <w:tr w:rsidR="00612029" w:rsidRPr="00612029" w:rsidTr="0094469E">
        <w:trPr>
          <w:trHeight w:val="166"/>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t xml:space="preserve">13. Информисање Центра за социјални рад и полиције о сумњи или сазнању о дискриминацији, насиљу, злостављања или занемаривању које ученик трпи у породици </w:t>
            </w:r>
            <w:r w:rsidRPr="00612029">
              <w:rPr>
                <w:rFonts w:ascii="Times New Roman" w:hAnsi="Times New Roman"/>
                <w:i/>
                <w:szCs w:val="22"/>
              </w:rPr>
              <w:t>писменим обавештењем</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Директор школе</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Када се сумња или се утврди да постоји такво насиље</w:t>
            </w:r>
          </w:p>
        </w:tc>
        <w:tc>
          <w:tcPr>
            <w:tcW w:w="2340" w:type="dxa"/>
          </w:tcPr>
          <w:p w:rsidR="00BA66AF" w:rsidRPr="00612029" w:rsidRDefault="00BA66AF" w:rsidP="0094469E">
            <w:pPr>
              <w:rPr>
                <w:rFonts w:ascii="Times New Roman" w:hAnsi="Times New Roman"/>
                <w:szCs w:val="22"/>
              </w:rPr>
            </w:pPr>
            <w:r w:rsidRPr="00612029">
              <w:rPr>
                <w:rFonts w:ascii="Times New Roman" w:hAnsi="Times New Roman"/>
                <w:szCs w:val="22"/>
                <w:lang w:eastAsia="sr-Latn-CS"/>
              </w:rPr>
              <w:t>Није било потребеза реализацијом</w:t>
            </w:r>
          </w:p>
        </w:tc>
        <w:tc>
          <w:tcPr>
            <w:tcW w:w="1620" w:type="dxa"/>
          </w:tcPr>
          <w:p w:rsidR="00BA66AF" w:rsidRPr="00612029" w:rsidRDefault="00BA66AF" w:rsidP="0094469E">
            <w:pPr>
              <w:rPr>
                <w:rFonts w:ascii="Times New Roman" w:hAnsi="Times New Roman"/>
                <w:szCs w:val="22"/>
              </w:rPr>
            </w:pPr>
          </w:p>
        </w:tc>
      </w:tr>
      <w:tr w:rsidR="00612029" w:rsidRPr="00612029" w:rsidTr="0094469E">
        <w:trPr>
          <w:trHeight w:val="166"/>
        </w:trPr>
        <w:tc>
          <w:tcPr>
            <w:tcW w:w="6683" w:type="dxa"/>
          </w:tcPr>
          <w:p w:rsidR="00BA66AF" w:rsidRPr="00612029" w:rsidRDefault="00BA66AF" w:rsidP="0094469E">
            <w:pPr>
              <w:rPr>
                <w:rFonts w:ascii="Times New Roman" w:hAnsi="Times New Roman"/>
                <w:b/>
                <w:szCs w:val="22"/>
              </w:rPr>
            </w:pPr>
            <w:r w:rsidRPr="00612029">
              <w:rPr>
                <w:rFonts w:ascii="Times New Roman" w:hAnsi="Times New Roman"/>
                <w:b/>
                <w:szCs w:val="22"/>
              </w:rPr>
              <w:t>14.Обавештавање родитеља и полиције када постоји сумња да насилни догађај има елементе кривичног дела или прекршаја</w:t>
            </w:r>
            <w:r w:rsidRPr="00612029">
              <w:rPr>
                <w:rFonts w:ascii="Times New Roman" w:hAnsi="Times New Roman"/>
                <w:i/>
                <w:szCs w:val="22"/>
              </w:rPr>
              <w:t>Писмено обавештење</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Директор школе</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Када се сумња или утврди да насиље има елементе кривичног дела или прекршаја</w:t>
            </w:r>
          </w:p>
        </w:tc>
        <w:tc>
          <w:tcPr>
            <w:tcW w:w="2340" w:type="dxa"/>
          </w:tcPr>
          <w:p w:rsidR="00BA66AF" w:rsidRPr="00612029" w:rsidRDefault="00BA66AF" w:rsidP="0094469E">
            <w:pPr>
              <w:rPr>
                <w:rFonts w:ascii="Times New Roman" w:hAnsi="Times New Roman"/>
                <w:szCs w:val="22"/>
              </w:rPr>
            </w:pPr>
            <w:r w:rsidRPr="00612029">
              <w:rPr>
                <w:rFonts w:ascii="Times New Roman" w:hAnsi="Times New Roman"/>
                <w:szCs w:val="22"/>
                <w:lang w:eastAsia="sr-Latn-CS"/>
              </w:rPr>
              <w:t>Није било потребеза реализацијом</w:t>
            </w:r>
          </w:p>
        </w:tc>
        <w:tc>
          <w:tcPr>
            <w:tcW w:w="1620" w:type="dxa"/>
          </w:tcPr>
          <w:p w:rsidR="00BA66AF" w:rsidRPr="00612029" w:rsidRDefault="00BA66AF" w:rsidP="0094469E">
            <w:pPr>
              <w:rPr>
                <w:rFonts w:ascii="Times New Roman" w:hAnsi="Times New Roman"/>
                <w:szCs w:val="22"/>
              </w:rPr>
            </w:pPr>
          </w:p>
        </w:tc>
      </w:tr>
      <w:tr w:rsidR="00612029" w:rsidRPr="00612029" w:rsidTr="0094469E">
        <w:trPr>
          <w:trHeight w:val="166"/>
        </w:trPr>
        <w:tc>
          <w:tcPr>
            <w:tcW w:w="6683" w:type="dxa"/>
          </w:tcPr>
          <w:p w:rsidR="00BA66AF" w:rsidRPr="00612029" w:rsidRDefault="00BA66AF" w:rsidP="0094469E">
            <w:pPr>
              <w:rPr>
                <w:rFonts w:ascii="Times New Roman" w:hAnsi="Times New Roman"/>
                <w:szCs w:val="22"/>
              </w:rPr>
            </w:pPr>
            <w:r w:rsidRPr="00612029">
              <w:rPr>
                <w:rFonts w:ascii="Times New Roman" w:hAnsi="Times New Roman"/>
                <w:b/>
                <w:szCs w:val="22"/>
              </w:rPr>
              <w:t>15.Послови везани за процедуру када је запослени починилац насиља, злостављања и занемаривања</w:t>
            </w:r>
          </w:p>
          <w:p w:rsidR="00BA66AF" w:rsidRPr="00612029" w:rsidRDefault="00BA66AF" w:rsidP="0094469E">
            <w:pPr>
              <w:rPr>
                <w:rFonts w:ascii="Times New Roman" w:hAnsi="Times New Roman"/>
                <w:b/>
                <w:i/>
                <w:szCs w:val="22"/>
              </w:rPr>
            </w:pPr>
            <w:r w:rsidRPr="00612029">
              <w:rPr>
                <w:rFonts w:ascii="Times New Roman" w:hAnsi="Times New Roman"/>
                <w:i/>
                <w:szCs w:val="22"/>
              </w:rPr>
              <w:t>Директор школе предузима мере према запосленом, а са дететом процедура заштите.</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Директор школе</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У складу са протоколом</w:t>
            </w:r>
          </w:p>
        </w:tc>
        <w:tc>
          <w:tcPr>
            <w:tcW w:w="2340" w:type="dxa"/>
          </w:tcPr>
          <w:p w:rsidR="00BA66AF" w:rsidRPr="00612029" w:rsidRDefault="00BA66AF" w:rsidP="0094469E">
            <w:pPr>
              <w:rPr>
                <w:rFonts w:ascii="Times New Roman" w:hAnsi="Times New Roman"/>
                <w:szCs w:val="22"/>
              </w:rPr>
            </w:pPr>
            <w:r w:rsidRPr="00612029">
              <w:rPr>
                <w:rFonts w:ascii="Times New Roman" w:hAnsi="Times New Roman"/>
                <w:szCs w:val="22"/>
                <w:lang w:eastAsia="sr-Latn-CS"/>
              </w:rPr>
              <w:t>Није било потребеза реализацијом</w:t>
            </w:r>
          </w:p>
        </w:tc>
        <w:tc>
          <w:tcPr>
            <w:tcW w:w="1620" w:type="dxa"/>
          </w:tcPr>
          <w:p w:rsidR="00BA66AF" w:rsidRPr="00612029" w:rsidRDefault="00BA66AF" w:rsidP="0094469E">
            <w:pPr>
              <w:rPr>
                <w:rFonts w:ascii="Times New Roman" w:hAnsi="Times New Roman"/>
                <w:szCs w:val="22"/>
              </w:rPr>
            </w:pPr>
          </w:p>
        </w:tc>
      </w:tr>
      <w:tr w:rsidR="00612029" w:rsidRPr="00612029" w:rsidTr="0094469E">
        <w:trPr>
          <w:trHeight w:val="166"/>
        </w:trPr>
        <w:tc>
          <w:tcPr>
            <w:tcW w:w="6683" w:type="dxa"/>
          </w:tcPr>
          <w:p w:rsidR="00BA66AF" w:rsidRPr="00612029" w:rsidRDefault="00BA66AF" w:rsidP="0094469E">
            <w:pPr>
              <w:rPr>
                <w:rFonts w:ascii="Times New Roman" w:hAnsi="Times New Roman"/>
                <w:szCs w:val="22"/>
              </w:rPr>
            </w:pPr>
            <w:r w:rsidRPr="00612029">
              <w:rPr>
                <w:rFonts w:ascii="Times New Roman" w:hAnsi="Times New Roman"/>
                <w:b/>
                <w:szCs w:val="22"/>
              </w:rPr>
              <w:lastRenderedPageBreak/>
              <w:t>16.Обавештавање полиције када је родитељ починилац насиља и злостављања према запосленом</w:t>
            </w:r>
          </w:p>
          <w:p w:rsidR="00BA66AF" w:rsidRPr="00612029" w:rsidRDefault="00BA66AF" w:rsidP="0094469E">
            <w:pPr>
              <w:rPr>
                <w:rFonts w:ascii="Times New Roman" w:hAnsi="Times New Roman"/>
                <w:b/>
                <w:szCs w:val="22"/>
              </w:rPr>
            </w:pPr>
            <w:r w:rsidRPr="00612029">
              <w:rPr>
                <w:rFonts w:ascii="Times New Roman" w:hAnsi="Times New Roman"/>
                <w:i/>
                <w:szCs w:val="22"/>
              </w:rPr>
              <w:t>Позивање полиције</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 xml:space="preserve">Директор, </w:t>
            </w:r>
          </w:p>
          <w:p w:rsidR="00BA66AF" w:rsidRPr="00612029" w:rsidRDefault="00BA66AF" w:rsidP="0094469E">
            <w:pPr>
              <w:rPr>
                <w:rFonts w:ascii="Times New Roman" w:hAnsi="Times New Roman"/>
                <w:szCs w:val="22"/>
              </w:rPr>
            </w:pPr>
            <w:r w:rsidRPr="00612029">
              <w:rPr>
                <w:rFonts w:ascii="Times New Roman" w:hAnsi="Times New Roman"/>
                <w:szCs w:val="22"/>
              </w:rPr>
              <w:t xml:space="preserve">секретар, </w:t>
            </w:r>
          </w:p>
          <w:p w:rsidR="00BA66AF" w:rsidRPr="00612029" w:rsidRDefault="00BA66AF" w:rsidP="0094469E">
            <w:pPr>
              <w:rPr>
                <w:rFonts w:ascii="Times New Roman" w:hAnsi="Times New Roman"/>
                <w:szCs w:val="22"/>
              </w:rPr>
            </w:pPr>
            <w:r w:rsidRPr="00612029">
              <w:rPr>
                <w:rFonts w:ascii="Times New Roman" w:hAnsi="Times New Roman"/>
                <w:szCs w:val="22"/>
              </w:rPr>
              <w:t>дежурни наставник,</w:t>
            </w:r>
          </w:p>
          <w:p w:rsidR="00BA66AF" w:rsidRPr="00612029" w:rsidRDefault="00BA66AF" w:rsidP="0094469E">
            <w:pPr>
              <w:rPr>
                <w:rFonts w:ascii="Times New Roman" w:hAnsi="Times New Roman"/>
                <w:szCs w:val="22"/>
              </w:rPr>
            </w:pPr>
            <w:r w:rsidRPr="00612029">
              <w:rPr>
                <w:rFonts w:ascii="Times New Roman" w:hAnsi="Times New Roman"/>
                <w:szCs w:val="22"/>
              </w:rPr>
              <w:t>чланови Тима</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Одмах када се насиље деси</w:t>
            </w:r>
          </w:p>
        </w:tc>
        <w:tc>
          <w:tcPr>
            <w:tcW w:w="2340" w:type="dxa"/>
          </w:tcPr>
          <w:p w:rsidR="00BA66AF" w:rsidRPr="00612029" w:rsidRDefault="00BA66AF" w:rsidP="0094469E">
            <w:pPr>
              <w:rPr>
                <w:rFonts w:ascii="Times New Roman" w:hAnsi="Times New Roman"/>
                <w:szCs w:val="22"/>
              </w:rPr>
            </w:pPr>
            <w:r w:rsidRPr="00612029">
              <w:rPr>
                <w:rFonts w:ascii="Times New Roman" w:hAnsi="Times New Roman"/>
                <w:szCs w:val="22"/>
                <w:lang w:eastAsia="sr-Latn-CS"/>
              </w:rPr>
              <w:t>Није било потребеза реализацијом</w:t>
            </w:r>
          </w:p>
        </w:tc>
        <w:tc>
          <w:tcPr>
            <w:tcW w:w="1620" w:type="dxa"/>
          </w:tcPr>
          <w:p w:rsidR="00BA66AF" w:rsidRPr="00612029" w:rsidRDefault="00BA66AF" w:rsidP="0094469E">
            <w:pPr>
              <w:rPr>
                <w:rFonts w:ascii="Times New Roman" w:hAnsi="Times New Roman"/>
                <w:szCs w:val="22"/>
              </w:rPr>
            </w:pPr>
          </w:p>
        </w:tc>
      </w:tr>
      <w:tr w:rsidR="00612029" w:rsidRPr="00612029" w:rsidTr="0094469E">
        <w:trPr>
          <w:trHeight w:val="166"/>
        </w:trPr>
        <w:tc>
          <w:tcPr>
            <w:tcW w:w="6683" w:type="dxa"/>
          </w:tcPr>
          <w:p w:rsidR="00BA66AF" w:rsidRPr="00612029" w:rsidRDefault="00BA66AF" w:rsidP="0094469E">
            <w:pPr>
              <w:rPr>
                <w:rFonts w:ascii="Times New Roman" w:hAnsi="Times New Roman"/>
                <w:szCs w:val="22"/>
              </w:rPr>
            </w:pPr>
            <w:r w:rsidRPr="00612029">
              <w:rPr>
                <w:rFonts w:ascii="Times New Roman" w:hAnsi="Times New Roman"/>
                <w:b/>
                <w:szCs w:val="22"/>
              </w:rPr>
              <w:t>17.Обавештавањеродитеља, по потреби, полиције и Центра за социјални рад о насиљу ученика према запосленом-покретање васпитно-дисциплинског поступка за тог или те ученике-изрицањеваспитно-дисциплинске мере у складу са Законом</w:t>
            </w:r>
          </w:p>
          <w:p w:rsidR="00BA66AF" w:rsidRPr="00612029" w:rsidRDefault="00BA66AF" w:rsidP="0094469E">
            <w:pPr>
              <w:rPr>
                <w:rFonts w:ascii="Times New Roman" w:hAnsi="Times New Roman"/>
                <w:i/>
                <w:szCs w:val="22"/>
              </w:rPr>
            </w:pPr>
            <w:r w:rsidRPr="00612029">
              <w:rPr>
                <w:rFonts w:ascii="Times New Roman" w:hAnsi="Times New Roman"/>
                <w:i/>
                <w:szCs w:val="22"/>
              </w:rPr>
              <w:t>Обавештавање родитеља и надлежних институција.Рад на процедури покретања васпитно-дисциплинског поступка и изрицања васпитно-дисциплинске мере на седници Наставничког већа.</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Директор школе и остали учесници у васпитно-дисциплиском поступку</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Одмах када се насиље деси</w:t>
            </w:r>
          </w:p>
        </w:tc>
        <w:tc>
          <w:tcPr>
            <w:tcW w:w="2340" w:type="dxa"/>
          </w:tcPr>
          <w:p w:rsidR="00BA66AF" w:rsidRPr="00612029" w:rsidRDefault="00BA66AF" w:rsidP="0094469E">
            <w:pPr>
              <w:rPr>
                <w:rFonts w:ascii="Times New Roman" w:hAnsi="Times New Roman"/>
                <w:szCs w:val="22"/>
              </w:rPr>
            </w:pPr>
            <w:r w:rsidRPr="00612029">
              <w:rPr>
                <w:rFonts w:ascii="Times New Roman" w:hAnsi="Times New Roman"/>
                <w:szCs w:val="22"/>
                <w:lang w:eastAsia="sr-Latn-CS"/>
              </w:rPr>
              <w:t>Није било потребеза реализацијом</w:t>
            </w:r>
          </w:p>
        </w:tc>
        <w:tc>
          <w:tcPr>
            <w:tcW w:w="1620" w:type="dxa"/>
          </w:tcPr>
          <w:p w:rsidR="00BA66AF" w:rsidRPr="00612029" w:rsidRDefault="00BA66AF" w:rsidP="0094469E">
            <w:pPr>
              <w:rPr>
                <w:rFonts w:ascii="Times New Roman" w:hAnsi="Times New Roman"/>
                <w:szCs w:val="22"/>
              </w:rPr>
            </w:pPr>
          </w:p>
        </w:tc>
      </w:tr>
      <w:tr w:rsidR="00612029" w:rsidRPr="00612029" w:rsidTr="0094469E">
        <w:trPr>
          <w:trHeight w:val="166"/>
        </w:trPr>
        <w:tc>
          <w:tcPr>
            <w:tcW w:w="6683" w:type="dxa"/>
          </w:tcPr>
          <w:p w:rsidR="00BA66AF" w:rsidRPr="00612029" w:rsidRDefault="00BA66AF" w:rsidP="0094469E">
            <w:pPr>
              <w:rPr>
                <w:rFonts w:ascii="Times New Roman" w:hAnsi="Times New Roman"/>
                <w:szCs w:val="22"/>
              </w:rPr>
            </w:pPr>
            <w:r w:rsidRPr="00612029">
              <w:rPr>
                <w:rFonts w:ascii="Times New Roman" w:hAnsi="Times New Roman"/>
                <w:b/>
                <w:szCs w:val="22"/>
              </w:rPr>
              <w:t>18.Обавештавање родитеља, полиције и Центра за социјални рад о сумњи да је починилац насиља треће одрасло лице</w:t>
            </w:r>
          </w:p>
          <w:p w:rsidR="00BA66AF" w:rsidRPr="00612029" w:rsidRDefault="00BA66AF" w:rsidP="0094469E">
            <w:pPr>
              <w:rPr>
                <w:rFonts w:ascii="Times New Roman" w:hAnsi="Times New Roman"/>
                <w:i/>
                <w:szCs w:val="22"/>
              </w:rPr>
            </w:pPr>
            <w:r w:rsidRPr="00612029">
              <w:rPr>
                <w:rFonts w:ascii="Times New Roman" w:hAnsi="Times New Roman"/>
                <w:i/>
                <w:szCs w:val="22"/>
              </w:rPr>
              <w:t>Обавештавање родитеља и надлежних институција.</w:t>
            </w:r>
          </w:p>
          <w:p w:rsidR="00BA66AF" w:rsidRPr="00612029" w:rsidRDefault="00BA66AF" w:rsidP="0094469E">
            <w:pPr>
              <w:rPr>
                <w:rFonts w:ascii="Times New Roman" w:hAnsi="Times New Roman"/>
                <w:b/>
                <w:szCs w:val="22"/>
              </w:rPr>
            </w:pPr>
            <w:r w:rsidRPr="00612029">
              <w:rPr>
                <w:rFonts w:ascii="Times New Roman" w:hAnsi="Times New Roman"/>
                <w:i/>
                <w:szCs w:val="22"/>
              </w:rPr>
              <w:t>Рад на процедури покретања васпитно-дисциплинског поступка и изрицања васпитно-дисциплинске мере на седници Наставничког већа.</w:t>
            </w:r>
          </w:p>
        </w:tc>
        <w:tc>
          <w:tcPr>
            <w:tcW w:w="2160" w:type="dxa"/>
          </w:tcPr>
          <w:p w:rsidR="00BA66AF" w:rsidRPr="00612029" w:rsidRDefault="00BA66AF" w:rsidP="0094469E">
            <w:pPr>
              <w:rPr>
                <w:rFonts w:ascii="Times New Roman" w:hAnsi="Times New Roman"/>
                <w:szCs w:val="22"/>
              </w:rPr>
            </w:pPr>
            <w:r w:rsidRPr="00612029">
              <w:rPr>
                <w:rFonts w:ascii="Times New Roman" w:hAnsi="Times New Roman"/>
                <w:szCs w:val="22"/>
              </w:rPr>
              <w:t>Директор школе</w:t>
            </w:r>
          </w:p>
        </w:tc>
        <w:tc>
          <w:tcPr>
            <w:tcW w:w="2070" w:type="dxa"/>
          </w:tcPr>
          <w:p w:rsidR="00BA66AF" w:rsidRPr="00612029" w:rsidRDefault="00BA66AF" w:rsidP="0094469E">
            <w:pPr>
              <w:rPr>
                <w:rFonts w:ascii="Times New Roman" w:hAnsi="Times New Roman"/>
                <w:szCs w:val="22"/>
              </w:rPr>
            </w:pPr>
            <w:r w:rsidRPr="00612029">
              <w:rPr>
                <w:rFonts w:ascii="Times New Roman" w:hAnsi="Times New Roman"/>
                <w:szCs w:val="22"/>
              </w:rPr>
              <w:t>Одмах по сазнању</w:t>
            </w:r>
          </w:p>
        </w:tc>
        <w:tc>
          <w:tcPr>
            <w:tcW w:w="2340" w:type="dxa"/>
          </w:tcPr>
          <w:p w:rsidR="00BA66AF" w:rsidRPr="00612029" w:rsidRDefault="00BA66AF" w:rsidP="0094469E">
            <w:pPr>
              <w:rPr>
                <w:rFonts w:ascii="Times New Roman" w:hAnsi="Times New Roman"/>
                <w:szCs w:val="22"/>
              </w:rPr>
            </w:pPr>
            <w:r w:rsidRPr="00612029">
              <w:rPr>
                <w:rFonts w:ascii="Times New Roman" w:hAnsi="Times New Roman"/>
                <w:szCs w:val="22"/>
                <w:lang w:eastAsia="sr-Latn-CS"/>
              </w:rPr>
              <w:t>Није било потребеза реализацијом</w:t>
            </w:r>
          </w:p>
        </w:tc>
        <w:tc>
          <w:tcPr>
            <w:tcW w:w="1620" w:type="dxa"/>
          </w:tcPr>
          <w:p w:rsidR="00BA66AF" w:rsidRPr="00612029" w:rsidRDefault="00BA66AF" w:rsidP="0094469E">
            <w:pPr>
              <w:rPr>
                <w:rFonts w:ascii="Times New Roman" w:hAnsi="Times New Roman"/>
                <w:szCs w:val="22"/>
              </w:rPr>
            </w:pPr>
          </w:p>
        </w:tc>
      </w:tr>
    </w:tbl>
    <w:p w:rsidR="00BA66AF" w:rsidRPr="00612029" w:rsidRDefault="00BA66AF" w:rsidP="002C31D0">
      <w:pPr>
        <w:rPr>
          <w:rFonts w:ascii="Times New Roman" w:hAnsi="Times New Roman"/>
          <w:b/>
          <w:sz w:val="24"/>
          <w:szCs w:val="24"/>
        </w:rPr>
      </w:pPr>
    </w:p>
    <w:p w:rsidR="00BA66AF" w:rsidRPr="00612029" w:rsidRDefault="00BA66AF" w:rsidP="002C31D0">
      <w:pPr>
        <w:rPr>
          <w:rFonts w:ascii="Times New Roman" w:hAnsi="Times New Roman"/>
          <w:b/>
          <w:sz w:val="24"/>
          <w:szCs w:val="24"/>
        </w:rPr>
      </w:pPr>
    </w:p>
    <w:p w:rsidR="00BA66AF" w:rsidRPr="00612029" w:rsidRDefault="00BA66AF" w:rsidP="002C31D0">
      <w:pPr>
        <w:rPr>
          <w:rFonts w:ascii="Times New Roman" w:hAnsi="Times New Roman"/>
          <w:b/>
          <w:sz w:val="24"/>
          <w:szCs w:val="24"/>
        </w:rPr>
      </w:pPr>
    </w:p>
    <w:p w:rsidR="008C4002" w:rsidRDefault="008C4002" w:rsidP="002C31D0">
      <w:pPr>
        <w:pStyle w:val="a0"/>
        <w:ind w:firstLine="0"/>
      </w:pPr>
    </w:p>
    <w:p w:rsidR="001927DD" w:rsidRDefault="001927DD" w:rsidP="002C31D0">
      <w:pPr>
        <w:pStyle w:val="a0"/>
        <w:ind w:firstLine="0"/>
      </w:pPr>
    </w:p>
    <w:p w:rsidR="001927DD" w:rsidRDefault="001927DD" w:rsidP="002C31D0">
      <w:pPr>
        <w:pStyle w:val="a0"/>
        <w:ind w:firstLine="0"/>
      </w:pPr>
    </w:p>
    <w:p w:rsidR="001927DD" w:rsidRDefault="001927DD" w:rsidP="002C31D0">
      <w:pPr>
        <w:pStyle w:val="a0"/>
        <w:ind w:firstLine="0"/>
      </w:pPr>
    </w:p>
    <w:p w:rsidR="001927DD" w:rsidRDefault="001927DD" w:rsidP="002C31D0">
      <w:pPr>
        <w:pStyle w:val="a0"/>
        <w:ind w:firstLine="0"/>
      </w:pPr>
    </w:p>
    <w:p w:rsidR="001927DD" w:rsidRDefault="001927DD" w:rsidP="002C31D0">
      <w:pPr>
        <w:pStyle w:val="a0"/>
        <w:ind w:firstLine="0"/>
      </w:pPr>
    </w:p>
    <w:p w:rsidR="001927DD" w:rsidRDefault="001927DD" w:rsidP="002C31D0">
      <w:pPr>
        <w:pStyle w:val="a0"/>
        <w:ind w:firstLine="0"/>
      </w:pPr>
    </w:p>
    <w:p w:rsidR="001927DD" w:rsidRDefault="001927DD" w:rsidP="002C31D0">
      <w:pPr>
        <w:pStyle w:val="a0"/>
        <w:ind w:firstLine="0"/>
      </w:pPr>
    </w:p>
    <w:p w:rsidR="001927DD" w:rsidRDefault="001927DD" w:rsidP="002C31D0">
      <w:pPr>
        <w:pStyle w:val="a0"/>
        <w:ind w:firstLine="0"/>
      </w:pPr>
    </w:p>
    <w:p w:rsidR="001927DD" w:rsidRDefault="001927DD" w:rsidP="002C31D0">
      <w:pPr>
        <w:pStyle w:val="a0"/>
        <w:ind w:firstLine="0"/>
      </w:pPr>
    </w:p>
    <w:p w:rsidR="001927DD" w:rsidRDefault="001927DD" w:rsidP="002C31D0">
      <w:pPr>
        <w:pStyle w:val="a0"/>
        <w:ind w:firstLine="0"/>
      </w:pPr>
    </w:p>
    <w:p w:rsidR="008C4002" w:rsidRPr="001D29CE" w:rsidRDefault="008C4002" w:rsidP="00B85695">
      <w:pPr>
        <w:pStyle w:val="a0"/>
        <w:ind w:firstLine="0"/>
        <w:rPr>
          <w:color w:val="FF0000"/>
        </w:rPr>
      </w:pPr>
    </w:p>
    <w:p w:rsidR="000D2B6F" w:rsidRPr="00B85695" w:rsidRDefault="000D2B6F" w:rsidP="000D2B6F">
      <w:pPr>
        <w:pStyle w:val="a0"/>
      </w:pPr>
      <w:r w:rsidRPr="00B85695">
        <w:lastRenderedPageBreak/>
        <w:t>1</w:t>
      </w:r>
      <w:r w:rsidR="007733B4" w:rsidRPr="00B85695">
        <w:t>4</w:t>
      </w:r>
      <w:r w:rsidRPr="00B85695">
        <w:t>.7. ИЗВЕШТАЈ ОРАДУ ТИМА ЗА ПРОФЕСИОНАЛНУ ОРИЈЕНТАЦИЈУ</w:t>
      </w:r>
    </w:p>
    <w:p w:rsidR="000D2B6F" w:rsidRPr="00B85695" w:rsidRDefault="000D2B6F" w:rsidP="000D2B6F">
      <w:pPr>
        <w:spacing w:line="276" w:lineRule="auto"/>
        <w:rPr>
          <w:rFonts w:ascii="Times New Roman" w:hAnsi="Times New Roman"/>
          <w:b/>
          <w:sz w:val="24"/>
        </w:rPr>
      </w:pPr>
    </w:p>
    <w:p w:rsidR="000D2B6F" w:rsidRDefault="000D2B6F" w:rsidP="000D2B6F">
      <w:pPr>
        <w:spacing w:line="276" w:lineRule="auto"/>
        <w:rPr>
          <w:rFonts w:ascii="Times New Roman" w:hAnsi="Times New Roman"/>
          <w:b/>
          <w:color w:val="FF0000"/>
          <w:sz w:val="24"/>
        </w:rPr>
      </w:pPr>
    </w:p>
    <w:p w:rsidR="00B43224" w:rsidRDefault="00B43224" w:rsidP="000D2B6F">
      <w:pPr>
        <w:spacing w:line="276" w:lineRule="auto"/>
        <w:rPr>
          <w:rFonts w:ascii="Times New Roman" w:hAnsi="Times New Roman"/>
          <w:b/>
          <w:color w:val="FF0000"/>
          <w:sz w:val="24"/>
        </w:rPr>
      </w:pPr>
    </w:p>
    <w:p w:rsidR="00B43224" w:rsidRPr="00B43224" w:rsidRDefault="00B43224" w:rsidP="00B43224">
      <w:pPr>
        <w:spacing w:line="276" w:lineRule="auto"/>
        <w:rPr>
          <w:rFonts w:ascii="Times New Roman" w:hAnsi="Times New Roman"/>
          <w:b/>
          <w:sz w:val="24"/>
          <w:szCs w:val="24"/>
        </w:rPr>
      </w:pPr>
      <w:r w:rsidRPr="00B43224">
        <w:rPr>
          <w:rFonts w:ascii="Times New Roman" w:hAnsi="Times New Roman"/>
          <w:b/>
          <w:sz w:val="24"/>
          <w:szCs w:val="24"/>
        </w:rPr>
        <w:t>КООРДИНАТОР: Светлана Јовановић</w:t>
      </w:r>
    </w:p>
    <w:p w:rsidR="00B43224" w:rsidRPr="00B43224" w:rsidRDefault="00B43224" w:rsidP="00B43224">
      <w:pPr>
        <w:rPr>
          <w:rFonts w:ascii="Times New Roman" w:hAnsi="Times New Roman"/>
          <w:sz w:val="24"/>
          <w:szCs w:val="24"/>
        </w:rPr>
      </w:pPr>
      <w:r w:rsidRPr="00B43224">
        <w:rPr>
          <w:rFonts w:ascii="Times New Roman" w:hAnsi="Times New Roman"/>
          <w:sz w:val="24"/>
          <w:szCs w:val="24"/>
        </w:rPr>
        <w:t>Чланови тима: Сања Јанковић-Опанковић, Снежана Глоговац, Милан Арсеновић, Борко Антонић, Даница Будимировић Вујанић, Жаклина Пејић и Биљана Перић</w:t>
      </w:r>
    </w:p>
    <w:p w:rsidR="00B43224" w:rsidRPr="00B43224" w:rsidRDefault="00B43224" w:rsidP="00B43224">
      <w:pPr>
        <w:spacing w:line="276" w:lineRule="auto"/>
        <w:rPr>
          <w:rFonts w:ascii="Times New Roman" w:hAnsi="Times New Roman"/>
          <w:b/>
          <w:sz w:val="24"/>
          <w:szCs w:val="24"/>
        </w:rPr>
      </w:pPr>
    </w:p>
    <w:tbl>
      <w:tblPr>
        <w:tblW w:w="14088"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0"/>
        <w:gridCol w:w="6270"/>
        <w:gridCol w:w="2610"/>
        <w:gridCol w:w="1800"/>
        <w:gridCol w:w="990"/>
        <w:gridCol w:w="1668"/>
      </w:tblGrid>
      <w:tr w:rsidR="00B43224" w:rsidRPr="00B43224" w:rsidTr="00B43224">
        <w:tc>
          <w:tcPr>
            <w:tcW w:w="750" w:type="dxa"/>
          </w:tcPr>
          <w:p w:rsidR="00B43224" w:rsidRPr="00B43224" w:rsidRDefault="00B43224" w:rsidP="00B43224">
            <w:pPr>
              <w:jc w:val="center"/>
              <w:rPr>
                <w:rFonts w:ascii="Times New Roman" w:hAnsi="Times New Roman"/>
                <w:b/>
                <w:szCs w:val="22"/>
                <w:lang w:eastAsia="sr-Latn-CS"/>
              </w:rPr>
            </w:pPr>
            <w:r w:rsidRPr="00B43224">
              <w:rPr>
                <w:rFonts w:ascii="Times New Roman" w:hAnsi="Times New Roman"/>
                <w:b/>
                <w:szCs w:val="22"/>
                <w:lang w:eastAsia="sr-Latn-CS"/>
              </w:rPr>
              <w:t>Број</w:t>
            </w:r>
          </w:p>
        </w:tc>
        <w:tc>
          <w:tcPr>
            <w:tcW w:w="6270" w:type="dxa"/>
          </w:tcPr>
          <w:p w:rsidR="00B43224" w:rsidRPr="00B43224" w:rsidRDefault="00B43224" w:rsidP="00B43224">
            <w:pPr>
              <w:jc w:val="center"/>
              <w:rPr>
                <w:rFonts w:ascii="Times New Roman" w:hAnsi="Times New Roman"/>
                <w:b/>
                <w:szCs w:val="22"/>
                <w:lang w:eastAsia="sr-Latn-CS"/>
              </w:rPr>
            </w:pPr>
            <w:r w:rsidRPr="00B43224">
              <w:rPr>
                <w:rFonts w:ascii="Times New Roman" w:hAnsi="Times New Roman"/>
                <w:b/>
                <w:szCs w:val="22"/>
                <w:lang w:eastAsia="sr-Latn-CS"/>
              </w:rPr>
              <w:t>Садржај реализованих активности у току године</w:t>
            </w:r>
          </w:p>
        </w:tc>
        <w:tc>
          <w:tcPr>
            <w:tcW w:w="2610" w:type="dxa"/>
          </w:tcPr>
          <w:p w:rsidR="00B43224" w:rsidRPr="00B43224" w:rsidRDefault="00B43224" w:rsidP="00B43224">
            <w:pPr>
              <w:jc w:val="center"/>
              <w:rPr>
                <w:rFonts w:ascii="Times New Roman" w:hAnsi="Times New Roman"/>
                <w:b/>
                <w:szCs w:val="22"/>
                <w:lang w:eastAsia="sr-Latn-CS"/>
              </w:rPr>
            </w:pPr>
            <w:r w:rsidRPr="00B43224">
              <w:rPr>
                <w:rFonts w:ascii="Times New Roman" w:hAnsi="Times New Roman"/>
                <w:b/>
                <w:szCs w:val="22"/>
                <w:lang w:eastAsia="sr-Latn-CS"/>
              </w:rPr>
              <w:t>Носилац активности</w:t>
            </w:r>
          </w:p>
        </w:tc>
        <w:tc>
          <w:tcPr>
            <w:tcW w:w="1800" w:type="dxa"/>
          </w:tcPr>
          <w:p w:rsidR="00B43224" w:rsidRPr="00B43224" w:rsidRDefault="00B43224" w:rsidP="00B43224">
            <w:pPr>
              <w:jc w:val="center"/>
              <w:rPr>
                <w:rFonts w:ascii="Times New Roman" w:hAnsi="Times New Roman"/>
                <w:b/>
                <w:szCs w:val="22"/>
                <w:lang w:eastAsia="sr-Latn-CS"/>
              </w:rPr>
            </w:pPr>
            <w:r w:rsidRPr="00B43224">
              <w:rPr>
                <w:rFonts w:ascii="Times New Roman" w:hAnsi="Times New Roman"/>
                <w:b/>
                <w:szCs w:val="22"/>
                <w:lang w:eastAsia="sr-Latn-CS"/>
              </w:rPr>
              <w:t>Време реализације</w:t>
            </w:r>
          </w:p>
        </w:tc>
        <w:tc>
          <w:tcPr>
            <w:tcW w:w="990" w:type="dxa"/>
          </w:tcPr>
          <w:p w:rsidR="00B43224" w:rsidRPr="00B43224" w:rsidRDefault="00B43224" w:rsidP="00B43224">
            <w:pPr>
              <w:jc w:val="center"/>
              <w:rPr>
                <w:rFonts w:ascii="Times New Roman" w:hAnsi="Times New Roman"/>
                <w:b/>
                <w:szCs w:val="22"/>
                <w:lang w:eastAsia="sr-Latn-CS"/>
              </w:rPr>
            </w:pPr>
            <w:r w:rsidRPr="00B43224">
              <w:rPr>
                <w:rFonts w:ascii="Times New Roman" w:hAnsi="Times New Roman"/>
                <w:b/>
                <w:szCs w:val="22"/>
                <w:lang w:eastAsia="sr-Latn-CS"/>
              </w:rPr>
              <w:t>Сати</w:t>
            </w:r>
          </w:p>
        </w:tc>
        <w:tc>
          <w:tcPr>
            <w:tcW w:w="1668" w:type="dxa"/>
          </w:tcPr>
          <w:p w:rsidR="00B43224" w:rsidRPr="00B43224" w:rsidRDefault="00B43224" w:rsidP="00B43224">
            <w:pPr>
              <w:jc w:val="center"/>
              <w:rPr>
                <w:rFonts w:ascii="Times New Roman" w:hAnsi="Times New Roman"/>
                <w:b/>
                <w:szCs w:val="22"/>
                <w:lang w:eastAsia="sr-Latn-CS"/>
              </w:rPr>
            </w:pPr>
            <w:r w:rsidRPr="00B43224">
              <w:rPr>
                <w:rFonts w:ascii="Times New Roman" w:hAnsi="Times New Roman"/>
                <w:b/>
                <w:szCs w:val="22"/>
                <w:lang w:eastAsia="sr-Latn-CS"/>
              </w:rPr>
              <w:t>Напомена</w:t>
            </w:r>
          </w:p>
          <w:p w:rsidR="00B43224" w:rsidRPr="00B43224" w:rsidRDefault="00B43224" w:rsidP="00B43224">
            <w:pPr>
              <w:jc w:val="center"/>
              <w:rPr>
                <w:rFonts w:ascii="Times New Roman" w:hAnsi="Times New Roman"/>
                <w:b/>
                <w:szCs w:val="22"/>
                <w:lang w:eastAsia="sr-Latn-CS"/>
              </w:rPr>
            </w:pPr>
          </w:p>
        </w:tc>
      </w:tr>
      <w:tr w:rsidR="00B43224" w:rsidRPr="00B43224" w:rsidTr="00B43224">
        <w:tc>
          <w:tcPr>
            <w:tcW w:w="750" w:type="dxa"/>
          </w:tcPr>
          <w:p w:rsidR="00B43224" w:rsidRPr="00B43224" w:rsidRDefault="00B43224" w:rsidP="00E52529">
            <w:pPr>
              <w:pStyle w:val="ListParagraph"/>
              <w:numPr>
                <w:ilvl w:val="0"/>
                <w:numId w:val="7"/>
              </w:numPr>
              <w:jc w:val="center"/>
              <w:rPr>
                <w:rFonts w:ascii="Times New Roman" w:hAnsi="Times New Roman"/>
                <w:b/>
                <w:bCs/>
                <w:szCs w:val="22"/>
                <w:lang w:eastAsia="sr-Latn-CS"/>
              </w:rPr>
            </w:pPr>
          </w:p>
        </w:tc>
        <w:tc>
          <w:tcPr>
            <w:tcW w:w="627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Састанак тима за професионалну оријентациј</w:t>
            </w:r>
            <w:r>
              <w:rPr>
                <w:rFonts w:ascii="Times New Roman" w:hAnsi="Times New Roman"/>
                <w:szCs w:val="22"/>
                <w:lang w:eastAsia="sr-Latn-CS"/>
              </w:rPr>
              <w:t>у</w:t>
            </w:r>
            <w:r w:rsidRPr="00B43224">
              <w:rPr>
                <w:rFonts w:ascii="Times New Roman" w:hAnsi="Times New Roman"/>
                <w:szCs w:val="22"/>
                <w:lang w:eastAsia="sr-Latn-CS"/>
              </w:rPr>
              <w:t>, договор о раду и  усвајање плана  рада.</w:t>
            </w:r>
          </w:p>
          <w:p w:rsidR="00B43224" w:rsidRPr="00B43224" w:rsidRDefault="00B43224" w:rsidP="00593E01">
            <w:pPr>
              <w:rPr>
                <w:rFonts w:ascii="Times New Roman" w:hAnsi="Times New Roman"/>
                <w:szCs w:val="22"/>
                <w:lang w:eastAsia="sr-Latn-CS"/>
              </w:rPr>
            </w:pPr>
          </w:p>
        </w:tc>
        <w:tc>
          <w:tcPr>
            <w:tcW w:w="261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Чланови тима</w:t>
            </w:r>
          </w:p>
        </w:tc>
        <w:tc>
          <w:tcPr>
            <w:tcW w:w="180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16. 9. 2021.</w:t>
            </w:r>
          </w:p>
        </w:tc>
        <w:tc>
          <w:tcPr>
            <w:tcW w:w="990" w:type="dxa"/>
          </w:tcPr>
          <w:p w:rsidR="00B43224" w:rsidRPr="00B43224" w:rsidRDefault="00B43224" w:rsidP="00593E01">
            <w:pPr>
              <w:rPr>
                <w:rFonts w:ascii="Times New Roman" w:hAnsi="Times New Roman"/>
                <w:b/>
                <w:szCs w:val="22"/>
                <w:lang w:eastAsia="sr-Latn-CS"/>
              </w:rPr>
            </w:pPr>
          </w:p>
        </w:tc>
        <w:tc>
          <w:tcPr>
            <w:tcW w:w="1668" w:type="dxa"/>
          </w:tcPr>
          <w:p w:rsidR="00B43224" w:rsidRPr="00B43224" w:rsidRDefault="00B43224" w:rsidP="00593E01">
            <w:pPr>
              <w:rPr>
                <w:rFonts w:ascii="Times New Roman" w:hAnsi="Times New Roman"/>
                <w:b/>
                <w:szCs w:val="22"/>
                <w:lang w:eastAsia="sr-Latn-CS"/>
              </w:rPr>
            </w:pPr>
          </w:p>
        </w:tc>
      </w:tr>
      <w:tr w:rsidR="00B43224" w:rsidRPr="00B43224" w:rsidTr="00B43224">
        <w:trPr>
          <w:trHeight w:val="917"/>
        </w:trPr>
        <w:tc>
          <w:tcPr>
            <w:tcW w:w="750" w:type="dxa"/>
          </w:tcPr>
          <w:p w:rsidR="00B43224" w:rsidRPr="00B43224" w:rsidRDefault="00B43224" w:rsidP="00E52529">
            <w:pPr>
              <w:pStyle w:val="ListParagraph"/>
              <w:numPr>
                <w:ilvl w:val="0"/>
                <w:numId w:val="7"/>
              </w:numPr>
              <w:jc w:val="center"/>
              <w:rPr>
                <w:rFonts w:ascii="Times New Roman" w:hAnsi="Times New Roman"/>
                <w:b/>
                <w:bCs/>
                <w:szCs w:val="22"/>
                <w:lang w:eastAsia="sr-Latn-CS"/>
              </w:rPr>
            </w:pPr>
          </w:p>
        </w:tc>
        <w:tc>
          <w:tcPr>
            <w:tcW w:w="627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Анализирање укључености ученика у додатни рад и слободне наставне активноси у циљу развијања интересовања ученика.</w:t>
            </w:r>
          </w:p>
          <w:p w:rsidR="00B43224" w:rsidRPr="00B43224" w:rsidRDefault="00B43224" w:rsidP="00593E01">
            <w:pPr>
              <w:rPr>
                <w:rFonts w:ascii="Times New Roman" w:hAnsi="Times New Roman"/>
                <w:szCs w:val="22"/>
                <w:lang w:eastAsia="sr-Latn-CS"/>
              </w:rPr>
            </w:pPr>
          </w:p>
        </w:tc>
        <w:tc>
          <w:tcPr>
            <w:tcW w:w="261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Чланови тима</w:t>
            </w:r>
          </w:p>
        </w:tc>
        <w:tc>
          <w:tcPr>
            <w:tcW w:w="180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19. 11. 2021.</w:t>
            </w:r>
          </w:p>
        </w:tc>
        <w:tc>
          <w:tcPr>
            <w:tcW w:w="990" w:type="dxa"/>
          </w:tcPr>
          <w:p w:rsidR="00B43224" w:rsidRPr="00B43224" w:rsidRDefault="00B43224" w:rsidP="00593E01">
            <w:pPr>
              <w:rPr>
                <w:rFonts w:ascii="Times New Roman" w:hAnsi="Times New Roman"/>
                <w:b/>
                <w:szCs w:val="22"/>
                <w:lang w:eastAsia="sr-Latn-CS"/>
              </w:rPr>
            </w:pPr>
          </w:p>
        </w:tc>
        <w:tc>
          <w:tcPr>
            <w:tcW w:w="1668" w:type="dxa"/>
          </w:tcPr>
          <w:p w:rsidR="00B43224" w:rsidRPr="00B43224" w:rsidRDefault="00B43224" w:rsidP="00593E01">
            <w:pPr>
              <w:rPr>
                <w:rFonts w:ascii="Times New Roman" w:hAnsi="Times New Roman"/>
                <w:b/>
                <w:szCs w:val="22"/>
                <w:lang w:eastAsia="sr-Latn-CS"/>
              </w:rPr>
            </w:pPr>
          </w:p>
        </w:tc>
      </w:tr>
      <w:tr w:rsidR="00B43224" w:rsidRPr="00B43224" w:rsidTr="00B43224">
        <w:tc>
          <w:tcPr>
            <w:tcW w:w="750" w:type="dxa"/>
          </w:tcPr>
          <w:p w:rsidR="00B43224" w:rsidRPr="00B43224" w:rsidRDefault="00B43224" w:rsidP="00E52529">
            <w:pPr>
              <w:pStyle w:val="ListParagraph"/>
              <w:numPr>
                <w:ilvl w:val="0"/>
                <w:numId w:val="7"/>
              </w:numPr>
              <w:jc w:val="center"/>
              <w:rPr>
                <w:rFonts w:ascii="Times New Roman" w:hAnsi="Times New Roman"/>
                <w:b/>
                <w:bCs/>
                <w:szCs w:val="22"/>
                <w:lang w:eastAsia="sr-Latn-CS"/>
              </w:rPr>
            </w:pPr>
          </w:p>
        </w:tc>
        <w:tc>
          <w:tcPr>
            <w:tcW w:w="627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Разматрање листе занимања и паретиети средљих школа, прошлогодишљи подаци о броју бодова за упис у средњу школу.</w:t>
            </w:r>
          </w:p>
          <w:p w:rsidR="00B43224" w:rsidRPr="00612029" w:rsidRDefault="00B43224" w:rsidP="00593E01">
            <w:pPr>
              <w:rPr>
                <w:rFonts w:ascii="Times New Roman" w:hAnsi="Times New Roman"/>
                <w:szCs w:val="22"/>
                <w:lang w:eastAsia="sr-Latn-CS"/>
              </w:rPr>
            </w:pPr>
            <w:r w:rsidRPr="00B43224">
              <w:rPr>
                <w:rFonts w:ascii="Times New Roman" w:hAnsi="Times New Roman"/>
                <w:szCs w:val="22"/>
                <w:lang w:eastAsia="sr-Latn-CS"/>
              </w:rPr>
              <w:t>Образовни профи</w:t>
            </w:r>
            <w:r w:rsidR="00612029">
              <w:rPr>
                <w:rFonts w:ascii="Times New Roman" w:hAnsi="Times New Roman"/>
                <w:szCs w:val="22"/>
                <w:lang w:eastAsia="sr-Latn-CS"/>
              </w:rPr>
              <w:t>ли и смерови у средњим школама.</w:t>
            </w:r>
          </w:p>
        </w:tc>
        <w:tc>
          <w:tcPr>
            <w:tcW w:w="261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Чланови тима</w:t>
            </w:r>
          </w:p>
        </w:tc>
        <w:tc>
          <w:tcPr>
            <w:tcW w:w="180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19. 11. 2021.</w:t>
            </w:r>
          </w:p>
        </w:tc>
        <w:tc>
          <w:tcPr>
            <w:tcW w:w="990" w:type="dxa"/>
          </w:tcPr>
          <w:p w:rsidR="00B43224" w:rsidRPr="00B43224" w:rsidRDefault="00B43224" w:rsidP="00593E01">
            <w:pPr>
              <w:rPr>
                <w:rFonts w:ascii="Times New Roman" w:hAnsi="Times New Roman"/>
                <w:b/>
                <w:szCs w:val="22"/>
                <w:lang w:eastAsia="sr-Latn-CS"/>
              </w:rPr>
            </w:pPr>
          </w:p>
        </w:tc>
        <w:tc>
          <w:tcPr>
            <w:tcW w:w="1668" w:type="dxa"/>
          </w:tcPr>
          <w:p w:rsidR="00B43224" w:rsidRPr="00B43224" w:rsidRDefault="00B43224" w:rsidP="00593E01">
            <w:pPr>
              <w:rPr>
                <w:rFonts w:ascii="Times New Roman" w:hAnsi="Times New Roman"/>
                <w:b/>
                <w:szCs w:val="22"/>
                <w:lang w:eastAsia="sr-Latn-CS"/>
              </w:rPr>
            </w:pPr>
          </w:p>
        </w:tc>
      </w:tr>
      <w:tr w:rsidR="00B43224" w:rsidRPr="00B43224" w:rsidTr="00B43224">
        <w:tc>
          <w:tcPr>
            <w:tcW w:w="750" w:type="dxa"/>
          </w:tcPr>
          <w:p w:rsidR="00B43224" w:rsidRPr="00B43224" w:rsidRDefault="00B43224" w:rsidP="00E52529">
            <w:pPr>
              <w:pStyle w:val="ListParagraph"/>
              <w:numPr>
                <w:ilvl w:val="0"/>
                <w:numId w:val="7"/>
              </w:numPr>
              <w:jc w:val="center"/>
              <w:rPr>
                <w:rFonts w:ascii="Times New Roman" w:hAnsi="Times New Roman"/>
                <w:b/>
                <w:bCs/>
                <w:szCs w:val="22"/>
                <w:lang w:eastAsia="sr-Latn-CS"/>
              </w:rPr>
            </w:pPr>
          </w:p>
        </w:tc>
        <w:tc>
          <w:tcPr>
            <w:tcW w:w="627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Анализирање укључености ученика у текућа такмичења у циљу равијања индивидуалних склоности и интересовања.</w:t>
            </w:r>
          </w:p>
        </w:tc>
        <w:tc>
          <w:tcPr>
            <w:tcW w:w="261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Чланови тима</w:t>
            </w:r>
          </w:p>
        </w:tc>
        <w:tc>
          <w:tcPr>
            <w:tcW w:w="180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22. 2. 2022.</w:t>
            </w:r>
          </w:p>
        </w:tc>
        <w:tc>
          <w:tcPr>
            <w:tcW w:w="990" w:type="dxa"/>
          </w:tcPr>
          <w:p w:rsidR="00B43224" w:rsidRPr="00B43224" w:rsidRDefault="00B43224" w:rsidP="00593E01">
            <w:pPr>
              <w:rPr>
                <w:rFonts w:ascii="Times New Roman" w:hAnsi="Times New Roman"/>
                <w:b/>
                <w:szCs w:val="22"/>
                <w:lang w:eastAsia="sr-Latn-CS"/>
              </w:rPr>
            </w:pPr>
          </w:p>
        </w:tc>
        <w:tc>
          <w:tcPr>
            <w:tcW w:w="1668" w:type="dxa"/>
          </w:tcPr>
          <w:p w:rsidR="00B43224" w:rsidRPr="00B43224" w:rsidRDefault="00B43224" w:rsidP="00593E01">
            <w:pPr>
              <w:rPr>
                <w:rFonts w:ascii="Times New Roman" w:hAnsi="Times New Roman"/>
                <w:b/>
                <w:szCs w:val="22"/>
                <w:lang w:eastAsia="sr-Latn-CS"/>
              </w:rPr>
            </w:pPr>
          </w:p>
        </w:tc>
      </w:tr>
      <w:tr w:rsidR="00B43224" w:rsidRPr="00B43224" w:rsidTr="00B43224">
        <w:tc>
          <w:tcPr>
            <w:tcW w:w="750" w:type="dxa"/>
          </w:tcPr>
          <w:p w:rsidR="00B43224" w:rsidRPr="00B43224" w:rsidRDefault="00B43224" w:rsidP="00E52529">
            <w:pPr>
              <w:pStyle w:val="ListParagraph"/>
              <w:numPr>
                <w:ilvl w:val="0"/>
                <w:numId w:val="7"/>
              </w:numPr>
              <w:jc w:val="center"/>
              <w:rPr>
                <w:rFonts w:ascii="Times New Roman" w:hAnsi="Times New Roman"/>
                <w:b/>
                <w:bCs/>
                <w:szCs w:val="22"/>
                <w:lang w:eastAsia="sr-Latn-CS"/>
              </w:rPr>
            </w:pPr>
          </w:p>
        </w:tc>
        <w:tc>
          <w:tcPr>
            <w:tcW w:w="627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Сарадња стручне службе са Националном службом за запошљавање – психологом Анђелком Пајтић</w:t>
            </w:r>
          </w:p>
        </w:tc>
        <w:tc>
          <w:tcPr>
            <w:tcW w:w="261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Педагог и психолог</w:t>
            </w:r>
          </w:p>
        </w:tc>
        <w:tc>
          <w:tcPr>
            <w:tcW w:w="180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22. 2. 2022.</w:t>
            </w:r>
          </w:p>
        </w:tc>
        <w:tc>
          <w:tcPr>
            <w:tcW w:w="990" w:type="dxa"/>
          </w:tcPr>
          <w:p w:rsidR="00B43224" w:rsidRPr="00B43224" w:rsidRDefault="00B43224" w:rsidP="00593E01">
            <w:pPr>
              <w:rPr>
                <w:rFonts w:ascii="Times New Roman" w:hAnsi="Times New Roman"/>
                <w:b/>
                <w:szCs w:val="22"/>
                <w:lang w:eastAsia="sr-Latn-CS"/>
              </w:rPr>
            </w:pPr>
          </w:p>
        </w:tc>
        <w:tc>
          <w:tcPr>
            <w:tcW w:w="1668" w:type="dxa"/>
          </w:tcPr>
          <w:p w:rsidR="00B43224" w:rsidRPr="00B43224" w:rsidRDefault="00B43224" w:rsidP="00593E01">
            <w:pPr>
              <w:rPr>
                <w:rFonts w:ascii="Times New Roman" w:hAnsi="Times New Roman"/>
                <w:b/>
                <w:szCs w:val="22"/>
                <w:lang w:eastAsia="sr-Latn-CS"/>
              </w:rPr>
            </w:pPr>
          </w:p>
        </w:tc>
      </w:tr>
      <w:tr w:rsidR="00B43224" w:rsidRPr="00B43224" w:rsidTr="00B43224">
        <w:tc>
          <w:tcPr>
            <w:tcW w:w="750" w:type="dxa"/>
          </w:tcPr>
          <w:p w:rsidR="00B43224" w:rsidRPr="00B43224" w:rsidRDefault="00B43224" w:rsidP="00E52529">
            <w:pPr>
              <w:pStyle w:val="ListParagraph"/>
              <w:numPr>
                <w:ilvl w:val="0"/>
                <w:numId w:val="7"/>
              </w:numPr>
              <w:jc w:val="center"/>
              <w:rPr>
                <w:rFonts w:ascii="Times New Roman" w:hAnsi="Times New Roman"/>
                <w:b/>
                <w:bCs/>
                <w:szCs w:val="22"/>
                <w:lang w:eastAsia="sr-Latn-CS"/>
              </w:rPr>
            </w:pPr>
          </w:p>
        </w:tc>
        <w:tc>
          <w:tcPr>
            <w:tcW w:w="627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 xml:space="preserve">Анализа активности у оквиру професионалне оријентације  (родитељски састанак у Шабачкој гимназији, посета Медицинској школи“Др Андра Јовановић, отворена врата, промоције средњих школа...) </w:t>
            </w:r>
          </w:p>
        </w:tc>
        <w:tc>
          <w:tcPr>
            <w:tcW w:w="261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Чланови тима</w:t>
            </w:r>
          </w:p>
        </w:tc>
        <w:tc>
          <w:tcPr>
            <w:tcW w:w="180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22. 3. 2022.</w:t>
            </w:r>
          </w:p>
        </w:tc>
        <w:tc>
          <w:tcPr>
            <w:tcW w:w="990" w:type="dxa"/>
          </w:tcPr>
          <w:p w:rsidR="00B43224" w:rsidRPr="00B43224" w:rsidRDefault="00B43224" w:rsidP="00593E01">
            <w:pPr>
              <w:rPr>
                <w:rFonts w:ascii="Times New Roman" w:hAnsi="Times New Roman"/>
                <w:b/>
                <w:szCs w:val="22"/>
                <w:lang w:eastAsia="sr-Latn-CS"/>
              </w:rPr>
            </w:pPr>
          </w:p>
        </w:tc>
        <w:tc>
          <w:tcPr>
            <w:tcW w:w="1668" w:type="dxa"/>
          </w:tcPr>
          <w:p w:rsidR="00B43224" w:rsidRPr="00B43224" w:rsidRDefault="00B43224" w:rsidP="00593E01">
            <w:pPr>
              <w:rPr>
                <w:rFonts w:ascii="Times New Roman" w:hAnsi="Times New Roman"/>
                <w:b/>
                <w:szCs w:val="22"/>
                <w:lang w:eastAsia="sr-Latn-CS"/>
              </w:rPr>
            </w:pPr>
          </w:p>
        </w:tc>
      </w:tr>
      <w:tr w:rsidR="00B43224" w:rsidRPr="00B43224" w:rsidTr="00B43224">
        <w:tc>
          <w:tcPr>
            <w:tcW w:w="750" w:type="dxa"/>
          </w:tcPr>
          <w:p w:rsidR="00B43224" w:rsidRPr="00B43224" w:rsidRDefault="00B43224" w:rsidP="00E52529">
            <w:pPr>
              <w:pStyle w:val="ListParagraph"/>
              <w:numPr>
                <w:ilvl w:val="0"/>
                <w:numId w:val="7"/>
              </w:numPr>
              <w:jc w:val="center"/>
              <w:rPr>
                <w:rFonts w:ascii="Times New Roman" w:hAnsi="Times New Roman"/>
                <w:b/>
                <w:bCs/>
                <w:szCs w:val="22"/>
                <w:lang w:eastAsia="sr-Latn-CS"/>
              </w:rPr>
            </w:pPr>
          </w:p>
        </w:tc>
        <w:tc>
          <w:tcPr>
            <w:tcW w:w="627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 xml:space="preserve">Анализа реализованог тестирања ученика 8. разреда </w:t>
            </w:r>
          </w:p>
        </w:tc>
        <w:tc>
          <w:tcPr>
            <w:tcW w:w="261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Педагог и психолог</w:t>
            </w:r>
          </w:p>
        </w:tc>
        <w:tc>
          <w:tcPr>
            <w:tcW w:w="180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22. 3. 2022.</w:t>
            </w:r>
          </w:p>
        </w:tc>
        <w:tc>
          <w:tcPr>
            <w:tcW w:w="990" w:type="dxa"/>
          </w:tcPr>
          <w:p w:rsidR="00B43224" w:rsidRPr="00B43224" w:rsidRDefault="00B43224" w:rsidP="00593E01">
            <w:pPr>
              <w:rPr>
                <w:rFonts w:ascii="Times New Roman" w:hAnsi="Times New Roman"/>
                <w:b/>
                <w:szCs w:val="22"/>
                <w:lang w:eastAsia="sr-Latn-CS"/>
              </w:rPr>
            </w:pPr>
          </w:p>
        </w:tc>
        <w:tc>
          <w:tcPr>
            <w:tcW w:w="1668" w:type="dxa"/>
          </w:tcPr>
          <w:p w:rsidR="00B43224" w:rsidRPr="00B43224" w:rsidRDefault="00B43224" w:rsidP="00593E01">
            <w:pPr>
              <w:rPr>
                <w:rFonts w:ascii="Times New Roman" w:hAnsi="Times New Roman"/>
                <w:b/>
                <w:szCs w:val="22"/>
                <w:lang w:eastAsia="sr-Latn-CS"/>
              </w:rPr>
            </w:pPr>
          </w:p>
        </w:tc>
      </w:tr>
      <w:tr w:rsidR="00B43224" w:rsidRPr="00B43224" w:rsidTr="00B43224">
        <w:tc>
          <w:tcPr>
            <w:tcW w:w="750" w:type="dxa"/>
          </w:tcPr>
          <w:p w:rsidR="00B43224" w:rsidRPr="00B43224" w:rsidRDefault="00B43224" w:rsidP="00E52529">
            <w:pPr>
              <w:pStyle w:val="ListParagraph"/>
              <w:numPr>
                <w:ilvl w:val="0"/>
                <w:numId w:val="7"/>
              </w:numPr>
              <w:jc w:val="center"/>
              <w:rPr>
                <w:rFonts w:ascii="Times New Roman" w:hAnsi="Times New Roman"/>
                <w:b/>
                <w:bCs/>
                <w:szCs w:val="22"/>
                <w:lang w:eastAsia="sr-Latn-CS"/>
              </w:rPr>
            </w:pPr>
          </w:p>
        </w:tc>
        <w:tc>
          <w:tcPr>
            <w:tcW w:w="627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Припреме за завршни испит</w:t>
            </w:r>
          </w:p>
        </w:tc>
        <w:tc>
          <w:tcPr>
            <w:tcW w:w="261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Чланови тима</w:t>
            </w:r>
          </w:p>
        </w:tc>
        <w:tc>
          <w:tcPr>
            <w:tcW w:w="180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21. 6. 2022.</w:t>
            </w:r>
          </w:p>
        </w:tc>
        <w:tc>
          <w:tcPr>
            <w:tcW w:w="990" w:type="dxa"/>
          </w:tcPr>
          <w:p w:rsidR="00B43224" w:rsidRPr="00B43224" w:rsidRDefault="00B43224" w:rsidP="00593E01">
            <w:pPr>
              <w:rPr>
                <w:rFonts w:ascii="Times New Roman" w:hAnsi="Times New Roman"/>
                <w:b/>
                <w:szCs w:val="22"/>
                <w:lang w:eastAsia="sr-Latn-CS"/>
              </w:rPr>
            </w:pPr>
          </w:p>
        </w:tc>
        <w:tc>
          <w:tcPr>
            <w:tcW w:w="1668" w:type="dxa"/>
          </w:tcPr>
          <w:p w:rsidR="00B43224" w:rsidRPr="00B43224" w:rsidRDefault="00B43224" w:rsidP="00593E01">
            <w:pPr>
              <w:rPr>
                <w:rFonts w:ascii="Times New Roman" w:hAnsi="Times New Roman"/>
                <w:b/>
                <w:szCs w:val="22"/>
                <w:lang w:eastAsia="sr-Latn-CS"/>
              </w:rPr>
            </w:pPr>
          </w:p>
        </w:tc>
      </w:tr>
      <w:tr w:rsidR="00B43224" w:rsidRPr="00B43224" w:rsidTr="00B43224">
        <w:tc>
          <w:tcPr>
            <w:tcW w:w="750" w:type="dxa"/>
          </w:tcPr>
          <w:p w:rsidR="00B43224" w:rsidRPr="00B43224" w:rsidRDefault="00B43224" w:rsidP="00E52529">
            <w:pPr>
              <w:pStyle w:val="ListParagraph"/>
              <w:numPr>
                <w:ilvl w:val="0"/>
                <w:numId w:val="7"/>
              </w:numPr>
              <w:jc w:val="center"/>
              <w:rPr>
                <w:rFonts w:ascii="Times New Roman" w:hAnsi="Times New Roman"/>
                <w:b/>
                <w:bCs/>
                <w:szCs w:val="22"/>
                <w:lang w:eastAsia="sr-Latn-CS"/>
              </w:rPr>
            </w:pPr>
          </w:p>
        </w:tc>
        <w:tc>
          <w:tcPr>
            <w:tcW w:w="627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Анализа и израда извештаја о раду Тима за професионалну оријентацију</w:t>
            </w:r>
          </w:p>
        </w:tc>
        <w:tc>
          <w:tcPr>
            <w:tcW w:w="261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Чланови тима</w:t>
            </w:r>
          </w:p>
        </w:tc>
        <w:tc>
          <w:tcPr>
            <w:tcW w:w="1800" w:type="dxa"/>
          </w:tcPr>
          <w:p w:rsidR="00B43224" w:rsidRPr="00B43224" w:rsidRDefault="00B43224" w:rsidP="00593E01">
            <w:pPr>
              <w:rPr>
                <w:rFonts w:ascii="Times New Roman" w:hAnsi="Times New Roman"/>
                <w:szCs w:val="22"/>
                <w:lang w:eastAsia="sr-Latn-CS"/>
              </w:rPr>
            </w:pPr>
            <w:r w:rsidRPr="00B43224">
              <w:rPr>
                <w:rFonts w:ascii="Times New Roman" w:hAnsi="Times New Roman"/>
                <w:szCs w:val="22"/>
                <w:lang w:eastAsia="sr-Latn-CS"/>
              </w:rPr>
              <w:t>24. 6. 2022.</w:t>
            </w:r>
          </w:p>
        </w:tc>
        <w:tc>
          <w:tcPr>
            <w:tcW w:w="990" w:type="dxa"/>
          </w:tcPr>
          <w:p w:rsidR="00B43224" w:rsidRPr="00B43224" w:rsidRDefault="00B43224" w:rsidP="00593E01">
            <w:pPr>
              <w:rPr>
                <w:rFonts w:ascii="Times New Roman" w:hAnsi="Times New Roman"/>
                <w:b/>
                <w:szCs w:val="22"/>
                <w:lang w:eastAsia="sr-Latn-CS"/>
              </w:rPr>
            </w:pPr>
          </w:p>
        </w:tc>
        <w:tc>
          <w:tcPr>
            <w:tcW w:w="1668" w:type="dxa"/>
          </w:tcPr>
          <w:p w:rsidR="00B43224" w:rsidRPr="00B43224" w:rsidRDefault="00B43224" w:rsidP="00593E01">
            <w:pPr>
              <w:rPr>
                <w:rFonts w:ascii="Times New Roman" w:hAnsi="Times New Roman"/>
                <w:b/>
                <w:szCs w:val="22"/>
                <w:lang w:eastAsia="sr-Latn-CS"/>
              </w:rPr>
            </w:pPr>
          </w:p>
        </w:tc>
      </w:tr>
    </w:tbl>
    <w:p w:rsidR="00B43224" w:rsidRDefault="00B43224" w:rsidP="008D0A93">
      <w:pPr>
        <w:rPr>
          <w:rFonts w:ascii="Times New Roman" w:hAnsi="Times New Roman"/>
          <w:b/>
          <w:color w:val="FF0000"/>
          <w:sz w:val="28"/>
          <w:szCs w:val="28"/>
          <w:lang w:val="en-US"/>
        </w:rPr>
      </w:pPr>
      <w:bookmarkStart w:id="18" w:name="_Toc463254600"/>
    </w:p>
    <w:p w:rsidR="00B43224" w:rsidRPr="006E62B5" w:rsidRDefault="00B43224" w:rsidP="008D0A93">
      <w:pPr>
        <w:rPr>
          <w:rFonts w:ascii="Times New Roman" w:hAnsi="Times New Roman"/>
          <w:b/>
          <w:color w:val="FF0000"/>
          <w:sz w:val="28"/>
          <w:szCs w:val="28"/>
          <w:lang w:val="en-US"/>
        </w:rPr>
      </w:pPr>
    </w:p>
    <w:p w:rsidR="000D2B6F" w:rsidRPr="00B43224" w:rsidRDefault="000D2B6F" w:rsidP="000D2B6F">
      <w:pPr>
        <w:ind w:left="720" w:hanging="720"/>
        <w:rPr>
          <w:rFonts w:ascii="Times New Roman" w:hAnsi="Times New Roman"/>
          <w:b/>
          <w:sz w:val="28"/>
          <w:szCs w:val="28"/>
        </w:rPr>
      </w:pPr>
      <w:r w:rsidRPr="00B85695">
        <w:rPr>
          <w:rFonts w:ascii="Times New Roman" w:hAnsi="Times New Roman"/>
          <w:b/>
          <w:sz w:val="28"/>
          <w:szCs w:val="28"/>
        </w:rPr>
        <w:t>1</w:t>
      </w:r>
      <w:r w:rsidR="007733B4" w:rsidRPr="00B85695">
        <w:rPr>
          <w:rFonts w:ascii="Times New Roman" w:hAnsi="Times New Roman"/>
          <w:b/>
          <w:sz w:val="28"/>
          <w:szCs w:val="28"/>
        </w:rPr>
        <w:t>4</w:t>
      </w:r>
      <w:r w:rsidRPr="00B85695">
        <w:rPr>
          <w:rFonts w:ascii="Times New Roman" w:hAnsi="Times New Roman"/>
          <w:b/>
          <w:sz w:val="28"/>
          <w:szCs w:val="28"/>
        </w:rPr>
        <w:t>.8.</w:t>
      </w:r>
      <w:bookmarkEnd w:id="18"/>
      <w:r w:rsidR="003134BE" w:rsidRPr="00B85695">
        <w:rPr>
          <w:rFonts w:ascii="Times New Roman" w:hAnsi="Times New Roman"/>
          <w:b/>
          <w:sz w:val="28"/>
          <w:szCs w:val="28"/>
        </w:rPr>
        <w:t>ГОДИШЊИ</w:t>
      </w:r>
      <w:r w:rsidR="003134BE" w:rsidRPr="00B43224">
        <w:rPr>
          <w:rFonts w:ascii="Times New Roman" w:hAnsi="Times New Roman"/>
          <w:b/>
          <w:sz w:val="28"/>
          <w:szCs w:val="28"/>
        </w:rPr>
        <w:t xml:space="preserve"> ИЗВЕШТАЈ </w:t>
      </w:r>
      <w:r w:rsidRPr="00B43224">
        <w:rPr>
          <w:rFonts w:ascii="Times New Roman" w:hAnsi="Times New Roman"/>
          <w:b/>
          <w:sz w:val="28"/>
          <w:szCs w:val="28"/>
        </w:rPr>
        <w:t>ТИМА</w:t>
      </w:r>
      <w:r w:rsidR="008E2AD0" w:rsidRPr="00B43224">
        <w:rPr>
          <w:rFonts w:ascii="Times New Roman" w:hAnsi="Times New Roman"/>
          <w:b/>
          <w:sz w:val="28"/>
          <w:szCs w:val="28"/>
        </w:rPr>
        <w:t xml:space="preserve"> ЗА </w:t>
      </w:r>
      <w:r w:rsidRPr="00B43224">
        <w:rPr>
          <w:rFonts w:ascii="Times New Roman" w:hAnsi="Times New Roman"/>
          <w:b/>
          <w:sz w:val="28"/>
          <w:szCs w:val="28"/>
        </w:rPr>
        <w:t>САРАДЊ</w:t>
      </w:r>
      <w:r w:rsidR="008E2AD0" w:rsidRPr="00B43224">
        <w:rPr>
          <w:rFonts w:ascii="Times New Roman" w:hAnsi="Times New Roman"/>
          <w:b/>
          <w:sz w:val="28"/>
          <w:szCs w:val="28"/>
        </w:rPr>
        <w:t xml:space="preserve">У </w:t>
      </w:r>
      <w:r w:rsidRPr="00B43224">
        <w:rPr>
          <w:rFonts w:ascii="Times New Roman" w:hAnsi="Times New Roman"/>
          <w:b/>
          <w:sz w:val="28"/>
          <w:szCs w:val="28"/>
        </w:rPr>
        <w:t>СА ЛОКАЛНОМ САМОУПРАВОМ</w:t>
      </w:r>
    </w:p>
    <w:p w:rsidR="000D2B6F" w:rsidRPr="00B43224" w:rsidRDefault="000D2B6F" w:rsidP="000D2B6F">
      <w:pPr>
        <w:rPr>
          <w:rFonts w:ascii="Times New Roman" w:hAnsi="Times New Roman"/>
          <w:bCs/>
          <w:sz w:val="24"/>
          <w:szCs w:val="24"/>
        </w:rPr>
      </w:pPr>
    </w:p>
    <w:p w:rsidR="008D0A93" w:rsidRPr="001D29CE" w:rsidRDefault="008D0A93" w:rsidP="008D0A93">
      <w:pPr>
        <w:rPr>
          <w:rFonts w:ascii="Times New Roman" w:hAnsi="Times New Roman"/>
          <w:b/>
          <w:color w:val="FF0000"/>
          <w:sz w:val="24"/>
          <w:szCs w:val="24"/>
        </w:rPr>
      </w:pPr>
    </w:p>
    <w:p w:rsidR="008D0A93" w:rsidRPr="001D29CE" w:rsidRDefault="008D0A93" w:rsidP="008D0A93">
      <w:pPr>
        <w:rPr>
          <w:rFonts w:ascii="Times New Roman" w:hAnsi="Times New Roman"/>
          <w:b/>
          <w:color w:val="FF0000"/>
          <w:sz w:val="24"/>
          <w:szCs w:val="24"/>
        </w:rPr>
      </w:pPr>
    </w:p>
    <w:p w:rsidR="00000A42" w:rsidRPr="00000A42" w:rsidRDefault="00000A42" w:rsidP="00000A42">
      <w:pPr>
        <w:rPr>
          <w:rFonts w:ascii="Times New Roman" w:hAnsi="Times New Roman"/>
          <w:b/>
          <w:sz w:val="24"/>
          <w:szCs w:val="24"/>
        </w:rPr>
      </w:pPr>
    </w:p>
    <w:p w:rsidR="00000A42" w:rsidRPr="008D0A93" w:rsidRDefault="00000A42" w:rsidP="00000A42">
      <w:pPr>
        <w:rPr>
          <w:rFonts w:ascii="Times New Roman" w:hAnsi="Times New Roman"/>
          <w:b/>
          <w:sz w:val="24"/>
          <w:szCs w:val="24"/>
        </w:rPr>
      </w:pPr>
      <w:r>
        <w:rPr>
          <w:rFonts w:ascii="Times New Roman" w:hAnsi="Times New Roman"/>
          <w:b/>
          <w:sz w:val="24"/>
          <w:szCs w:val="24"/>
        </w:rPr>
        <w:t xml:space="preserve">КООРДИНАТОР: </w:t>
      </w:r>
      <w:r w:rsidRPr="00000A42">
        <w:rPr>
          <w:rFonts w:ascii="Times New Roman" w:hAnsi="Times New Roman"/>
          <w:sz w:val="24"/>
          <w:szCs w:val="24"/>
        </w:rPr>
        <w:t>МАРИЈАНА ЛУКИЋ</w:t>
      </w:r>
    </w:p>
    <w:p w:rsidR="00000A42" w:rsidRPr="00000A42" w:rsidRDefault="00000A42" w:rsidP="00000A42">
      <w:pPr>
        <w:rPr>
          <w:rFonts w:ascii="Times New Roman" w:hAnsi="Times New Roman"/>
          <w:sz w:val="24"/>
          <w:szCs w:val="24"/>
        </w:rPr>
      </w:pPr>
      <w:r>
        <w:rPr>
          <w:rFonts w:ascii="Times New Roman" w:hAnsi="Times New Roman"/>
          <w:b/>
          <w:sz w:val="24"/>
          <w:szCs w:val="24"/>
        </w:rPr>
        <w:t xml:space="preserve">ЧЛАН ТИМА: </w:t>
      </w:r>
      <w:r w:rsidRPr="00000A42">
        <w:rPr>
          <w:rFonts w:ascii="Times New Roman" w:hAnsi="Times New Roman"/>
          <w:sz w:val="24"/>
          <w:szCs w:val="24"/>
        </w:rPr>
        <w:t>ЉИЉАНА СТОЈАНОВИЋ</w:t>
      </w:r>
    </w:p>
    <w:p w:rsidR="00000A42" w:rsidRDefault="00000A42" w:rsidP="00000A42">
      <w:pPr>
        <w:rPr>
          <w:rFonts w:ascii="Times New Roman" w:hAnsi="Times New Roman"/>
          <w:b/>
          <w:sz w:val="24"/>
          <w:szCs w:val="24"/>
        </w:rPr>
      </w:pPr>
    </w:p>
    <w:p w:rsidR="002301A4" w:rsidRDefault="002301A4" w:rsidP="00000A42">
      <w:pPr>
        <w:rPr>
          <w:rFonts w:ascii="Times New Roman" w:hAnsi="Times New Roman"/>
          <w:b/>
          <w:sz w:val="24"/>
          <w:szCs w:val="24"/>
        </w:rPr>
      </w:pPr>
    </w:p>
    <w:tbl>
      <w:tblPr>
        <w:tblStyle w:val="TableGrid"/>
        <w:tblW w:w="13140" w:type="dxa"/>
        <w:tblInd w:w="-72" w:type="dxa"/>
        <w:tblLayout w:type="fixed"/>
        <w:tblLook w:val="04A0"/>
      </w:tblPr>
      <w:tblGrid>
        <w:gridCol w:w="2160"/>
        <w:gridCol w:w="1710"/>
        <w:gridCol w:w="1620"/>
        <w:gridCol w:w="2520"/>
        <w:gridCol w:w="2340"/>
        <w:gridCol w:w="2790"/>
      </w:tblGrid>
      <w:tr w:rsidR="002301A4" w:rsidRPr="002301A4" w:rsidTr="00B43224">
        <w:tc>
          <w:tcPr>
            <w:tcW w:w="2160" w:type="dxa"/>
          </w:tcPr>
          <w:p w:rsidR="002301A4" w:rsidRPr="002301A4" w:rsidRDefault="002301A4" w:rsidP="00B43224">
            <w:pPr>
              <w:jc w:val="center"/>
              <w:rPr>
                <w:rFonts w:ascii="Times New Roman" w:hAnsi="Times New Roman"/>
                <w:b/>
                <w:sz w:val="22"/>
                <w:szCs w:val="22"/>
              </w:rPr>
            </w:pPr>
            <w:r w:rsidRPr="002301A4">
              <w:rPr>
                <w:rFonts w:ascii="Times New Roman" w:hAnsi="Times New Roman"/>
                <w:b/>
                <w:sz w:val="22"/>
                <w:szCs w:val="22"/>
              </w:rPr>
              <w:t>Активност</w:t>
            </w:r>
          </w:p>
        </w:tc>
        <w:tc>
          <w:tcPr>
            <w:tcW w:w="1710" w:type="dxa"/>
          </w:tcPr>
          <w:p w:rsidR="002301A4" w:rsidRPr="002301A4" w:rsidRDefault="002301A4" w:rsidP="00B43224">
            <w:pPr>
              <w:jc w:val="center"/>
              <w:rPr>
                <w:rFonts w:ascii="Times New Roman" w:hAnsi="Times New Roman"/>
                <w:b/>
                <w:sz w:val="22"/>
                <w:szCs w:val="22"/>
              </w:rPr>
            </w:pPr>
            <w:r w:rsidRPr="002301A4">
              <w:rPr>
                <w:rFonts w:ascii="Times New Roman" w:hAnsi="Times New Roman"/>
                <w:b/>
                <w:sz w:val="22"/>
                <w:szCs w:val="22"/>
              </w:rPr>
              <w:t>Циљеви</w:t>
            </w:r>
          </w:p>
        </w:tc>
        <w:tc>
          <w:tcPr>
            <w:tcW w:w="1620" w:type="dxa"/>
          </w:tcPr>
          <w:p w:rsidR="002301A4" w:rsidRPr="002301A4" w:rsidRDefault="002301A4" w:rsidP="00B43224">
            <w:pPr>
              <w:jc w:val="center"/>
              <w:rPr>
                <w:rFonts w:ascii="Times New Roman" w:hAnsi="Times New Roman"/>
                <w:b/>
                <w:sz w:val="22"/>
                <w:szCs w:val="22"/>
              </w:rPr>
            </w:pPr>
            <w:r w:rsidRPr="002301A4">
              <w:rPr>
                <w:rFonts w:ascii="Times New Roman" w:hAnsi="Times New Roman"/>
                <w:b/>
                <w:sz w:val="22"/>
                <w:szCs w:val="22"/>
              </w:rPr>
              <w:t>Време реализације</w:t>
            </w:r>
          </w:p>
        </w:tc>
        <w:tc>
          <w:tcPr>
            <w:tcW w:w="2520" w:type="dxa"/>
          </w:tcPr>
          <w:p w:rsidR="002301A4" w:rsidRPr="002301A4" w:rsidRDefault="002301A4" w:rsidP="00B43224">
            <w:pPr>
              <w:jc w:val="center"/>
              <w:rPr>
                <w:rFonts w:ascii="Times New Roman" w:hAnsi="Times New Roman"/>
                <w:b/>
                <w:sz w:val="22"/>
                <w:szCs w:val="22"/>
              </w:rPr>
            </w:pPr>
            <w:r w:rsidRPr="002301A4">
              <w:rPr>
                <w:rFonts w:ascii="Times New Roman" w:hAnsi="Times New Roman"/>
                <w:b/>
                <w:sz w:val="22"/>
                <w:szCs w:val="22"/>
              </w:rPr>
              <w:t>Носилац активности</w:t>
            </w:r>
          </w:p>
        </w:tc>
        <w:tc>
          <w:tcPr>
            <w:tcW w:w="2340" w:type="dxa"/>
          </w:tcPr>
          <w:p w:rsidR="002301A4" w:rsidRPr="002301A4" w:rsidRDefault="002301A4" w:rsidP="00B43224">
            <w:pPr>
              <w:jc w:val="center"/>
              <w:rPr>
                <w:rFonts w:ascii="Times New Roman" w:hAnsi="Times New Roman"/>
                <w:b/>
                <w:sz w:val="22"/>
                <w:szCs w:val="22"/>
              </w:rPr>
            </w:pPr>
            <w:r w:rsidRPr="002301A4">
              <w:rPr>
                <w:rFonts w:ascii="Times New Roman" w:hAnsi="Times New Roman"/>
                <w:b/>
                <w:sz w:val="22"/>
                <w:szCs w:val="22"/>
              </w:rPr>
              <w:t>Евалуација</w:t>
            </w:r>
          </w:p>
        </w:tc>
        <w:tc>
          <w:tcPr>
            <w:tcW w:w="2790" w:type="dxa"/>
          </w:tcPr>
          <w:p w:rsidR="002301A4" w:rsidRPr="002301A4" w:rsidRDefault="002301A4" w:rsidP="00B43224">
            <w:pPr>
              <w:jc w:val="center"/>
              <w:rPr>
                <w:rFonts w:ascii="Times New Roman" w:hAnsi="Times New Roman"/>
                <w:b/>
                <w:sz w:val="22"/>
                <w:szCs w:val="22"/>
              </w:rPr>
            </w:pPr>
            <w:r w:rsidRPr="002301A4">
              <w:rPr>
                <w:rFonts w:ascii="Times New Roman" w:hAnsi="Times New Roman"/>
                <w:b/>
                <w:sz w:val="22"/>
                <w:szCs w:val="22"/>
              </w:rPr>
              <w:t>Критеријум</w:t>
            </w:r>
          </w:p>
          <w:p w:rsidR="002301A4" w:rsidRPr="002301A4" w:rsidRDefault="002301A4" w:rsidP="00B43224">
            <w:pPr>
              <w:jc w:val="center"/>
              <w:rPr>
                <w:rFonts w:ascii="Times New Roman" w:hAnsi="Times New Roman"/>
                <w:b/>
                <w:sz w:val="22"/>
                <w:szCs w:val="22"/>
              </w:rPr>
            </w:pPr>
            <w:r w:rsidRPr="002301A4">
              <w:rPr>
                <w:rFonts w:ascii="Times New Roman" w:hAnsi="Times New Roman"/>
                <w:b/>
                <w:sz w:val="22"/>
                <w:szCs w:val="22"/>
              </w:rPr>
              <w:t>успешности</w:t>
            </w:r>
          </w:p>
        </w:tc>
      </w:tr>
      <w:tr w:rsidR="002301A4" w:rsidRPr="002301A4" w:rsidTr="00B43224">
        <w:trPr>
          <w:trHeight w:val="1178"/>
        </w:trPr>
        <w:tc>
          <w:tcPr>
            <w:tcW w:w="2160" w:type="dxa"/>
          </w:tcPr>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Свечани пријем првака</w:t>
            </w:r>
          </w:p>
        </w:tc>
        <w:tc>
          <w:tcPr>
            <w:tcW w:w="171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Подизање значаја  образовања</w:t>
            </w:r>
          </w:p>
        </w:tc>
        <w:tc>
          <w:tcPr>
            <w:tcW w:w="16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1.9.2021.</w:t>
            </w:r>
          </w:p>
        </w:tc>
        <w:tc>
          <w:tcPr>
            <w:tcW w:w="25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Учитељи првог разреда и Локална самоуправа</w:t>
            </w:r>
          </w:p>
        </w:tc>
        <w:tc>
          <w:tcPr>
            <w:tcW w:w="234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 xml:space="preserve">Реализована манифестација на градском  </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Тргу</w:t>
            </w:r>
          </w:p>
        </w:tc>
        <w:tc>
          <w:tcPr>
            <w:tcW w:w="279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Сви ученици</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првог разреда укључени у реализацију</w:t>
            </w:r>
          </w:p>
        </w:tc>
      </w:tr>
      <w:tr w:rsidR="002301A4" w:rsidRPr="002301A4" w:rsidTr="00B43224">
        <w:tc>
          <w:tcPr>
            <w:tcW w:w="2160" w:type="dxa"/>
          </w:tcPr>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Састанак чланова Тима</w:t>
            </w:r>
          </w:p>
        </w:tc>
        <w:tc>
          <w:tcPr>
            <w:tcW w:w="171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Израдити</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План рада</w:t>
            </w:r>
          </w:p>
        </w:tc>
        <w:tc>
          <w:tcPr>
            <w:tcW w:w="16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8.9.2019.</w:t>
            </w:r>
          </w:p>
        </w:tc>
        <w:tc>
          <w:tcPr>
            <w:tcW w:w="25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Чланови Тима</w:t>
            </w:r>
          </w:p>
        </w:tc>
        <w:tc>
          <w:tcPr>
            <w:tcW w:w="234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Доношење Плана и Програма рада Тима</w:t>
            </w:r>
          </w:p>
        </w:tc>
        <w:tc>
          <w:tcPr>
            <w:tcW w:w="279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План рада Тима</w:t>
            </w:r>
          </w:p>
        </w:tc>
      </w:tr>
      <w:tr w:rsidR="002301A4" w:rsidRPr="002301A4" w:rsidTr="00B43224">
        <w:tc>
          <w:tcPr>
            <w:tcW w:w="2160" w:type="dxa"/>
          </w:tcPr>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 xml:space="preserve">Чеп </w:t>
            </w:r>
          </w:p>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за хендикеп</w:t>
            </w:r>
          </w:p>
        </w:tc>
        <w:tc>
          <w:tcPr>
            <w:tcW w:w="171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Развијање еколошке свести и емпатија према особама са инвалидитетом</w:t>
            </w:r>
          </w:p>
        </w:tc>
        <w:tc>
          <w:tcPr>
            <w:tcW w:w="16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Током  целе  године</w:t>
            </w:r>
          </w:p>
        </w:tc>
        <w:tc>
          <w:tcPr>
            <w:tcW w:w="25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 xml:space="preserve">Наставници и </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 xml:space="preserve">ученици, </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МЗ Јеленча, Церовац и Жабар</w:t>
            </w:r>
          </w:p>
        </w:tc>
        <w:tc>
          <w:tcPr>
            <w:tcW w:w="234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Успешно реализовано</w:t>
            </w:r>
          </w:p>
        </w:tc>
        <w:tc>
          <w:tcPr>
            <w:tcW w:w="279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Реализована хуманитарна акција</w:t>
            </w:r>
          </w:p>
        </w:tc>
      </w:tr>
      <w:tr w:rsidR="002301A4" w:rsidRPr="002301A4" w:rsidTr="00B43224">
        <w:tc>
          <w:tcPr>
            <w:tcW w:w="2160" w:type="dxa"/>
          </w:tcPr>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Европски Дан језика</w:t>
            </w:r>
          </w:p>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испред</w:t>
            </w:r>
          </w:p>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Културног</w:t>
            </w:r>
          </w:p>
          <w:p w:rsidR="002301A4" w:rsidRPr="002301A4" w:rsidRDefault="002301A4" w:rsidP="00593E01">
            <w:pPr>
              <w:rPr>
                <w:rFonts w:ascii="Times New Roman" w:hAnsi="Times New Roman"/>
                <w:sz w:val="22"/>
                <w:szCs w:val="22"/>
              </w:rPr>
            </w:pPr>
            <w:r w:rsidRPr="002301A4">
              <w:rPr>
                <w:rFonts w:ascii="Times New Roman" w:hAnsi="Times New Roman"/>
                <w:b/>
                <w:sz w:val="22"/>
                <w:szCs w:val="22"/>
              </w:rPr>
              <w:t>центра</w:t>
            </w:r>
          </w:p>
        </w:tc>
        <w:tc>
          <w:tcPr>
            <w:tcW w:w="171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Представ-љање умећа ученика из области страних језика</w:t>
            </w:r>
          </w:p>
        </w:tc>
        <w:tc>
          <w:tcPr>
            <w:tcW w:w="16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28.9.2019.</w:t>
            </w:r>
          </w:p>
        </w:tc>
        <w:tc>
          <w:tcPr>
            <w:tcW w:w="25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Ученици од 5.до 8.разреда са наставни-</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цима страних језика</w:t>
            </w:r>
          </w:p>
        </w:tc>
        <w:tc>
          <w:tcPr>
            <w:tcW w:w="234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 xml:space="preserve">Ученици реализовали </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активност</w:t>
            </w:r>
          </w:p>
        </w:tc>
        <w:tc>
          <w:tcPr>
            <w:tcW w:w="279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Реализована</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хуманитарна акција</w:t>
            </w:r>
          </w:p>
        </w:tc>
      </w:tr>
      <w:tr w:rsidR="002301A4" w:rsidRPr="002301A4" w:rsidTr="00B43224">
        <w:tc>
          <w:tcPr>
            <w:tcW w:w="2160" w:type="dxa"/>
          </w:tcPr>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Крос РТС</w:t>
            </w:r>
          </w:p>
        </w:tc>
        <w:tc>
          <w:tcPr>
            <w:tcW w:w="171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Развијање и подизање</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свести о здравим</w:t>
            </w:r>
          </w:p>
        </w:tc>
        <w:tc>
          <w:tcPr>
            <w:tcW w:w="16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стиловима</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живота</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19.10.2019.</w:t>
            </w:r>
          </w:p>
        </w:tc>
        <w:tc>
          <w:tcPr>
            <w:tcW w:w="25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Наставници физичког васпитања и разредне наставе</w:t>
            </w:r>
          </w:p>
        </w:tc>
        <w:tc>
          <w:tcPr>
            <w:tcW w:w="234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 xml:space="preserve">Учествовали ученици свих </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разреда</w:t>
            </w:r>
          </w:p>
        </w:tc>
        <w:tc>
          <w:tcPr>
            <w:tcW w:w="279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 xml:space="preserve">Масовно учешће ученика на </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кросу</w:t>
            </w:r>
          </w:p>
        </w:tc>
      </w:tr>
      <w:tr w:rsidR="002301A4" w:rsidRPr="002301A4" w:rsidTr="00B43224">
        <w:tc>
          <w:tcPr>
            <w:tcW w:w="2160" w:type="dxa"/>
          </w:tcPr>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 xml:space="preserve">Пажљивкова </w:t>
            </w:r>
            <w:r w:rsidRPr="002301A4">
              <w:rPr>
                <w:rFonts w:ascii="Times New Roman" w:hAnsi="Times New Roman"/>
                <w:b/>
                <w:sz w:val="22"/>
                <w:szCs w:val="22"/>
              </w:rPr>
              <w:lastRenderedPageBreak/>
              <w:t>смотра</w:t>
            </w:r>
          </w:p>
        </w:tc>
        <w:tc>
          <w:tcPr>
            <w:tcW w:w="171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lastRenderedPageBreak/>
              <w:t xml:space="preserve">Постизање </w:t>
            </w:r>
            <w:r w:rsidRPr="002301A4">
              <w:rPr>
                <w:rFonts w:ascii="Times New Roman" w:hAnsi="Times New Roman"/>
                <w:sz w:val="22"/>
                <w:szCs w:val="22"/>
              </w:rPr>
              <w:lastRenderedPageBreak/>
              <w:t>квалитетнијег саобраћајног образовања деце</w:t>
            </w:r>
          </w:p>
        </w:tc>
        <w:tc>
          <w:tcPr>
            <w:tcW w:w="16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lastRenderedPageBreak/>
              <w:t>Током  априла</w:t>
            </w:r>
          </w:p>
        </w:tc>
        <w:tc>
          <w:tcPr>
            <w:tcW w:w="2520" w:type="dxa"/>
          </w:tcPr>
          <w:p w:rsidR="002301A4" w:rsidRPr="002301A4" w:rsidRDefault="002301A4" w:rsidP="00593E01">
            <w:pPr>
              <w:jc w:val="both"/>
              <w:rPr>
                <w:rFonts w:ascii="Times New Roman" w:hAnsi="Times New Roman"/>
                <w:sz w:val="22"/>
                <w:szCs w:val="22"/>
              </w:rPr>
            </w:pPr>
            <w:r w:rsidRPr="002301A4">
              <w:rPr>
                <w:rFonts w:ascii="Times New Roman" w:hAnsi="Times New Roman"/>
                <w:sz w:val="22"/>
                <w:szCs w:val="22"/>
              </w:rPr>
              <w:t>Локална заједница</w:t>
            </w:r>
          </w:p>
        </w:tc>
        <w:tc>
          <w:tcPr>
            <w:tcW w:w="234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 xml:space="preserve">Ученици  млађих  </w:t>
            </w:r>
            <w:r w:rsidRPr="002301A4">
              <w:rPr>
                <w:rFonts w:ascii="Times New Roman" w:hAnsi="Times New Roman"/>
                <w:sz w:val="22"/>
                <w:szCs w:val="22"/>
              </w:rPr>
              <w:lastRenderedPageBreak/>
              <w:t>разреда реализовали активност</w:t>
            </w:r>
          </w:p>
        </w:tc>
        <w:tc>
          <w:tcPr>
            <w:tcW w:w="279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lastRenderedPageBreak/>
              <w:t xml:space="preserve">Успешно реализована </w:t>
            </w:r>
            <w:r w:rsidRPr="002301A4">
              <w:rPr>
                <w:rFonts w:ascii="Times New Roman" w:hAnsi="Times New Roman"/>
                <w:sz w:val="22"/>
                <w:szCs w:val="22"/>
              </w:rPr>
              <w:lastRenderedPageBreak/>
              <w:t>активност</w:t>
            </w:r>
          </w:p>
        </w:tc>
      </w:tr>
      <w:tr w:rsidR="002301A4" w:rsidRPr="002301A4" w:rsidTr="00B43224">
        <w:tc>
          <w:tcPr>
            <w:tcW w:w="2160" w:type="dxa"/>
          </w:tcPr>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lastRenderedPageBreak/>
              <w:t>Улица хуманих Чивија-</w:t>
            </w:r>
          </w:p>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ша</w:t>
            </w:r>
          </w:p>
        </w:tc>
        <w:tc>
          <w:tcPr>
            <w:tcW w:w="171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Подизање свести о значају хуманости</w:t>
            </w:r>
          </w:p>
        </w:tc>
        <w:tc>
          <w:tcPr>
            <w:tcW w:w="16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15.4. 2022.</w:t>
            </w:r>
          </w:p>
        </w:tc>
        <w:tc>
          <w:tcPr>
            <w:tcW w:w="25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Туристичка организација града Шапца</w:t>
            </w:r>
          </w:p>
        </w:tc>
        <w:tc>
          <w:tcPr>
            <w:tcW w:w="234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Успешно реализована манифестација</w:t>
            </w:r>
          </w:p>
        </w:tc>
        <w:tc>
          <w:tcPr>
            <w:tcW w:w="279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Реализована хуманитарна акција</w:t>
            </w:r>
          </w:p>
        </w:tc>
      </w:tr>
      <w:tr w:rsidR="002301A4" w:rsidRPr="002301A4" w:rsidTr="00B43224">
        <w:tc>
          <w:tcPr>
            <w:tcW w:w="2160" w:type="dxa"/>
          </w:tcPr>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Светосавска акаде-   мија</w:t>
            </w:r>
          </w:p>
        </w:tc>
        <w:tc>
          <w:tcPr>
            <w:tcW w:w="171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Неговање националног идентитета</w:t>
            </w:r>
          </w:p>
        </w:tc>
        <w:tc>
          <w:tcPr>
            <w:tcW w:w="16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27.1. 2021.</w:t>
            </w:r>
          </w:p>
        </w:tc>
        <w:tc>
          <w:tcPr>
            <w:tcW w:w="25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М. Лукић,</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М. Пантић,</w:t>
            </w: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ученици Школе</w:t>
            </w:r>
          </w:p>
          <w:p w:rsidR="002301A4" w:rsidRPr="002301A4" w:rsidRDefault="002301A4" w:rsidP="00593E01">
            <w:pPr>
              <w:rPr>
                <w:rFonts w:ascii="Times New Roman" w:hAnsi="Times New Roman"/>
                <w:sz w:val="22"/>
                <w:szCs w:val="22"/>
              </w:rPr>
            </w:pPr>
          </w:p>
        </w:tc>
        <w:tc>
          <w:tcPr>
            <w:tcW w:w="234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Успешно реализована  Светосавска академија</w:t>
            </w:r>
          </w:p>
        </w:tc>
        <w:tc>
          <w:tcPr>
            <w:tcW w:w="279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Одржана приредба за родитеље и ученике  Школе</w:t>
            </w:r>
          </w:p>
        </w:tc>
      </w:tr>
      <w:tr w:rsidR="002301A4" w:rsidRPr="002301A4" w:rsidTr="00B43224">
        <w:tc>
          <w:tcPr>
            <w:tcW w:w="2160" w:type="dxa"/>
          </w:tcPr>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Пројекат Моја Србија</w:t>
            </w:r>
          </w:p>
        </w:tc>
        <w:tc>
          <w:tcPr>
            <w:tcW w:w="171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Подизање свести о вредностима и обележјма наше земље</w:t>
            </w:r>
          </w:p>
        </w:tc>
        <w:tc>
          <w:tcPr>
            <w:tcW w:w="16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март, април</w:t>
            </w:r>
          </w:p>
        </w:tc>
        <w:tc>
          <w:tcPr>
            <w:tcW w:w="25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ЦСУ</w:t>
            </w:r>
          </w:p>
        </w:tc>
        <w:tc>
          <w:tcPr>
            <w:tcW w:w="234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Ученици петог и шестог разреда  реализовали активност</w:t>
            </w:r>
          </w:p>
        </w:tc>
        <w:tc>
          <w:tcPr>
            <w:tcW w:w="279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Усвојени занимљиви садржаји о Србији</w:t>
            </w:r>
          </w:p>
        </w:tc>
      </w:tr>
      <w:tr w:rsidR="002301A4" w:rsidRPr="002301A4" w:rsidTr="00B43224">
        <w:tc>
          <w:tcPr>
            <w:tcW w:w="2160" w:type="dxa"/>
          </w:tcPr>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Информатички кабинет за Церовац</w:t>
            </w:r>
          </w:p>
        </w:tc>
        <w:tc>
          <w:tcPr>
            <w:tcW w:w="171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Информатичко знање</w:t>
            </w:r>
          </w:p>
        </w:tc>
        <w:tc>
          <w:tcPr>
            <w:tcW w:w="16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Јун  2022.</w:t>
            </w:r>
          </w:p>
        </w:tc>
        <w:tc>
          <w:tcPr>
            <w:tcW w:w="25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Шира локална заједница</w:t>
            </w:r>
          </w:p>
        </w:tc>
        <w:tc>
          <w:tcPr>
            <w:tcW w:w="234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Успешно реализовано</w:t>
            </w:r>
          </w:p>
        </w:tc>
        <w:tc>
          <w:tcPr>
            <w:tcW w:w="279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Школа у Церовцу добила информатички   кабинет</w:t>
            </w:r>
          </w:p>
        </w:tc>
      </w:tr>
      <w:tr w:rsidR="002301A4" w:rsidRPr="002301A4" w:rsidTr="00B43224">
        <w:tc>
          <w:tcPr>
            <w:tcW w:w="2160" w:type="dxa"/>
          </w:tcPr>
          <w:p w:rsidR="002301A4" w:rsidRPr="002301A4" w:rsidRDefault="002301A4" w:rsidP="00593E01">
            <w:pPr>
              <w:rPr>
                <w:rFonts w:ascii="Times New Roman" w:hAnsi="Times New Roman"/>
                <w:b/>
                <w:sz w:val="22"/>
                <w:szCs w:val="22"/>
              </w:rPr>
            </w:pPr>
            <w:r w:rsidRPr="002301A4">
              <w:rPr>
                <w:rFonts w:ascii="Times New Roman" w:hAnsi="Times New Roman"/>
                <w:b/>
                <w:sz w:val="22"/>
                <w:szCs w:val="22"/>
              </w:rPr>
              <w:t>Састанак чланова Тима</w:t>
            </w:r>
          </w:p>
        </w:tc>
        <w:tc>
          <w:tcPr>
            <w:tcW w:w="171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Сагледавање  степена реализације Плана</w:t>
            </w:r>
          </w:p>
        </w:tc>
        <w:tc>
          <w:tcPr>
            <w:tcW w:w="162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15.6.2022.</w:t>
            </w:r>
          </w:p>
        </w:tc>
        <w:tc>
          <w:tcPr>
            <w:tcW w:w="2520" w:type="dxa"/>
          </w:tcPr>
          <w:p w:rsidR="002301A4" w:rsidRPr="002301A4" w:rsidRDefault="002301A4" w:rsidP="00593E01">
            <w:pPr>
              <w:rPr>
                <w:rFonts w:ascii="Times New Roman" w:hAnsi="Times New Roman"/>
                <w:sz w:val="22"/>
                <w:szCs w:val="22"/>
              </w:rPr>
            </w:pPr>
          </w:p>
          <w:p w:rsidR="002301A4" w:rsidRPr="002301A4" w:rsidRDefault="002301A4" w:rsidP="00593E01">
            <w:pPr>
              <w:rPr>
                <w:rFonts w:ascii="Times New Roman" w:hAnsi="Times New Roman"/>
                <w:sz w:val="22"/>
                <w:szCs w:val="22"/>
              </w:rPr>
            </w:pPr>
            <w:r w:rsidRPr="002301A4">
              <w:rPr>
                <w:rFonts w:ascii="Times New Roman" w:hAnsi="Times New Roman"/>
                <w:sz w:val="22"/>
                <w:szCs w:val="22"/>
              </w:rPr>
              <w:t>Координатор Тима</w:t>
            </w:r>
          </w:p>
        </w:tc>
        <w:tc>
          <w:tcPr>
            <w:tcW w:w="234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Подношење извештаја у свом делокругу рада</w:t>
            </w:r>
          </w:p>
        </w:tc>
        <w:tc>
          <w:tcPr>
            <w:tcW w:w="2790" w:type="dxa"/>
          </w:tcPr>
          <w:p w:rsidR="002301A4" w:rsidRPr="002301A4" w:rsidRDefault="002301A4" w:rsidP="00593E01">
            <w:pPr>
              <w:rPr>
                <w:rFonts w:ascii="Times New Roman" w:hAnsi="Times New Roman"/>
                <w:sz w:val="22"/>
                <w:szCs w:val="22"/>
              </w:rPr>
            </w:pPr>
            <w:r w:rsidRPr="002301A4">
              <w:rPr>
                <w:rFonts w:ascii="Times New Roman" w:hAnsi="Times New Roman"/>
                <w:sz w:val="22"/>
                <w:szCs w:val="22"/>
              </w:rPr>
              <w:t>Чланови Тима су поднели извештаје</w:t>
            </w:r>
          </w:p>
        </w:tc>
      </w:tr>
    </w:tbl>
    <w:p w:rsidR="002301A4" w:rsidRDefault="002301A4" w:rsidP="00000A42">
      <w:pPr>
        <w:rPr>
          <w:rFonts w:ascii="Times New Roman" w:hAnsi="Times New Roman"/>
          <w:b/>
          <w:sz w:val="24"/>
          <w:szCs w:val="24"/>
        </w:rPr>
      </w:pPr>
    </w:p>
    <w:p w:rsidR="002301A4" w:rsidRDefault="002301A4" w:rsidP="00000A42">
      <w:pPr>
        <w:rPr>
          <w:rFonts w:ascii="Times New Roman" w:hAnsi="Times New Roman"/>
          <w:b/>
          <w:sz w:val="24"/>
          <w:szCs w:val="24"/>
        </w:rPr>
      </w:pPr>
    </w:p>
    <w:p w:rsidR="002301A4" w:rsidRDefault="002301A4" w:rsidP="00000A42">
      <w:pPr>
        <w:rPr>
          <w:rFonts w:ascii="Times New Roman" w:hAnsi="Times New Roman"/>
          <w:b/>
          <w:sz w:val="24"/>
          <w:szCs w:val="24"/>
        </w:rPr>
      </w:pPr>
    </w:p>
    <w:p w:rsidR="002301A4" w:rsidRDefault="002301A4" w:rsidP="00000A42">
      <w:pPr>
        <w:rPr>
          <w:rFonts w:ascii="Times New Roman" w:hAnsi="Times New Roman"/>
          <w:b/>
          <w:sz w:val="24"/>
          <w:szCs w:val="24"/>
        </w:rPr>
      </w:pPr>
    </w:p>
    <w:p w:rsidR="002301A4" w:rsidRDefault="002301A4" w:rsidP="00000A42">
      <w:pPr>
        <w:rPr>
          <w:rFonts w:ascii="Times New Roman" w:hAnsi="Times New Roman"/>
          <w:b/>
          <w:sz w:val="24"/>
          <w:szCs w:val="24"/>
        </w:rPr>
      </w:pPr>
    </w:p>
    <w:p w:rsidR="002301A4" w:rsidRDefault="002301A4" w:rsidP="00000A42">
      <w:pPr>
        <w:rPr>
          <w:rFonts w:ascii="Times New Roman" w:hAnsi="Times New Roman"/>
          <w:b/>
          <w:sz w:val="24"/>
          <w:szCs w:val="24"/>
        </w:rPr>
      </w:pPr>
    </w:p>
    <w:p w:rsidR="002301A4" w:rsidRDefault="002301A4" w:rsidP="00000A42">
      <w:pPr>
        <w:rPr>
          <w:rFonts w:ascii="Times New Roman" w:hAnsi="Times New Roman"/>
          <w:b/>
          <w:sz w:val="24"/>
          <w:szCs w:val="24"/>
        </w:rPr>
      </w:pPr>
    </w:p>
    <w:p w:rsidR="002301A4" w:rsidRDefault="002301A4" w:rsidP="00000A42">
      <w:pPr>
        <w:rPr>
          <w:rFonts w:ascii="Times New Roman" w:hAnsi="Times New Roman"/>
          <w:b/>
          <w:sz w:val="24"/>
          <w:szCs w:val="24"/>
        </w:rPr>
      </w:pPr>
    </w:p>
    <w:p w:rsidR="000D13E1" w:rsidRDefault="000D13E1" w:rsidP="008C4002">
      <w:pPr>
        <w:rPr>
          <w:rFonts w:ascii="Times New Roman" w:hAnsi="Times New Roman"/>
          <w:b/>
          <w:sz w:val="24"/>
          <w:szCs w:val="24"/>
        </w:rPr>
      </w:pPr>
    </w:p>
    <w:p w:rsidR="001927DD" w:rsidRPr="001D29CE" w:rsidRDefault="001927DD" w:rsidP="008C4002">
      <w:pPr>
        <w:rPr>
          <w:rFonts w:ascii="Times New Roman" w:hAnsi="Times New Roman"/>
          <w:b/>
          <w:bCs/>
          <w:color w:val="FF0000"/>
          <w:sz w:val="24"/>
          <w:szCs w:val="24"/>
        </w:rPr>
      </w:pPr>
    </w:p>
    <w:p w:rsidR="002709AA" w:rsidRPr="001D29CE" w:rsidRDefault="002709AA" w:rsidP="008C4002">
      <w:pPr>
        <w:rPr>
          <w:rFonts w:ascii="Times New Roman" w:hAnsi="Times New Roman"/>
          <w:b/>
          <w:bCs/>
          <w:color w:val="FF0000"/>
          <w:sz w:val="24"/>
          <w:szCs w:val="24"/>
        </w:rPr>
      </w:pPr>
    </w:p>
    <w:p w:rsidR="002709AA" w:rsidRPr="00F00CE7" w:rsidRDefault="002709AA" w:rsidP="00000A42">
      <w:pPr>
        <w:jc w:val="center"/>
        <w:rPr>
          <w:rFonts w:ascii="Times New Roman" w:hAnsi="Times New Roman"/>
          <w:sz w:val="28"/>
          <w:szCs w:val="28"/>
        </w:rPr>
      </w:pPr>
      <w:r w:rsidRPr="00B85695">
        <w:rPr>
          <w:rFonts w:ascii="Times New Roman" w:hAnsi="Times New Roman"/>
          <w:b/>
          <w:sz w:val="28"/>
          <w:szCs w:val="28"/>
        </w:rPr>
        <w:lastRenderedPageBreak/>
        <w:t>14.9.ИЗВЕШТАЈ</w:t>
      </w:r>
      <w:r w:rsidRPr="00F00CE7">
        <w:rPr>
          <w:rFonts w:ascii="Times New Roman" w:hAnsi="Times New Roman"/>
          <w:b/>
          <w:sz w:val="28"/>
          <w:szCs w:val="28"/>
        </w:rPr>
        <w:t xml:space="preserve"> О РАДУ ТИМА ЗА САРАДЊУ СА ПОРОДИЦОМ</w:t>
      </w:r>
    </w:p>
    <w:p w:rsidR="00000A42" w:rsidRPr="00000A42" w:rsidRDefault="00000A42" w:rsidP="00000A42">
      <w:pPr>
        <w:jc w:val="center"/>
        <w:rPr>
          <w:rFonts w:ascii="Times New Roman" w:hAnsi="Times New Roman"/>
        </w:rPr>
      </w:pPr>
      <w:r w:rsidRPr="00000A42">
        <w:rPr>
          <w:rFonts w:ascii="Times New Roman" w:hAnsi="Times New Roman"/>
          <w:b/>
          <w:sz w:val="28"/>
          <w:szCs w:val="28"/>
          <w:lang w:eastAsia="zh-CN"/>
        </w:rPr>
        <w:t>јануар 2022</w:t>
      </w:r>
      <w:r w:rsidRPr="00000A42">
        <w:rPr>
          <w:rFonts w:ascii="Times New Roman" w:hAnsi="Times New Roman"/>
          <w:b/>
          <w:sz w:val="28"/>
          <w:szCs w:val="28"/>
        </w:rPr>
        <w:t>.</w:t>
      </w:r>
    </w:p>
    <w:p w:rsidR="00000A42" w:rsidRDefault="00000A42" w:rsidP="00000A42">
      <w:pPr>
        <w:jc w:val="center"/>
        <w:rPr>
          <w:rFonts w:ascii="Arial" w:hAnsi="Arial" w:cs="Arial"/>
          <w:b/>
          <w:sz w:val="28"/>
          <w:szCs w:val="28"/>
          <w:u w:val="single"/>
        </w:rPr>
      </w:pPr>
    </w:p>
    <w:p w:rsidR="00000A42" w:rsidRPr="00F00CE7" w:rsidRDefault="00000A42" w:rsidP="00000A42">
      <w:pPr>
        <w:rPr>
          <w:rFonts w:ascii="Times New Roman" w:hAnsi="Times New Roman"/>
          <w:b/>
          <w:bCs/>
          <w:sz w:val="24"/>
          <w:szCs w:val="24"/>
        </w:rPr>
      </w:pPr>
      <w:r w:rsidRPr="00F00CE7">
        <w:rPr>
          <w:rFonts w:ascii="Times New Roman" w:hAnsi="Times New Roman"/>
          <w:b/>
          <w:bCs/>
          <w:sz w:val="24"/>
          <w:szCs w:val="24"/>
        </w:rPr>
        <w:t>Координатор: Ђорђић Зорица</w:t>
      </w:r>
    </w:p>
    <w:p w:rsidR="00000A42" w:rsidRPr="00000A42" w:rsidRDefault="00000A42" w:rsidP="00000A42">
      <w:pPr>
        <w:rPr>
          <w:rFonts w:ascii="Times New Roman" w:hAnsi="Times New Roman"/>
          <w:sz w:val="24"/>
          <w:szCs w:val="24"/>
        </w:rPr>
      </w:pPr>
    </w:p>
    <w:tbl>
      <w:tblPr>
        <w:tblW w:w="14387" w:type="dxa"/>
        <w:tblInd w:w="-252" w:type="dxa"/>
        <w:tblLayout w:type="fixed"/>
        <w:tblLook w:val="0000"/>
      </w:tblPr>
      <w:tblGrid>
        <w:gridCol w:w="720"/>
        <w:gridCol w:w="2340"/>
        <w:gridCol w:w="2340"/>
        <w:gridCol w:w="1530"/>
        <w:gridCol w:w="1620"/>
        <w:gridCol w:w="810"/>
        <w:gridCol w:w="2340"/>
        <w:gridCol w:w="1350"/>
        <w:gridCol w:w="1337"/>
      </w:tblGrid>
      <w:tr w:rsidR="00000A42" w:rsidRPr="00000A42" w:rsidTr="00000A42">
        <w:tc>
          <w:tcPr>
            <w:tcW w:w="72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b/>
                <w:szCs w:val="22"/>
              </w:rPr>
            </w:pPr>
            <w:r w:rsidRPr="00000A42">
              <w:rPr>
                <w:rFonts w:ascii="Times New Roman" w:hAnsi="Times New Roman"/>
                <w:b/>
                <w:szCs w:val="22"/>
              </w:rPr>
              <w:t>Број</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b/>
                <w:szCs w:val="22"/>
              </w:rPr>
            </w:pPr>
            <w:r w:rsidRPr="00000A42">
              <w:rPr>
                <w:rFonts w:ascii="Times New Roman" w:hAnsi="Times New Roman"/>
                <w:b/>
                <w:szCs w:val="22"/>
              </w:rPr>
              <w:t>Садржај реализованих активности у току године</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b/>
                <w:szCs w:val="22"/>
              </w:rPr>
            </w:pPr>
            <w:r w:rsidRPr="00000A42">
              <w:rPr>
                <w:rFonts w:ascii="Times New Roman" w:hAnsi="Times New Roman"/>
                <w:b/>
                <w:szCs w:val="22"/>
              </w:rPr>
              <w:t>Циљеви</w:t>
            </w:r>
          </w:p>
        </w:tc>
        <w:tc>
          <w:tcPr>
            <w:tcW w:w="153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b/>
                <w:szCs w:val="22"/>
              </w:rPr>
            </w:pPr>
            <w:r w:rsidRPr="00000A42">
              <w:rPr>
                <w:rFonts w:ascii="Times New Roman" w:hAnsi="Times New Roman"/>
                <w:b/>
                <w:szCs w:val="22"/>
              </w:rPr>
              <w:t>Носиоци активности</w:t>
            </w:r>
          </w:p>
        </w:tc>
        <w:tc>
          <w:tcPr>
            <w:tcW w:w="162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b/>
                <w:szCs w:val="22"/>
              </w:rPr>
            </w:pPr>
            <w:r w:rsidRPr="00000A42">
              <w:rPr>
                <w:rFonts w:ascii="Times New Roman" w:hAnsi="Times New Roman"/>
                <w:b/>
                <w:szCs w:val="22"/>
              </w:rPr>
              <w:t>Време реализације</w:t>
            </w:r>
          </w:p>
        </w:tc>
        <w:tc>
          <w:tcPr>
            <w:tcW w:w="81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b/>
                <w:szCs w:val="22"/>
              </w:rPr>
            </w:pPr>
            <w:r w:rsidRPr="00000A42">
              <w:rPr>
                <w:rFonts w:ascii="Times New Roman" w:hAnsi="Times New Roman"/>
                <w:b/>
                <w:szCs w:val="22"/>
              </w:rPr>
              <w:t>Сати</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b/>
                <w:szCs w:val="22"/>
              </w:rPr>
            </w:pPr>
            <w:r w:rsidRPr="00000A42">
              <w:rPr>
                <w:rFonts w:ascii="Times New Roman" w:hAnsi="Times New Roman"/>
                <w:b/>
                <w:szCs w:val="22"/>
              </w:rPr>
              <w:t>Евалуација и критеријум  успешности</w:t>
            </w:r>
          </w:p>
        </w:tc>
        <w:tc>
          <w:tcPr>
            <w:tcW w:w="135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b/>
                <w:szCs w:val="22"/>
              </w:rPr>
            </w:pPr>
            <w:r w:rsidRPr="00000A42">
              <w:rPr>
                <w:rFonts w:ascii="Times New Roman" w:hAnsi="Times New Roman"/>
                <w:b/>
                <w:szCs w:val="22"/>
              </w:rPr>
              <w:t xml:space="preserve">Напомена: </w:t>
            </w:r>
          </w:p>
          <w:p w:rsidR="00000A42" w:rsidRPr="00000A42" w:rsidRDefault="00000A42" w:rsidP="00000A42">
            <w:pPr>
              <w:jc w:val="center"/>
              <w:rPr>
                <w:rFonts w:ascii="Times New Roman" w:hAnsi="Times New Roman"/>
                <w:b/>
                <w:szCs w:val="22"/>
              </w:rPr>
            </w:pPr>
            <w:r w:rsidRPr="00000A42">
              <w:rPr>
                <w:rFonts w:ascii="Times New Roman" w:hAnsi="Times New Roman"/>
                <w:b/>
                <w:szCs w:val="22"/>
              </w:rPr>
              <w:t>Није реализовано</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00A42" w:rsidRPr="00000A42" w:rsidRDefault="00000A42" w:rsidP="00000A42">
            <w:pPr>
              <w:jc w:val="center"/>
              <w:rPr>
                <w:rFonts w:ascii="Times New Roman" w:hAnsi="Times New Roman"/>
                <w:b/>
                <w:szCs w:val="22"/>
              </w:rPr>
            </w:pPr>
            <w:r w:rsidRPr="00000A42">
              <w:rPr>
                <w:rFonts w:ascii="Times New Roman" w:hAnsi="Times New Roman"/>
                <w:b/>
                <w:szCs w:val="22"/>
              </w:rPr>
              <w:t xml:space="preserve">Напомена: </w:t>
            </w:r>
          </w:p>
          <w:p w:rsidR="00000A42" w:rsidRPr="00000A42" w:rsidRDefault="00000A42" w:rsidP="00000A42">
            <w:pPr>
              <w:jc w:val="center"/>
              <w:rPr>
                <w:rFonts w:ascii="Times New Roman" w:hAnsi="Times New Roman"/>
                <w:b/>
                <w:szCs w:val="22"/>
              </w:rPr>
            </w:pPr>
            <w:r w:rsidRPr="00000A42">
              <w:rPr>
                <w:rFonts w:ascii="Times New Roman" w:hAnsi="Times New Roman"/>
                <w:b/>
                <w:szCs w:val="22"/>
              </w:rPr>
              <w:t>Реализ.</w:t>
            </w:r>
          </w:p>
          <w:p w:rsidR="00000A42" w:rsidRPr="00000A42" w:rsidRDefault="00000A42" w:rsidP="00000A42">
            <w:pPr>
              <w:jc w:val="center"/>
              <w:rPr>
                <w:rFonts w:ascii="Times New Roman" w:hAnsi="Times New Roman"/>
                <w:b/>
                <w:szCs w:val="22"/>
              </w:rPr>
            </w:pPr>
            <w:r w:rsidRPr="00000A42">
              <w:rPr>
                <w:rFonts w:ascii="Times New Roman" w:hAnsi="Times New Roman"/>
                <w:b/>
                <w:szCs w:val="22"/>
              </w:rPr>
              <w:t>нешто друго</w:t>
            </w:r>
          </w:p>
        </w:tc>
      </w:tr>
      <w:tr w:rsidR="00000A42" w:rsidRPr="00000A42" w:rsidTr="00000A42">
        <w:trPr>
          <w:trHeight w:val="1386"/>
        </w:trPr>
        <w:tc>
          <w:tcPr>
            <w:tcW w:w="720" w:type="dxa"/>
            <w:tcBorders>
              <w:top w:val="single" w:sz="4" w:space="0" w:color="000000"/>
              <w:left w:val="single" w:sz="4" w:space="0" w:color="000000"/>
              <w:bottom w:val="single" w:sz="4" w:space="0" w:color="000000"/>
            </w:tcBorders>
            <w:shd w:val="clear" w:color="auto" w:fill="auto"/>
            <w:vAlign w:val="center"/>
          </w:tcPr>
          <w:p w:rsidR="00000A42" w:rsidRPr="00F00CE7" w:rsidRDefault="00000A42" w:rsidP="00000A42">
            <w:pPr>
              <w:jc w:val="center"/>
              <w:rPr>
                <w:rFonts w:ascii="Times New Roman" w:hAnsi="Times New Roman"/>
                <w:b/>
                <w:bCs/>
                <w:szCs w:val="22"/>
              </w:rPr>
            </w:pPr>
            <w:r w:rsidRPr="00F00CE7">
              <w:rPr>
                <w:rFonts w:ascii="Times New Roman" w:hAnsi="Times New Roman"/>
                <w:b/>
                <w:bCs/>
                <w:szCs w:val="22"/>
              </w:rPr>
              <w:t>1.</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Организовање родитељских састанака</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 сарадња одељенских старешина са родитељима</w:t>
            </w:r>
          </w:p>
        </w:tc>
        <w:tc>
          <w:tcPr>
            <w:tcW w:w="153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 xml:space="preserve">одељењске старешине, </w:t>
            </w:r>
          </w:p>
          <w:p w:rsidR="00000A42" w:rsidRPr="00000A42" w:rsidRDefault="00000A42" w:rsidP="00000A42">
            <w:pPr>
              <w:jc w:val="center"/>
              <w:rPr>
                <w:rFonts w:ascii="Times New Roman" w:hAnsi="Times New Roman"/>
                <w:szCs w:val="22"/>
              </w:rPr>
            </w:pPr>
            <w:r w:rsidRPr="00000A42">
              <w:rPr>
                <w:rFonts w:ascii="Times New Roman" w:hAnsi="Times New Roman"/>
                <w:szCs w:val="22"/>
              </w:rPr>
              <w:t>родитељи</w:t>
            </w:r>
          </w:p>
        </w:tc>
        <w:tc>
          <w:tcPr>
            <w:tcW w:w="162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најмање 4 пута годишње</w:t>
            </w:r>
          </w:p>
        </w:tc>
        <w:tc>
          <w:tcPr>
            <w:tcW w:w="81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 повећан број заинтересованих родитеља,побољшање сарадње са родитељима за 10-20%</w:t>
            </w:r>
          </w:p>
        </w:tc>
        <w:tc>
          <w:tcPr>
            <w:tcW w:w="268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Због епидемиолошке ситуације неке активности  су се одвијале онлајн преко платформи, затим преко вајбера и других средстава бесконтактне комуникације.</w:t>
            </w:r>
          </w:p>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Родитељски састанци су реализовани онлајн или у школи, односно у школском дворишту, уз придржавање свих епидемиолошких мера.</w:t>
            </w:r>
          </w:p>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Све манифестације, приредбе, предавања и слично  су одложене за следећу годину.</w:t>
            </w:r>
          </w:p>
        </w:tc>
      </w:tr>
      <w:tr w:rsidR="00000A42" w:rsidRPr="00000A42" w:rsidTr="00000A42">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000A42" w:rsidRPr="00F00CE7" w:rsidRDefault="00000A42" w:rsidP="00000A42">
            <w:pPr>
              <w:jc w:val="center"/>
              <w:rPr>
                <w:rFonts w:ascii="Times New Roman" w:hAnsi="Times New Roman"/>
                <w:b/>
                <w:bCs/>
                <w:szCs w:val="22"/>
              </w:rPr>
            </w:pPr>
            <w:r w:rsidRPr="00F00CE7">
              <w:rPr>
                <w:rFonts w:ascii="Times New Roman" w:hAnsi="Times New Roman"/>
                <w:b/>
                <w:bCs/>
                <w:szCs w:val="22"/>
              </w:rPr>
              <w:t>2.</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Едукација родитеља путем групних и индивидуалних разговора, предавања и трибина</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 ангажованост и  сарадња са родитељима  ради постизања што бољих резултата ученика</w:t>
            </w:r>
          </w:p>
        </w:tc>
        <w:tc>
          <w:tcPr>
            <w:tcW w:w="153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стручни сарадници</w:t>
            </w:r>
          </w:p>
        </w:tc>
        <w:tc>
          <w:tcPr>
            <w:tcW w:w="162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 xml:space="preserve">током </w:t>
            </w:r>
          </w:p>
          <w:p w:rsidR="00000A42" w:rsidRPr="00000A42" w:rsidRDefault="00000A42" w:rsidP="00000A42">
            <w:pPr>
              <w:jc w:val="center"/>
              <w:rPr>
                <w:rFonts w:ascii="Times New Roman" w:hAnsi="Times New Roman"/>
                <w:szCs w:val="22"/>
              </w:rPr>
            </w:pPr>
            <w:r w:rsidRPr="00000A42">
              <w:rPr>
                <w:rFonts w:ascii="Times New Roman" w:hAnsi="Times New Roman"/>
                <w:szCs w:val="22"/>
              </w:rPr>
              <w:t>школске</w:t>
            </w:r>
          </w:p>
          <w:p w:rsidR="00000A42" w:rsidRPr="00000A42" w:rsidRDefault="00000A42" w:rsidP="00000A42">
            <w:pPr>
              <w:jc w:val="center"/>
              <w:rPr>
                <w:rFonts w:ascii="Times New Roman" w:hAnsi="Times New Roman"/>
                <w:szCs w:val="22"/>
              </w:rPr>
            </w:pPr>
            <w:r w:rsidRPr="00000A42">
              <w:rPr>
                <w:rFonts w:ascii="Times New Roman" w:hAnsi="Times New Roman"/>
                <w:szCs w:val="22"/>
              </w:rPr>
              <w:t>године</w:t>
            </w:r>
          </w:p>
        </w:tc>
        <w:tc>
          <w:tcPr>
            <w:tcW w:w="81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w:t>
            </w:r>
          </w:p>
        </w:tc>
        <w:tc>
          <w:tcPr>
            <w:tcW w:w="2340" w:type="dxa"/>
            <w:tcBorders>
              <w:top w:val="single" w:sz="4" w:space="0" w:color="000000"/>
              <w:left w:val="single" w:sz="4" w:space="0" w:color="000000"/>
              <w:bottom w:val="single" w:sz="4" w:space="0" w:color="000000"/>
            </w:tcBorders>
            <w:shd w:val="clear" w:color="auto" w:fill="auto"/>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 xml:space="preserve">- повећан број заинтересованих родитеља,побољшање сарадње са родитељима </w:t>
            </w:r>
          </w:p>
        </w:tc>
        <w:tc>
          <w:tcPr>
            <w:tcW w:w="268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000A42" w:rsidRPr="00000A42" w:rsidRDefault="00000A42" w:rsidP="00000A42">
            <w:pPr>
              <w:snapToGrid w:val="0"/>
              <w:jc w:val="center"/>
              <w:rPr>
                <w:rFonts w:ascii="Times New Roman" w:hAnsi="Times New Roman"/>
                <w:szCs w:val="22"/>
              </w:rPr>
            </w:pPr>
          </w:p>
        </w:tc>
      </w:tr>
      <w:tr w:rsidR="00000A42" w:rsidRPr="00000A42" w:rsidTr="00000A42">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000A42" w:rsidRPr="00F00CE7" w:rsidRDefault="00000A42" w:rsidP="00000A42">
            <w:pPr>
              <w:jc w:val="center"/>
              <w:rPr>
                <w:rFonts w:ascii="Times New Roman" w:hAnsi="Times New Roman"/>
                <w:b/>
                <w:bCs/>
                <w:szCs w:val="22"/>
              </w:rPr>
            </w:pPr>
            <w:r w:rsidRPr="00F00CE7">
              <w:rPr>
                <w:rFonts w:ascii="Times New Roman" w:hAnsi="Times New Roman"/>
                <w:b/>
                <w:bCs/>
                <w:szCs w:val="22"/>
              </w:rPr>
              <w:t>3.</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Час отворених врата</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 сарадња одељењских старешина са родитељима у одређеним термимима</w:t>
            </w:r>
          </w:p>
        </w:tc>
        <w:tc>
          <w:tcPr>
            <w:tcW w:w="153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одељењске старешине</w:t>
            </w:r>
          </w:p>
        </w:tc>
        <w:tc>
          <w:tcPr>
            <w:tcW w:w="162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једном недељно, по распореду</w:t>
            </w:r>
          </w:p>
        </w:tc>
        <w:tc>
          <w:tcPr>
            <w:tcW w:w="81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45 мин.</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повећана могућност сусрета са оделењ. стареш, побољш. сарадње са родитељима за 20%</w:t>
            </w:r>
          </w:p>
        </w:tc>
        <w:tc>
          <w:tcPr>
            <w:tcW w:w="268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000A42" w:rsidRPr="00000A42" w:rsidRDefault="00000A42" w:rsidP="00000A42">
            <w:pPr>
              <w:snapToGrid w:val="0"/>
              <w:jc w:val="center"/>
              <w:rPr>
                <w:rFonts w:ascii="Times New Roman" w:hAnsi="Times New Roman"/>
                <w:szCs w:val="22"/>
              </w:rPr>
            </w:pPr>
          </w:p>
        </w:tc>
      </w:tr>
      <w:tr w:rsidR="00000A42" w:rsidRPr="00000A42" w:rsidTr="00000A42">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000A42" w:rsidRPr="00F00CE7" w:rsidRDefault="00000A42" w:rsidP="00000A42">
            <w:pPr>
              <w:jc w:val="center"/>
              <w:rPr>
                <w:rFonts w:ascii="Times New Roman" w:hAnsi="Times New Roman"/>
                <w:b/>
                <w:bCs/>
                <w:szCs w:val="22"/>
              </w:rPr>
            </w:pPr>
            <w:r w:rsidRPr="00F00CE7">
              <w:rPr>
                <w:rFonts w:ascii="Times New Roman" w:hAnsi="Times New Roman"/>
                <w:b/>
                <w:bCs/>
                <w:szCs w:val="22"/>
              </w:rPr>
              <w:t>4.</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Отворени дан школе</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 упознавање родитеља са непосредним  радом наставника и учитеља са децом</w:t>
            </w:r>
          </w:p>
        </w:tc>
        <w:tc>
          <w:tcPr>
            <w:tcW w:w="153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учитељи и предметни наставници</w:t>
            </w:r>
          </w:p>
        </w:tc>
        <w:tc>
          <w:tcPr>
            <w:tcW w:w="162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једном месечно, по распореду</w:t>
            </w:r>
          </w:p>
        </w:tc>
        <w:tc>
          <w:tcPr>
            <w:tcW w:w="81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1 дан</w:t>
            </w:r>
          </w:p>
        </w:tc>
        <w:tc>
          <w:tcPr>
            <w:tcW w:w="2340" w:type="dxa"/>
            <w:tcBorders>
              <w:top w:val="single" w:sz="4" w:space="0" w:color="000000"/>
              <w:left w:val="single" w:sz="4" w:space="0" w:color="000000"/>
              <w:bottom w:val="single" w:sz="4" w:space="0" w:color="000000"/>
            </w:tcBorders>
            <w:shd w:val="clear" w:color="auto" w:fill="auto"/>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отвореност наставног процеса за родитеље и старатеље, уважавање сугестија родитеља</w:t>
            </w:r>
          </w:p>
        </w:tc>
        <w:tc>
          <w:tcPr>
            <w:tcW w:w="268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 xml:space="preserve">Због епидемиолошке ситуације неке активности  су се одвијале онлајн преко платформи, затим преко </w:t>
            </w:r>
            <w:r w:rsidRPr="00000A42">
              <w:rPr>
                <w:rFonts w:ascii="Times New Roman" w:hAnsi="Times New Roman"/>
                <w:szCs w:val="22"/>
                <w:lang w:eastAsia="sr-Latn-CS"/>
              </w:rPr>
              <w:lastRenderedPageBreak/>
              <w:t>вајбера и других средстава бесконтактне комуникације.</w:t>
            </w:r>
          </w:p>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Све манифестације, приредбе, предавања и слично  су одложене за следећу годину.</w:t>
            </w:r>
          </w:p>
        </w:tc>
      </w:tr>
      <w:tr w:rsidR="00000A42" w:rsidRPr="00000A42" w:rsidTr="00000A42">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000A42" w:rsidRPr="00F00CE7" w:rsidRDefault="00000A42" w:rsidP="00000A42">
            <w:pPr>
              <w:jc w:val="center"/>
              <w:rPr>
                <w:rFonts w:ascii="Times New Roman" w:hAnsi="Times New Roman"/>
                <w:b/>
                <w:bCs/>
                <w:szCs w:val="22"/>
              </w:rPr>
            </w:pPr>
            <w:r w:rsidRPr="00F00CE7">
              <w:rPr>
                <w:rFonts w:ascii="Times New Roman" w:hAnsi="Times New Roman"/>
                <w:b/>
                <w:bCs/>
                <w:szCs w:val="22"/>
              </w:rPr>
              <w:lastRenderedPageBreak/>
              <w:t>5.</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bCs/>
                <w:szCs w:val="22"/>
                <w:lang w:eastAsia="sr-Latn-CS"/>
              </w:rPr>
              <w:t>Пројекат „Stand up for girls“ организације LitWorld</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bCs/>
                <w:szCs w:val="22"/>
                <w:lang w:eastAsia="sr-Latn-CS"/>
              </w:rPr>
              <w:t>- јачање свести о значају улоге жена у животу заједнице</w:t>
            </w:r>
          </w:p>
        </w:tc>
        <w:tc>
          <w:tcPr>
            <w:tcW w:w="153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bCs/>
                <w:szCs w:val="22"/>
                <w:lang w:eastAsia="sr-Latn-CS"/>
              </w:rPr>
              <w:t>Жељка Бојић у сарадњи са LitWorld, ученици III</w:t>
            </w:r>
            <w:r w:rsidRPr="00000A42">
              <w:rPr>
                <w:rFonts w:ascii="Times New Roman" w:hAnsi="Times New Roman"/>
                <w:bCs/>
                <w:szCs w:val="22"/>
                <w:vertAlign w:val="subscript"/>
                <w:lang w:eastAsia="sr-Latn-CS"/>
              </w:rPr>
              <w:t>3</w:t>
            </w:r>
            <w:r w:rsidRPr="00000A42">
              <w:rPr>
                <w:rFonts w:ascii="Times New Roman" w:hAnsi="Times New Roman"/>
                <w:bCs/>
                <w:szCs w:val="22"/>
                <w:lang w:eastAsia="sr-Latn-CS"/>
              </w:rPr>
              <w:t xml:space="preserve"> и њихови родитељи</w:t>
            </w:r>
          </w:p>
        </w:tc>
        <w:tc>
          <w:tcPr>
            <w:tcW w:w="162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bCs/>
                <w:szCs w:val="22"/>
                <w:lang w:eastAsia="sr-Latn-CS"/>
              </w:rPr>
              <w:t>/</w:t>
            </w:r>
          </w:p>
        </w:tc>
        <w:tc>
          <w:tcPr>
            <w:tcW w:w="81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w:t>
            </w:r>
          </w:p>
        </w:tc>
        <w:tc>
          <w:tcPr>
            <w:tcW w:w="2340" w:type="dxa"/>
            <w:tcBorders>
              <w:top w:val="single" w:sz="4" w:space="0" w:color="000000"/>
              <w:left w:val="single" w:sz="4" w:space="0" w:color="000000"/>
              <w:bottom w:val="single" w:sz="4" w:space="0" w:color="000000"/>
            </w:tcBorders>
            <w:shd w:val="clear" w:color="auto" w:fill="auto"/>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подржавање пројекта од стране родитеља, развијање свести о равноправности полова</w:t>
            </w:r>
          </w:p>
        </w:tc>
        <w:tc>
          <w:tcPr>
            <w:tcW w:w="268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000A42" w:rsidRPr="00000A42" w:rsidRDefault="00000A42" w:rsidP="00000A42">
            <w:pPr>
              <w:snapToGrid w:val="0"/>
              <w:jc w:val="center"/>
              <w:rPr>
                <w:rFonts w:ascii="Times New Roman" w:hAnsi="Times New Roman"/>
                <w:szCs w:val="22"/>
              </w:rPr>
            </w:pPr>
          </w:p>
        </w:tc>
      </w:tr>
      <w:tr w:rsidR="00000A42" w:rsidRPr="00000A42" w:rsidTr="00000A42">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000A42" w:rsidRPr="00F00CE7" w:rsidRDefault="00000A42" w:rsidP="00000A42">
            <w:pPr>
              <w:jc w:val="center"/>
              <w:rPr>
                <w:rFonts w:ascii="Times New Roman" w:hAnsi="Times New Roman"/>
                <w:b/>
                <w:bCs/>
                <w:szCs w:val="22"/>
              </w:rPr>
            </w:pPr>
            <w:r w:rsidRPr="00F00CE7">
              <w:rPr>
                <w:rFonts w:ascii="Times New Roman" w:hAnsi="Times New Roman"/>
                <w:b/>
                <w:bCs/>
                <w:szCs w:val="22"/>
              </w:rPr>
              <w:lastRenderedPageBreak/>
              <w:t>6.</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Анкетирање родитеља:</w:t>
            </w:r>
          </w:p>
          <w:p w:rsidR="00000A42" w:rsidRPr="00000A42" w:rsidRDefault="00000A42" w:rsidP="00000A42">
            <w:pPr>
              <w:rPr>
                <w:rFonts w:ascii="Times New Roman" w:hAnsi="Times New Roman"/>
                <w:szCs w:val="22"/>
              </w:rPr>
            </w:pPr>
            <w:r w:rsidRPr="00000A42">
              <w:rPr>
                <w:rFonts w:ascii="Times New Roman" w:hAnsi="Times New Roman"/>
                <w:i/>
                <w:szCs w:val="22"/>
                <w:lang w:eastAsia="sr-Latn-CS"/>
              </w:rPr>
              <w:t>Испитивање задовољства родитеља васпитно-образовним радом у нашој школи, као и испитивање обавештености родитеља о подршци у учењу у школи,  и  њиховог учешћа  у истој</w:t>
            </w:r>
          </w:p>
          <w:p w:rsidR="00000A42" w:rsidRPr="00000A42" w:rsidRDefault="00000A42" w:rsidP="00000A42">
            <w:pPr>
              <w:rPr>
                <w:rFonts w:ascii="Times New Roman" w:hAnsi="Times New Roman"/>
                <w:szCs w:val="22"/>
              </w:rPr>
            </w:pPr>
            <w:r w:rsidRPr="00000A42">
              <w:rPr>
                <w:rFonts w:ascii="Times New Roman" w:hAnsi="Times New Roman"/>
                <w:i/>
                <w:szCs w:val="22"/>
                <w:u w:val="single"/>
                <w:lang w:eastAsia="sr-Latn-CS"/>
              </w:rPr>
              <w:t>НАПОМЕНА:</w:t>
            </w:r>
          </w:p>
          <w:p w:rsidR="00000A42" w:rsidRPr="00000A42" w:rsidRDefault="00000A42" w:rsidP="00000A42">
            <w:pPr>
              <w:rPr>
                <w:rFonts w:ascii="Times New Roman" w:hAnsi="Times New Roman"/>
                <w:szCs w:val="22"/>
              </w:rPr>
            </w:pPr>
            <w:r w:rsidRPr="00000A42">
              <w:rPr>
                <w:rFonts w:ascii="Times New Roman" w:hAnsi="Times New Roman"/>
                <w:i/>
                <w:szCs w:val="22"/>
                <w:lang w:eastAsia="sr-Latn-CS"/>
              </w:rPr>
              <w:t>У другом полугодишту су рађене онлајн анкете за родитеље. Анкета о задовољству родитеља онлајн наставом и анализа анкете о задовољству родитеља онлајн наставом</w:t>
            </w:r>
          </w:p>
          <w:p w:rsidR="00000A42" w:rsidRPr="00000A42" w:rsidRDefault="00000A42" w:rsidP="00000A42">
            <w:pPr>
              <w:rPr>
                <w:rFonts w:ascii="Times New Roman" w:hAnsi="Times New Roman"/>
                <w:szCs w:val="22"/>
              </w:rPr>
            </w:pP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 уважавање изнетог мишљења и препорука родитеља путем Google  упитника</w:t>
            </w:r>
          </w:p>
        </w:tc>
        <w:tc>
          <w:tcPr>
            <w:tcW w:w="153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Директор школе,</w:t>
            </w:r>
          </w:p>
          <w:p w:rsidR="00000A42" w:rsidRPr="00000A42" w:rsidRDefault="00000A42" w:rsidP="00000A42">
            <w:pPr>
              <w:rPr>
                <w:rFonts w:ascii="Times New Roman" w:hAnsi="Times New Roman"/>
                <w:szCs w:val="22"/>
              </w:rPr>
            </w:pPr>
            <w:r w:rsidRPr="00000A42">
              <w:rPr>
                <w:rFonts w:ascii="Times New Roman" w:hAnsi="Times New Roman"/>
                <w:szCs w:val="22"/>
                <w:lang w:eastAsia="sr-Latn-CS"/>
              </w:rPr>
              <w:t>стручни сарадници,</w:t>
            </w:r>
          </w:p>
          <w:p w:rsidR="00000A42" w:rsidRPr="00000A42" w:rsidRDefault="00000A42" w:rsidP="00000A42">
            <w:pPr>
              <w:rPr>
                <w:rFonts w:ascii="Times New Roman" w:hAnsi="Times New Roman"/>
                <w:szCs w:val="22"/>
              </w:rPr>
            </w:pPr>
            <w:r w:rsidRPr="00000A42">
              <w:rPr>
                <w:rFonts w:ascii="Times New Roman" w:hAnsi="Times New Roman"/>
                <w:szCs w:val="22"/>
                <w:lang w:eastAsia="sr-Latn-CS"/>
              </w:rPr>
              <w:t>тим за сарадњу са породицом,</w:t>
            </w:r>
          </w:p>
          <w:p w:rsidR="00000A42" w:rsidRPr="00000A42" w:rsidRDefault="00000A42" w:rsidP="00000A42">
            <w:pPr>
              <w:rPr>
                <w:rFonts w:ascii="Times New Roman" w:hAnsi="Times New Roman"/>
                <w:szCs w:val="22"/>
                <w:lang w:eastAsia="sr-Latn-CS"/>
              </w:rPr>
            </w:pPr>
          </w:p>
          <w:p w:rsidR="00000A42" w:rsidRPr="00000A42" w:rsidRDefault="00000A42" w:rsidP="00000A42">
            <w:pPr>
              <w:rPr>
                <w:rFonts w:ascii="Times New Roman" w:hAnsi="Times New Roman"/>
                <w:szCs w:val="22"/>
              </w:rPr>
            </w:pPr>
            <w:r w:rsidRPr="00000A42">
              <w:rPr>
                <w:rFonts w:ascii="Times New Roman" w:hAnsi="Times New Roman"/>
                <w:szCs w:val="22"/>
                <w:lang w:eastAsia="sr-Latn-CS"/>
              </w:rPr>
              <w:t>тим за самовредновање</w:t>
            </w:r>
          </w:p>
        </w:tc>
        <w:tc>
          <w:tcPr>
            <w:tcW w:w="162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val="de-DE" w:eastAsia="sr-Latn-CS"/>
              </w:rPr>
              <w:t>јануар</w:t>
            </w:r>
            <w:r w:rsidRPr="00000A42">
              <w:rPr>
                <w:rFonts w:ascii="Times New Roman" w:hAnsi="Times New Roman"/>
                <w:szCs w:val="22"/>
                <w:lang w:eastAsia="sr-Latn-CS"/>
              </w:rPr>
              <w:t>, јун</w:t>
            </w:r>
          </w:p>
          <w:p w:rsidR="00000A42" w:rsidRPr="00000A42" w:rsidRDefault="00000A42" w:rsidP="00000A42">
            <w:pPr>
              <w:jc w:val="center"/>
              <w:rPr>
                <w:rFonts w:ascii="Times New Roman" w:hAnsi="Times New Roman"/>
                <w:szCs w:val="22"/>
                <w:lang w:eastAsia="sr-Latn-CS"/>
              </w:rPr>
            </w:pPr>
          </w:p>
        </w:tc>
        <w:tc>
          <w:tcPr>
            <w:tcW w:w="81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уважавање сугестија родитеља, веће задовољство родитеља</w:t>
            </w:r>
          </w:p>
        </w:tc>
        <w:tc>
          <w:tcPr>
            <w:tcW w:w="268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000A42" w:rsidRPr="00000A42" w:rsidRDefault="00000A42" w:rsidP="00000A42">
            <w:pPr>
              <w:snapToGrid w:val="0"/>
              <w:jc w:val="center"/>
              <w:rPr>
                <w:rFonts w:ascii="Times New Roman" w:hAnsi="Times New Roman"/>
                <w:szCs w:val="22"/>
              </w:rPr>
            </w:pPr>
          </w:p>
        </w:tc>
      </w:tr>
      <w:tr w:rsidR="00000A42" w:rsidRPr="00000A42" w:rsidTr="00B85695">
        <w:trPr>
          <w:trHeight w:val="710"/>
        </w:trPr>
        <w:tc>
          <w:tcPr>
            <w:tcW w:w="720" w:type="dxa"/>
            <w:tcBorders>
              <w:top w:val="single" w:sz="4" w:space="0" w:color="000000"/>
              <w:left w:val="single" w:sz="4" w:space="0" w:color="000000"/>
              <w:bottom w:val="single" w:sz="4" w:space="0" w:color="000000"/>
            </w:tcBorders>
            <w:shd w:val="clear" w:color="auto" w:fill="auto"/>
            <w:vAlign w:val="center"/>
          </w:tcPr>
          <w:p w:rsidR="00000A42" w:rsidRPr="00F00CE7" w:rsidRDefault="00000A42" w:rsidP="00000A42">
            <w:pPr>
              <w:jc w:val="center"/>
              <w:rPr>
                <w:rFonts w:ascii="Times New Roman" w:hAnsi="Times New Roman"/>
                <w:b/>
                <w:bCs/>
                <w:szCs w:val="22"/>
              </w:rPr>
            </w:pPr>
            <w:r w:rsidRPr="00F00CE7">
              <w:rPr>
                <w:rFonts w:ascii="Times New Roman" w:hAnsi="Times New Roman"/>
                <w:b/>
                <w:bCs/>
                <w:szCs w:val="22"/>
              </w:rPr>
              <w:t>7.</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Интензивна сарадња са родитељима деце која ће радити по ИОП-у.</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 xml:space="preserve">- сарадња са родитељима ради што бољег уклапања у наставни процес ученика са </w:t>
            </w:r>
            <w:r w:rsidRPr="00000A42">
              <w:rPr>
                <w:rFonts w:ascii="Times New Roman" w:hAnsi="Times New Roman"/>
                <w:szCs w:val="22"/>
                <w:lang w:eastAsia="sr-Latn-CS"/>
              </w:rPr>
              <w:lastRenderedPageBreak/>
              <w:t>потешкоћама у учењу</w:t>
            </w:r>
          </w:p>
        </w:tc>
        <w:tc>
          <w:tcPr>
            <w:tcW w:w="153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lastRenderedPageBreak/>
              <w:t>одељењске старешине и предметни наставници</w:t>
            </w:r>
          </w:p>
          <w:p w:rsidR="00000A42" w:rsidRPr="00000A42" w:rsidRDefault="00000A42" w:rsidP="00000A42">
            <w:pPr>
              <w:rPr>
                <w:rFonts w:ascii="Times New Roman" w:hAnsi="Times New Roman"/>
                <w:szCs w:val="22"/>
              </w:rPr>
            </w:pPr>
            <w:r w:rsidRPr="00000A42">
              <w:rPr>
                <w:rFonts w:ascii="Times New Roman" w:hAnsi="Times New Roman"/>
                <w:szCs w:val="22"/>
                <w:lang w:eastAsia="sr-Latn-CS"/>
              </w:rPr>
              <w:t xml:space="preserve">тим за </w:t>
            </w:r>
            <w:r w:rsidRPr="00000A42">
              <w:rPr>
                <w:rFonts w:ascii="Times New Roman" w:hAnsi="Times New Roman"/>
                <w:szCs w:val="22"/>
                <w:lang w:eastAsia="sr-Latn-CS"/>
              </w:rPr>
              <w:lastRenderedPageBreak/>
              <w:t>сарадњу са родитељима</w:t>
            </w:r>
          </w:p>
        </w:tc>
        <w:tc>
          <w:tcPr>
            <w:tcW w:w="162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lastRenderedPageBreak/>
              <w:t>током школске године, по потреби</w:t>
            </w:r>
          </w:p>
        </w:tc>
        <w:tc>
          <w:tcPr>
            <w:tcW w:w="81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w:t>
            </w:r>
          </w:p>
        </w:tc>
        <w:tc>
          <w:tcPr>
            <w:tcW w:w="2340" w:type="dxa"/>
            <w:tcBorders>
              <w:top w:val="single" w:sz="4" w:space="0" w:color="000000"/>
              <w:left w:val="single" w:sz="4" w:space="0" w:color="000000"/>
              <w:bottom w:val="single" w:sz="4" w:space="0" w:color="000000"/>
            </w:tcBorders>
            <w:shd w:val="clear" w:color="auto" w:fill="auto"/>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квалитетнија комуникација, повећан успех ученика за 10%  који раде по ИОП-у</w:t>
            </w:r>
          </w:p>
        </w:tc>
        <w:tc>
          <w:tcPr>
            <w:tcW w:w="268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000A42" w:rsidRPr="00000A42" w:rsidRDefault="00000A42" w:rsidP="00000A42">
            <w:pPr>
              <w:snapToGrid w:val="0"/>
              <w:jc w:val="center"/>
              <w:rPr>
                <w:rFonts w:ascii="Times New Roman" w:hAnsi="Times New Roman"/>
                <w:szCs w:val="22"/>
              </w:rPr>
            </w:pPr>
          </w:p>
        </w:tc>
      </w:tr>
      <w:tr w:rsidR="00000A42" w:rsidRPr="00000A42" w:rsidTr="00000A42">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000A42" w:rsidRPr="00F00CE7" w:rsidRDefault="00000A42" w:rsidP="00000A42">
            <w:pPr>
              <w:jc w:val="center"/>
              <w:rPr>
                <w:rFonts w:ascii="Times New Roman" w:hAnsi="Times New Roman"/>
                <w:b/>
                <w:bCs/>
                <w:szCs w:val="22"/>
              </w:rPr>
            </w:pPr>
            <w:r w:rsidRPr="00F00CE7">
              <w:rPr>
                <w:rFonts w:ascii="Times New Roman" w:hAnsi="Times New Roman"/>
                <w:b/>
                <w:bCs/>
                <w:szCs w:val="22"/>
              </w:rPr>
              <w:lastRenderedPageBreak/>
              <w:t>8.</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Саветодавна помоћ родитељима у решавању проблема ученика који  имају поремећене породнчне  односе</w:t>
            </w:r>
          </w:p>
        </w:tc>
        <w:tc>
          <w:tcPr>
            <w:tcW w:w="2340" w:type="dxa"/>
            <w:tcBorders>
              <w:top w:val="single" w:sz="4" w:space="0" w:color="000000"/>
              <w:left w:val="single" w:sz="4" w:space="0" w:color="000000"/>
              <w:bottom w:val="single" w:sz="4" w:space="0" w:color="000000"/>
            </w:tcBorders>
            <w:shd w:val="clear" w:color="auto" w:fill="auto"/>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 решавање проблема у породици заједничком акцијом родитеља и стручних сарадника, као и тима за сарадњу са породицом</w:t>
            </w:r>
          </w:p>
        </w:tc>
        <w:tc>
          <w:tcPr>
            <w:tcW w:w="153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стручни сарадници</w:t>
            </w:r>
          </w:p>
          <w:p w:rsidR="00000A42" w:rsidRPr="00000A42" w:rsidRDefault="00000A42" w:rsidP="00000A42">
            <w:pPr>
              <w:rPr>
                <w:rFonts w:ascii="Times New Roman" w:hAnsi="Times New Roman"/>
                <w:szCs w:val="22"/>
              </w:rPr>
            </w:pPr>
            <w:r w:rsidRPr="00000A42">
              <w:rPr>
                <w:rFonts w:ascii="Times New Roman" w:hAnsi="Times New Roman"/>
                <w:szCs w:val="22"/>
                <w:lang w:eastAsia="sr-Latn-CS"/>
              </w:rPr>
              <w:t>тим за сарадњу са родитељима</w:t>
            </w:r>
          </w:p>
        </w:tc>
        <w:tc>
          <w:tcPr>
            <w:tcW w:w="162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током школске године</w:t>
            </w:r>
          </w:p>
        </w:tc>
        <w:tc>
          <w:tcPr>
            <w:tcW w:w="81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боља сарадња родитеља и  стручне службе</w:t>
            </w:r>
          </w:p>
        </w:tc>
        <w:tc>
          <w:tcPr>
            <w:tcW w:w="268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Што се тиче тачака 7, 8. и 9., неке су реализоване у школи, а неке у школском дворишту, уз поштовање свих епидемиолошких мера  ради очувања здравља становништва.</w:t>
            </w:r>
          </w:p>
        </w:tc>
      </w:tr>
      <w:tr w:rsidR="00000A42" w:rsidRPr="00000A42" w:rsidTr="00000A42">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000A42" w:rsidRPr="00F00CE7" w:rsidRDefault="00000A42" w:rsidP="00000A42">
            <w:pPr>
              <w:jc w:val="center"/>
              <w:rPr>
                <w:rFonts w:ascii="Times New Roman" w:hAnsi="Times New Roman"/>
                <w:b/>
                <w:bCs/>
                <w:szCs w:val="22"/>
              </w:rPr>
            </w:pPr>
            <w:r w:rsidRPr="00F00CE7">
              <w:rPr>
                <w:rFonts w:ascii="Times New Roman" w:hAnsi="Times New Roman"/>
                <w:b/>
                <w:bCs/>
                <w:szCs w:val="22"/>
              </w:rPr>
              <w:t>9.</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Сарадња са родитељима  ученика 8. разреда</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 подстицање интересовања за будуће професионално опредељење ученика кроз сарадњу са породицом</w:t>
            </w:r>
          </w:p>
        </w:tc>
        <w:tc>
          <w:tcPr>
            <w:tcW w:w="153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стручни сарадници</w:t>
            </w:r>
          </w:p>
        </w:tc>
        <w:tc>
          <w:tcPr>
            <w:tcW w:w="162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март - јун</w:t>
            </w:r>
          </w:p>
        </w:tc>
        <w:tc>
          <w:tcPr>
            <w:tcW w:w="81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бољи избор будућег професионалног опредељења ученика</w:t>
            </w:r>
          </w:p>
          <w:p w:rsidR="00000A42" w:rsidRPr="00000A42" w:rsidRDefault="00000A42" w:rsidP="00000A42">
            <w:pPr>
              <w:jc w:val="center"/>
              <w:rPr>
                <w:rFonts w:ascii="Times New Roman" w:hAnsi="Times New Roman"/>
                <w:szCs w:val="22"/>
                <w:lang w:eastAsia="sr-Latn-CS"/>
              </w:rPr>
            </w:pPr>
          </w:p>
        </w:tc>
        <w:tc>
          <w:tcPr>
            <w:tcW w:w="268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000A42" w:rsidRPr="00000A42" w:rsidRDefault="00000A42" w:rsidP="00000A42">
            <w:pPr>
              <w:snapToGrid w:val="0"/>
              <w:jc w:val="center"/>
              <w:rPr>
                <w:rFonts w:ascii="Times New Roman" w:hAnsi="Times New Roman"/>
                <w:szCs w:val="22"/>
                <w:lang w:eastAsia="sr-Latn-CS"/>
              </w:rPr>
            </w:pPr>
          </w:p>
        </w:tc>
      </w:tr>
      <w:tr w:rsidR="00000A42" w:rsidRPr="00000A42" w:rsidTr="00000A42">
        <w:trPr>
          <w:trHeight w:val="1070"/>
        </w:trPr>
        <w:tc>
          <w:tcPr>
            <w:tcW w:w="720" w:type="dxa"/>
            <w:tcBorders>
              <w:top w:val="single" w:sz="4" w:space="0" w:color="000000"/>
              <w:left w:val="single" w:sz="4" w:space="0" w:color="000000"/>
              <w:bottom w:val="single" w:sz="4" w:space="0" w:color="000000"/>
            </w:tcBorders>
            <w:shd w:val="clear" w:color="auto" w:fill="auto"/>
            <w:vAlign w:val="center"/>
          </w:tcPr>
          <w:p w:rsidR="00000A42" w:rsidRPr="00F00CE7" w:rsidRDefault="00000A42" w:rsidP="00000A42">
            <w:pPr>
              <w:jc w:val="center"/>
              <w:rPr>
                <w:rFonts w:ascii="Times New Roman" w:hAnsi="Times New Roman"/>
                <w:b/>
                <w:bCs/>
                <w:szCs w:val="22"/>
              </w:rPr>
            </w:pPr>
            <w:r w:rsidRPr="00F00CE7">
              <w:rPr>
                <w:rFonts w:ascii="Times New Roman" w:hAnsi="Times New Roman"/>
                <w:b/>
                <w:bCs/>
                <w:szCs w:val="22"/>
              </w:rPr>
              <w:t>10.</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Сарадња у Савету родитеља и Школском одбору</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 сарадња директора са родитељима</w:t>
            </w:r>
          </w:p>
        </w:tc>
        <w:tc>
          <w:tcPr>
            <w:tcW w:w="153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директор</w:t>
            </w:r>
          </w:p>
        </w:tc>
        <w:tc>
          <w:tcPr>
            <w:tcW w:w="162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током школске године</w:t>
            </w:r>
          </w:p>
        </w:tc>
        <w:tc>
          <w:tcPr>
            <w:tcW w:w="81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квалитетније учешће родитеља у заједничким активностима</w:t>
            </w:r>
          </w:p>
          <w:p w:rsidR="00000A42" w:rsidRPr="00000A42" w:rsidRDefault="00000A42" w:rsidP="00000A42">
            <w:pPr>
              <w:jc w:val="center"/>
              <w:rPr>
                <w:rFonts w:ascii="Times New Roman" w:hAnsi="Times New Roman"/>
                <w:szCs w:val="22"/>
                <w:lang w:eastAsia="sr-Latn-CS"/>
              </w:rPr>
            </w:pPr>
          </w:p>
        </w:tc>
        <w:tc>
          <w:tcPr>
            <w:tcW w:w="268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000A42" w:rsidRPr="00000A42" w:rsidRDefault="00000A42" w:rsidP="00000A42">
            <w:pPr>
              <w:snapToGrid w:val="0"/>
              <w:jc w:val="center"/>
              <w:rPr>
                <w:rFonts w:ascii="Times New Roman" w:hAnsi="Times New Roman"/>
                <w:szCs w:val="22"/>
                <w:lang w:eastAsia="sr-Latn-CS"/>
              </w:rPr>
            </w:pPr>
          </w:p>
        </w:tc>
      </w:tr>
      <w:tr w:rsidR="00000A42" w:rsidRPr="00000A42" w:rsidTr="00000A42">
        <w:trPr>
          <w:trHeight w:val="1052"/>
        </w:trPr>
        <w:tc>
          <w:tcPr>
            <w:tcW w:w="720" w:type="dxa"/>
            <w:tcBorders>
              <w:top w:val="single" w:sz="4" w:space="0" w:color="000000"/>
              <w:left w:val="single" w:sz="4" w:space="0" w:color="000000"/>
              <w:bottom w:val="single" w:sz="4" w:space="0" w:color="000000"/>
            </w:tcBorders>
            <w:shd w:val="clear" w:color="auto" w:fill="auto"/>
            <w:vAlign w:val="center"/>
          </w:tcPr>
          <w:p w:rsidR="00000A42" w:rsidRPr="00F00CE7" w:rsidRDefault="00000A42" w:rsidP="00000A42">
            <w:pPr>
              <w:jc w:val="center"/>
              <w:rPr>
                <w:rFonts w:ascii="Times New Roman" w:hAnsi="Times New Roman"/>
                <w:b/>
                <w:bCs/>
                <w:szCs w:val="22"/>
              </w:rPr>
            </w:pPr>
            <w:r w:rsidRPr="00F00CE7">
              <w:rPr>
                <w:rFonts w:ascii="Times New Roman" w:hAnsi="Times New Roman"/>
                <w:b/>
                <w:bCs/>
                <w:szCs w:val="22"/>
              </w:rPr>
              <w:t>11.</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Консултативни и информативни разговори</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 сарадња директора и осталих радника школе</w:t>
            </w:r>
          </w:p>
        </w:tc>
        <w:tc>
          <w:tcPr>
            <w:tcW w:w="153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директор</w:t>
            </w:r>
          </w:p>
          <w:p w:rsidR="00000A42" w:rsidRPr="00000A42" w:rsidRDefault="00000A42" w:rsidP="00000A42">
            <w:pPr>
              <w:rPr>
                <w:rFonts w:ascii="Times New Roman" w:hAnsi="Times New Roman"/>
                <w:szCs w:val="22"/>
              </w:rPr>
            </w:pPr>
            <w:r w:rsidRPr="00000A42">
              <w:rPr>
                <w:rFonts w:ascii="Times New Roman" w:hAnsi="Times New Roman"/>
                <w:szCs w:val="22"/>
                <w:lang w:eastAsia="sr-Latn-CS"/>
              </w:rPr>
              <w:t>секретар</w:t>
            </w:r>
          </w:p>
        </w:tc>
        <w:tc>
          <w:tcPr>
            <w:tcW w:w="162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током школске године, по потреби</w:t>
            </w:r>
          </w:p>
        </w:tc>
        <w:tc>
          <w:tcPr>
            <w:tcW w:w="81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w:t>
            </w:r>
          </w:p>
        </w:tc>
        <w:tc>
          <w:tcPr>
            <w:tcW w:w="2340" w:type="dxa"/>
            <w:tcBorders>
              <w:top w:val="single" w:sz="4" w:space="0" w:color="000000"/>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боља и успешнија комуникација, јасност и конкретност</w:t>
            </w:r>
          </w:p>
        </w:tc>
        <w:tc>
          <w:tcPr>
            <w:tcW w:w="268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000A42" w:rsidRPr="00000A42" w:rsidRDefault="00000A42" w:rsidP="00000A42">
            <w:pPr>
              <w:snapToGrid w:val="0"/>
              <w:jc w:val="center"/>
              <w:rPr>
                <w:rFonts w:ascii="Times New Roman" w:hAnsi="Times New Roman"/>
                <w:szCs w:val="22"/>
              </w:rPr>
            </w:pPr>
          </w:p>
        </w:tc>
      </w:tr>
      <w:tr w:rsidR="00000A42" w:rsidRPr="00000A42" w:rsidTr="00000A42">
        <w:trPr>
          <w:trHeight w:val="1070"/>
        </w:trPr>
        <w:tc>
          <w:tcPr>
            <w:tcW w:w="720" w:type="dxa"/>
            <w:tcBorders>
              <w:left w:val="single" w:sz="4" w:space="0" w:color="000000"/>
              <w:bottom w:val="single" w:sz="4" w:space="0" w:color="000000"/>
            </w:tcBorders>
            <w:shd w:val="clear" w:color="auto" w:fill="auto"/>
            <w:vAlign w:val="center"/>
          </w:tcPr>
          <w:p w:rsidR="00000A42" w:rsidRPr="00F00CE7" w:rsidRDefault="00000A42" w:rsidP="00000A42">
            <w:pPr>
              <w:jc w:val="center"/>
              <w:rPr>
                <w:rFonts w:ascii="Times New Roman" w:hAnsi="Times New Roman"/>
                <w:b/>
                <w:bCs/>
                <w:szCs w:val="22"/>
              </w:rPr>
            </w:pPr>
            <w:r w:rsidRPr="00F00CE7">
              <w:rPr>
                <w:rFonts w:ascii="Times New Roman" w:hAnsi="Times New Roman"/>
                <w:b/>
                <w:bCs/>
                <w:szCs w:val="22"/>
              </w:rPr>
              <w:t>12.</w:t>
            </w:r>
          </w:p>
        </w:tc>
        <w:tc>
          <w:tcPr>
            <w:tcW w:w="2340" w:type="dxa"/>
            <w:tcBorders>
              <w:left w:val="single" w:sz="4" w:space="0" w:color="000000"/>
              <w:bottom w:val="single" w:sz="4" w:space="0" w:color="000000"/>
            </w:tcBorders>
            <w:shd w:val="clear" w:color="auto" w:fill="auto"/>
            <w:vAlign w:val="center"/>
          </w:tcPr>
          <w:p w:rsidR="00000A42" w:rsidRPr="00000A42" w:rsidRDefault="00000A42" w:rsidP="00000A42">
            <w:pPr>
              <w:rPr>
                <w:rFonts w:ascii="Times New Roman" w:hAnsi="Times New Roman"/>
                <w:szCs w:val="22"/>
              </w:rPr>
            </w:pPr>
            <w:r w:rsidRPr="00000A42">
              <w:rPr>
                <w:rFonts w:ascii="Times New Roman" w:hAnsi="Times New Roman"/>
                <w:szCs w:val="22"/>
                <w:lang w:eastAsia="sr-Latn-CS"/>
              </w:rPr>
              <w:t>Укључивање родитеља у наставни процес</w:t>
            </w:r>
          </w:p>
        </w:tc>
        <w:tc>
          <w:tcPr>
            <w:tcW w:w="2340" w:type="dxa"/>
            <w:tcBorders>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 xml:space="preserve"> - сарадња наставника, родитеља и ученика</w:t>
            </w:r>
          </w:p>
        </w:tc>
        <w:tc>
          <w:tcPr>
            <w:tcW w:w="1530" w:type="dxa"/>
            <w:tcBorders>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наставници</w:t>
            </w:r>
          </w:p>
          <w:p w:rsidR="00000A42" w:rsidRPr="00000A42" w:rsidRDefault="00000A42" w:rsidP="00000A42">
            <w:pPr>
              <w:jc w:val="center"/>
              <w:rPr>
                <w:rFonts w:ascii="Times New Roman" w:hAnsi="Times New Roman"/>
                <w:szCs w:val="22"/>
              </w:rPr>
            </w:pPr>
            <w:r w:rsidRPr="00000A42">
              <w:rPr>
                <w:rFonts w:ascii="Times New Roman" w:hAnsi="Times New Roman"/>
                <w:szCs w:val="22"/>
              </w:rPr>
              <w:t>родитељи</w:t>
            </w:r>
          </w:p>
          <w:p w:rsidR="00000A42" w:rsidRPr="00000A42" w:rsidRDefault="00000A42" w:rsidP="00000A42">
            <w:pPr>
              <w:jc w:val="center"/>
              <w:rPr>
                <w:rFonts w:ascii="Times New Roman" w:hAnsi="Times New Roman"/>
                <w:szCs w:val="22"/>
              </w:rPr>
            </w:pPr>
            <w:r w:rsidRPr="00000A42">
              <w:rPr>
                <w:rFonts w:ascii="Times New Roman" w:hAnsi="Times New Roman"/>
                <w:szCs w:val="22"/>
              </w:rPr>
              <w:t>ученици</w:t>
            </w:r>
          </w:p>
        </w:tc>
        <w:tc>
          <w:tcPr>
            <w:tcW w:w="1620" w:type="dxa"/>
            <w:tcBorders>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током школске године</w:t>
            </w:r>
          </w:p>
        </w:tc>
        <w:tc>
          <w:tcPr>
            <w:tcW w:w="810" w:type="dxa"/>
            <w:tcBorders>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rPr>
              <w:t>/</w:t>
            </w:r>
          </w:p>
        </w:tc>
        <w:tc>
          <w:tcPr>
            <w:tcW w:w="2340" w:type="dxa"/>
            <w:tcBorders>
              <w:left w:val="single" w:sz="4" w:space="0" w:color="000000"/>
              <w:bottom w:val="single" w:sz="4" w:space="0" w:color="000000"/>
            </w:tcBorders>
            <w:shd w:val="clear" w:color="auto" w:fill="auto"/>
            <w:vAlign w:val="center"/>
          </w:tcPr>
          <w:p w:rsidR="00000A42" w:rsidRPr="00000A42" w:rsidRDefault="00000A42" w:rsidP="00000A42">
            <w:pPr>
              <w:jc w:val="center"/>
              <w:rPr>
                <w:rFonts w:ascii="Times New Roman" w:hAnsi="Times New Roman"/>
                <w:szCs w:val="22"/>
              </w:rPr>
            </w:pPr>
            <w:r w:rsidRPr="00000A42">
              <w:rPr>
                <w:rFonts w:ascii="Times New Roman" w:hAnsi="Times New Roman"/>
                <w:szCs w:val="22"/>
                <w:lang w:eastAsia="sr-Latn-CS"/>
              </w:rPr>
              <w:t>/учешће родитеља у заједничким активностима</w:t>
            </w:r>
          </w:p>
        </w:tc>
        <w:tc>
          <w:tcPr>
            <w:tcW w:w="268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000A42" w:rsidRPr="00000A42" w:rsidRDefault="00000A42" w:rsidP="00000A42">
            <w:pPr>
              <w:snapToGrid w:val="0"/>
              <w:jc w:val="center"/>
              <w:rPr>
                <w:rFonts w:ascii="Times New Roman" w:hAnsi="Times New Roman"/>
                <w:szCs w:val="22"/>
              </w:rPr>
            </w:pPr>
          </w:p>
        </w:tc>
      </w:tr>
    </w:tbl>
    <w:p w:rsidR="00000A42" w:rsidRDefault="00000A42" w:rsidP="00000A42"/>
    <w:p w:rsidR="00000A42" w:rsidRDefault="00000A42" w:rsidP="00000A42">
      <w:pPr>
        <w:rPr>
          <w:rFonts w:asciiTheme="minorHAnsi" w:hAnsiTheme="minorHAnsi"/>
        </w:rPr>
      </w:pPr>
    </w:p>
    <w:p w:rsidR="00BA66AF" w:rsidRDefault="00BA66AF" w:rsidP="00000A42">
      <w:pPr>
        <w:rPr>
          <w:rFonts w:asciiTheme="minorHAnsi" w:hAnsiTheme="minorHAnsi"/>
        </w:rPr>
      </w:pPr>
    </w:p>
    <w:p w:rsidR="00BA66AF" w:rsidRDefault="00BA66AF" w:rsidP="00000A42">
      <w:pPr>
        <w:rPr>
          <w:rFonts w:asciiTheme="minorHAnsi" w:hAnsiTheme="minorHAnsi"/>
        </w:rPr>
      </w:pPr>
    </w:p>
    <w:p w:rsidR="00BA66AF" w:rsidRPr="00BA66AF" w:rsidRDefault="00BA66AF" w:rsidP="00000A42">
      <w:pPr>
        <w:rPr>
          <w:rFonts w:asciiTheme="minorHAnsi" w:hAnsiTheme="minorHAnsi"/>
        </w:rPr>
      </w:pPr>
    </w:p>
    <w:p w:rsidR="00676A19" w:rsidRDefault="00676A19" w:rsidP="00676A19">
      <w:pPr>
        <w:jc w:val="center"/>
        <w:rPr>
          <w:b/>
        </w:rPr>
      </w:pPr>
    </w:p>
    <w:p w:rsidR="00676A19" w:rsidRPr="00676A19" w:rsidRDefault="00676A19" w:rsidP="00676A19">
      <w:pPr>
        <w:jc w:val="center"/>
        <w:rPr>
          <w:rFonts w:ascii="Times New Roman" w:hAnsi="Times New Roman"/>
          <w:sz w:val="24"/>
          <w:szCs w:val="24"/>
        </w:rPr>
      </w:pPr>
      <w:r w:rsidRPr="00676A19">
        <w:rPr>
          <w:rFonts w:ascii="Times New Roman" w:hAnsi="Times New Roman"/>
          <w:b/>
          <w:sz w:val="24"/>
          <w:szCs w:val="24"/>
        </w:rPr>
        <w:lastRenderedPageBreak/>
        <w:t>ИЗВЕШТАЈ О РАДУ ТИМА ЗА САРАДЊУ СА ПОРОДИЦОМ</w:t>
      </w:r>
    </w:p>
    <w:p w:rsidR="00676A19" w:rsidRPr="00676A19" w:rsidRDefault="00676A19" w:rsidP="00676A19">
      <w:pPr>
        <w:jc w:val="center"/>
        <w:rPr>
          <w:rFonts w:ascii="Times New Roman" w:hAnsi="Times New Roman"/>
          <w:sz w:val="24"/>
          <w:szCs w:val="24"/>
        </w:rPr>
      </w:pPr>
      <w:r w:rsidRPr="00676A19">
        <w:rPr>
          <w:rFonts w:ascii="Times New Roman" w:hAnsi="Times New Roman"/>
          <w:b/>
          <w:sz w:val="24"/>
          <w:szCs w:val="24"/>
          <w:lang w:eastAsia="zh-CN"/>
        </w:rPr>
        <w:t>јул 2022</w:t>
      </w:r>
      <w:r w:rsidRPr="00676A19">
        <w:rPr>
          <w:rFonts w:ascii="Times New Roman" w:hAnsi="Times New Roman"/>
          <w:b/>
          <w:sz w:val="24"/>
          <w:szCs w:val="24"/>
        </w:rPr>
        <w:t>.</w:t>
      </w:r>
    </w:p>
    <w:p w:rsidR="00676A19" w:rsidRPr="00676A19" w:rsidRDefault="00676A19" w:rsidP="00676A19">
      <w:pPr>
        <w:jc w:val="center"/>
        <w:rPr>
          <w:rFonts w:ascii="Times New Roman" w:hAnsi="Times New Roman"/>
          <w:b/>
          <w:sz w:val="24"/>
          <w:szCs w:val="24"/>
          <w:u w:val="single"/>
        </w:rPr>
      </w:pPr>
    </w:p>
    <w:p w:rsidR="00676A19" w:rsidRPr="00F00CE7" w:rsidRDefault="00676A19" w:rsidP="00676A19">
      <w:pPr>
        <w:rPr>
          <w:rFonts w:ascii="Times New Roman" w:hAnsi="Times New Roman"/>
          <w:b/>
          <w:bCs/>
          <w:sz w:val="24"/>
          <w:szCs w:val="24"/>
        </w:rPr>
      </w:pPr>
      <w:r w:rsidRPr="00F00CE7">
        <w:rPr>
          <w:rFonts w:ascii="Times New Roman" w:hAnsi="Times New Roman"/>
          <w:b/>
          <w:bCs/>
          <w:sz w:val="24"/>
          <w:szCs w:val="24"/>
        </w:rPr>
        <w:t>Координатор: Ђорђић Зорица</w:t>
      </w:r>
    </w:p>
    <w:tbl>
      <w:tblPr>
        <w:tblW w:w="14497" w:type="dxa"/>
        <w:tblInd w:w="-342" w:type="dxa"/>
        <w:tblLayout w:type="fixed"/>
        <w:tblLook w:val="0000"/>
      </w:tblPr>
      <w:tblGrid>
        <w:gridCol w:w="720"/>
        <w:gridCol w:w="2520"/>
        <w:gridCol w:w="2250"/>
        <w:gridCol w:w="1620"/>
        <w:gridCol w:w="1620"/>
        <w:gridCol w:w="720"/>
        <w:gridCol w:w="2430"/>
        <w:gridCol w:w="1653"/>
        <w:gridCol w:w="964"/>
      </w:tblGrid>
      <w:tr w:rsidR="00F00CE7" w:rsidRPr="00F00CE7" w:rsidTr="00B85695">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Број</w:t>
            </w:r>
          </w:p>
        </w:tc>
        <w:tc>
          <w:tcPr>
            <w:tcW w:w="25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Садржај реализованих активности у току године</w:t>
            </w:r>
          </w:p>
        </w:tc>
        <w:tc>
          <w:tcPr>
            <w:tcW w:w="225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Циљеви</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Носиоци активности</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Време реализације</w:t>
            </w:r>
          </w:p>
        </w:tc>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Сати</w:t>
            </w:r>
          </w:p>
        </w:tc>
        <w:tc>
          <w:tcPr>
            <w:tcW w:w="243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Евалуација и критеријум  успешности</w:t>
            </w:r>
          </w:p>
        </w:tc>
        <w:tc>
          <w:tcPr>
            <w:tcW w:w="1653"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 xml:space="preserve">Напомена: </w:t>
            </w:r>
          </w:p>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Није реализовано</w:t>
            </w:r>
          </w:p>
        </w:tc>
        <w:tc>
          <w:tcPr>
            <w:tcW w:w="9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 xml:space="preserve">Напомена: </w:t>
            </w:r>
          </w:p>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Реализ.</w:t>
            </w:r>
          </w:p>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нешто друго</w:t>
            </w:r>
          </w:p>
        </w:tc>
      </w:tr>
      <w:tr w:rsidR="00F00CE7" w:rsidRPr="00F00CE7" w:rsidTr="00B85695">
        <w:trPr>
          <w:trHeight w:val="1322"/>
        </w:trPr>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1.</w:t>
            </w:r>
          </w:p>
        </w:tc>
        <w:tc>
          <w:tcPr>
            <w:tcW w:w="25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Организовање родитељских састанака</w:t>
            </w:r>
          </w:p>
        </w:tc>
        <w:tc>
          <w:tcPr>
            <w:tcW w:w="225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 сарадња одељенских старешина са родитељима</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 xml:space="preserve">одељењске старешине, </w:t>
            </w:r>
          </w:p>
          <w:p w:rsidR="00676A19" w:rsidRPr="00F00CE7" w:rsidRDefault="00676A19" w:rsidP="00593E01">
            <w:pPr>
              <w:jc w:val="center"/>
              <w:rPr>
                <w:rFonts w:ascii="Times New Roman" w:hAnsi="Times New Roman"/>
                <w:szCs w:val="22"/>
              </w:rPr>
            </w:pPr>
            <w:r w:rsidRPr="00F00CE7">
              <w:rPr>
                <w:rFonts w:ascii="Times New Roman" w:hAnsi="Times New Roman"/>
                <w:szCs w:val="22"/>
              </w:rPr>
              <w:t>родитељи</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најмање 4 пута годишње</w:t>
            </w:r>
          </w:p>
        </w:tc>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w:t>
            </w:r>
          </w:p>
        </w:tc>
        <w:tc>
          <w:tcPr>
            <w:tcW w:w="243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 повећан бројзаинтересованихродитеља,побољшање сарадње са родитељима за 10-20%</w:t>
            </w:r>
          </w:p>
        </w:tc>
        <w:tc>
          <w:tcPr>
            <w:tcW w:w="261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Све активности су се одржавале у складу са епидемиолошким мерама и препорукама Министарства, а обзиром на тренутну епидемиолошку ситуацију у земљи.</w:t>
            </w:r>
          </w:p>
        </w:tc>
      </w:tr>
      <w:tr w:rsidR="00F00CE7" w:rsidRPr="00F00CE7" w:rsidTr="00B85695">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2.</w:t>
            </w:r>
          </w:p>
        </w:tc>
        <w:tc>
          <w:tcPr>
            <w:tcW w:w="25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Едукација родитеља путем групних и индивидуалних разговора, предавања и трибина</w:t>
            </w:r>
          </w:p>
        </w:tc>
        <w:tc>
          <w:tcPr>
            <w:tcW w:w="225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 ангажованост и  сарадња са родитељима  ради постизања што бољих резултата ученика</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стручни сарадници</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 xml:space="preserve">током </w:t>
            </w:r>
          </w:p>
          <w:p w:rsidR="00676A19" w:rsidRPr="00F00CE7" w:rsidRDefault="00676A19" w:rsidP="00593E01">
            <w:pPr>
              <w:jc w:val="center"/>
              <w:rPr>
                <w:rFonts w:ascii="Times New Roman" w:hAnsi="Times New Roman"/>
                <w:szCs w:val="22"/>
              </w:rPr>
            </w:pPr>
            <w:r w:rsidRPr="00F00CE7">
              <w:rPr>
                <w:rFonts w:ascii="Times New Roman" w:hAnsi="Times New Roman"/>
                <w:szCs w:val="22"/>
              </w:rPr>
              <w:t>школске</w:t>
            </w:r>
          </w:p>
          <w:p w:rsidR="00676A19" w:rsidRPr="00F00CE7" w:rsidRDefault="00676A19" w:rsidP="00593E01">
            <w:pPr>
              <w:jc w:val="center"/>
              <w:rPr>
                <w:rFonts w:ascii="Times New Roman" w:hAnsi="Times New Roman"/>
                <w:szCs w:val="22"/>
              </w:rPr>
            </w:pPr>
            <w:r w:rsidRPr="00F00CE7">
              <w:rPr>
                <w:rFonts w:ascii="Times New Roman" w:hAnsi="Times New Roman"/>
                <w:szCs w:val="22"/>
              </w:rPr>
              <w:t>године</w:t>
            </w:r>
          </w:p>
        </w:tc>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w:t>
            </w:r>
          </w:p>
        </w:tc>
        <w:tc>
          <w:tcPr>
            <w:tcW w:w="2430" w:type="dxa"/>
            <w:tcBorders>
              <w:top w:val="single" w:sz="4" w:space="0" w:color="000000"/>
              <w:left w:val="single" w:sz="4" w:space="0" w:color="000000"/>
              <w:bottom w:val="single" w:sz="4" w:space="0" w:color="000000"/>
            </w:tcBorders>
            <w:shd w:val="clear" w:color="auto" w:fill="auto"/>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 повећан бројзаинтересованихродитеља,побољшање сарадње са родитељима</w:t>
            </w:r>
          </w:p>
        </w:tc>
        <w:tc>
          <w:tcPr>
            <w:tcW w:w="261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p>
        </w:tc>
      </w:tr>
      <w:tr w:rsidR="00F00CE7" w:rsidRPr="00F00CE7" w:rsidTr="00B85695">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3.</w:t>
            </w:r>
          </w:p>
        </w:tc>
        <w:tc>
          <w:tcPr>
            <w:tcW w:w="25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Час отворених врата</w:t>
            </w:r>
          </w:p>
        </w:tc>
        <w:tc>
          <w:tcPr>
            <w:tcW w:w="225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-сарадња наставника/учитеља са родитељима у одређеним терминима</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одељењске старешине,</w:t>
            </w:r>
          </w:p>
          <w:p w:rsidR="00676A19" w:rsidRPr="00F00CE7" w:rsidRDefault="00676A19" w:rsidP="00593E01">
            <w:pPr>
              <w:jc w:val="center"/>
              <w:rPr>
                <w:rFonts w:ascii="Times New Roman" w:hAnsi="Times New Roman"/>
                <w:szCs w:val="22"/>
              </w:rPr>
            </w:pPr>
            <w:r w:rsidRPr="00F00CE7">
              <w:rPr>
                <w:rFonts w:ascii="Times New Roman" w:hAnsi="Times New Roman"/>
                <w:szCs w:val="22"/>
              </w:rPr>
              <w:t>предметни наставници,</w:t>
            </w:r>
          </w:p>
          <w:p w:rsidR="00676A19" w:rsidRPr="00F00CE7" w:rsidRDefault="00676A19" w:rsidP="00593E01">
            <w:pPr>
              <w:jc w:val="center"/>
              <w:rPr>
                <w:rFonts w:ascii="Times New Roman" w:hAnsi="Times New Roman"/>
                <w:szCs w:val="22"/>
              </w:rPr>
            </w:pPr>
            <w:r w:rsidRPr="00F00CE7">
              <w:rPr>
                <w:rFonts w:ascii="Times New Roman" w:hAnsi="Times New Roman"/>
                <w:szCs w:val="22"/>
              </w:rPr>
              <w:t>учитељи</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једном недељно, по распореду</w:t>
            </w:r>
          </w:p>
        </w:tc>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45 мин.</w:t>
            </w:r>
          </w:p>
        </w:tc>
        <w:tc>
          <w:tcPr>
            <w:tcW w:w="243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повећана могућност сусрета са оделењ. стареш, побољш. сарадње са родитељима за 20%</w:t>
            </w:r>
          </w:p>
        </w:tc>
        <w:tc>
          <w:tcPr>
            <w:tcW w:w="261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p>
        </w:tc>
      </w:tr>
      <w:tr w:rsidR="00F00CE7" w:rsidRPr="00F00CE7" w:rsidTr="00B85695">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4.</w:t>
            </w:r>
          </w:p>
        </w:tc>
        <w:tc>
          <w:tcPr>
            <w:tcW w:w="25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Отворени дан школе</w:t>
            </w:r>
          </w:p>
        </w:tc>
        <w:tc>
          <w:tcPr>
            <w:tcW w:w="225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 упознавање родитеља са непосредним  радом наставника и учитеља са децом</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учитељи и предметни наставници</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једном месечно, по распореду</w:t>
            </w:r>
          </w:p>
        </w:tc>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1 дан</w:t>
            </w:r>
          </w:p>
        </w:tc>
        <w:tc>
          <w:tcPr>
            <w:tcW w:w="2430" w:type="dxa"/>
            <w:tcBorders>
              <w:top w:val="single" w:sz="4" w:space="0" w:color="000000"/>
              <w:left w:val="single" w:sz="4" w:space="0" w:color="000000"/>
              <w:bottom w:val="single" w:sz="4" w:space="0" w:color="000000"/>
            </w:tcBorders>
            <w:shd w:val="clear" w:color="auto" w:fill="auto"/>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отвореност наставног процеса за родитеље и старатеље, уважавање сугестија родитеља</w:t>
            </w:r>
          </w:p>
        </w:tc>
        <w:tc>
          <w:tcPr>
            <w:tcW w:w="261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 xml:space="preserve">Све активности су се одржавале у складу са епидемиолошким мерама и препорукама Министарства, а обзиром </w:t>
            </w:r>
            <w:r w:rsidRPr="00F00CE7">
              <w:rPr>
                <w:rFonts w:ascii="Times New Roman" w:hAnsi="Times New Roman"/>
                <w:szCs w:val="22"/>
                <w:lang w:eastAsia="sr-Latn-CS"/>
              </w:rPr>
              <w:lastRenderedPageBreak/>
              <w:t>на тренутну епидемиолошку ситуацију у земљи.</w:t>
            </w:r>
          </w:p>
        </w:tc>
      </w:tr>
      <w:tr w:rsidR="00F00CE7" w:rsidRPr="00F00CE7" w:rsidTr="00B85695">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lastRenderedPageBreak/>
              <w:t>5.</w:t>
            </w:r>
          </w:p>
        </w:tc>
        <w:tc>
          <w:tcPr>
            <w:tcW w:w="25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bCs/>
                <w:szCs w:val="22"/>
                <w:lang w:eastAsia="sr-Latn-CS"/>
              </w:rPr>
              <w:t>Пројекат „Stand up for girls“ организације LitWorld</w:t>
            </w:r>
          </w:p>
        </w:tc>
        <w:tc>
          <w:tcPr>
            <w:tcW w:w="225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bCs/>
                <w:szCs w:val="22"/>
                <w:lang w:eastAsia="sr-Latn-CS"/>
              </w:rPr>
              <w:t>- јачање свести о значају улоге жена у животу заједнице</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bCs/>
                <w:szCs w:val="22"/>
                <w:lang w:eastAsia="sr-Latn-CS"/>
              </w:rPr>
              <w:t>Жељка Бојић у сарадњи са LitWorld, ученици III</w:t>
            </w:r>
            <w:r w:rsidRPr="00F00CE7">
              <w:rPr>
                <w:rFonts w:ascii="Times New Roman" w:hAnsi="Times New Roman"/>
                <w:bCs/>
                <w:szCs w:val="22"/>
                <w:vertAlign w:val="subscript"/>
                <w:lang w:eastAsia="sr-Latn-CS"/>
              </w:rPr>
              <w:t>3</w:t>
            </w:r>
            <w:r w:rsidRPr="00F00CE7">
              <w:rPr>
                <w:rFonts w:ascii="Times New Roman" w:hAnsi="Times New Roman"/>
                <w:bCs/>
                <w:szCs w:val="22"/>
                <w:lang w:eastAsia="sr-Latn-CS"/>
              </w:rPr>
              <w:t xml:space="preserve"> и њихови родитељи</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bCs/>
                <w:szCs w:val="22"/>
                <w:lang w:eastAsia="sr-Latn-CS"/>
              </w:rPr>
              <w:t>током школске године/</w:t>
            </w:r>
          </w:p>
        </w:tc>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w:t>
            </w:r>
          </w:p>
        </w:tc>
        <w:tc>
          <w:tcPr>
            <w:tcW w:w="2430" w:type="dxa"/>
            <w:tcBorders>
              <w:top w:val="single" w:sz="4" w:space="0" w:color="000000"/>
              <w:left w:val="single" w:sz="4" w:space="0" w:color="000000"/>
              <w:bottom w:val="single" w:sz="4" w:space="0" w:color="000000"/>
            </w:tcBorders>
            <w:shd w:val="clear" w:color="auto" w:fill="auto"/>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подржавање пројекта од стране родитеља, развијање свести о равноправности полова</w:t>
            </w:r>
          </w:p>
        </w:tc>
        <w:tc>
          <w:tcPr>
            <w:tcW w:w="261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p>
        </w:tc>
      </w:tr>
      <w:tr w:rsidR="00F00CE7" w:rsidRPr="00F00CE7" w:rsidTr="00B85695">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lastRenderedPageBreak/>
              <w:t>6.</w:t>
            </w:r>
          </w:p>
        </w:tc>
        <w:tc>
          <w:tcPr>
            <w:tcW w:w="25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Анкетирање родитеља:</w:t>
            </w:r>
          </w:p>
          <w:p w:rsidR="00676A19" w:rsidRPr="00F00CE7" w:rsidRDefault="00676A19" w:rsidP="00593E01">
            <w:pPr>
              <w:rPr>
                <w:rFonts w:ascii="Times New Roman" w:hAnsi="Times New Roman"/>
                <w:szCs w:val="22"/>
              </w:rPr>
            </w:pPr>
            <w:r w:rsidRPr="00F00CE7">
              <w:rPr>
                <w:rFonts w:ascii="Times New Roman" w:hAnsi="Times New Roman"/>
                <w:i/>
                <w:szCs w:val="22"/>
                <w:lang w:eastAsia="sr-Latn-CS"/>
              </w:rPr>
              <w:t>Испитивање задовољства родитеља васпитно-образовним радом у нашој школи, као и испитивање обавештености родитеља о подршци у учењу у школи,  и  њиховог учешћа  у истој</w:t>
            </w:r>
          </w:p>
          <w:p w:rsidR="00676A19" w:rsidRPr="00F00CE7" w:rsidRDefault="00676A19" w:rsidP="00593E01">
            <w:pPr>
              <w:rPr>
                <w:rFonts w:ascii="Times New Roman" w:hAnsi="Times New Roman"/>
                <w:szCs w:val="22"/>
              </w:rPr>
            </w:pPr>
          </w:p>
        </w:tc>
        <w:tc>
          <w:tcPr>
            <w:tcW w:w="225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 уважавање изнетог мишљења и препорука родитеља путем Google  упитника</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директор школе,</w:t>
            </w:r>
          </w:p>
          <w:p w:rsidR="00676A19" w:rsidRPr="00F00CE7" w:rsidRDefault="00676A19" w:rsidP="00593E01">
            <w:pPr>
              <w:rPr>
                <w:rFonts w:ascii="Times New Roman" w:hAnsi="Times New Roman"/>
                <w:szCs w:val="22"/>
              </w:rPr>
            </w:pPr>
            <w:r w:rsidRPr="00F00CE7">
              <w:rPr>
                <w:rFonts w:ascii="Times New Roman" w:hAnsi="Times New Roman"/>
                <w:szCs w:val="22"/>
                <w:lang w:eastAsia="sr-Latn-CS"/>
              </w:rPr>
              <w:t>стручни сарадници,</w:t>
            </w:r>
          </w:p>
          <w:p w:rsidR="00676A19" w:rsidRPr="00F00CE7" w:rsidRDefault="00676A19" w:rsidP="00593E01">
            <w:pPr>
              <w:rPr>
                <w:rFonts w:ascii="Times New Roman" w:hAnsi="Times New Roman"/>
                <w:szCs w:val="22"/>
              </w:rPr>
            </w:pPr>
            <w:r w:rsidRPr="00F00CE7">
              <w:rPr>
                <w:rFonts w:ascii="Times New Roman" w:hAnsi="Times New Roman"/>
                <w:szCs w:val="22"/>
                <w:lang w:eastAsia="sr-Latn-CS"/>
              </w:rPr>
              <w:t>наставници и учитељи из</w:t>
            </w:r>
          </w:p>
          <w:p w:rsidR="00676A19" w:rsidRPr="00F00CE7" w:rsidRDefault="00676A19" w:rsidP="00593E01">
            <w:pPr>
              <w:rPr>
                <w:rFonts w:ascii="Times New Roman" w:hAnsi="Times New Roman"/>
                <w:szCs w:val="22"/>
              </w:rPr>
            </w:pPr>
            <w:r w:rsidRPr="00F00CE7">
              <w:rPr>
                <w:rFonts w:ascii="Times New Roman" w:hAnsi="Times New Roman"/>
                <w:szCs w:val="22"/>
                <w:lang w:eastAsia="sr-Latn-CS"/>
              </w:rPr>
              <w:t>тима за сарадњу са породицом,</w:t>
            </w:r>
          </w:p>
          <w:p w:rsidR="00676A19" w:rsidRPr="00F00CE7" w:rsidRDefault="00676A19" w:rsidP="00593E01">
            <w:pPr>
              <w:rPr>
                <w:rFonts w:ascii="Times New Roman" w:hAnsi="Times New Roman"/>
                <w:szCs w:val="22"/>
              </w:rPr>
            </w:pPr>
            <w:r w:rsidRPr="00F00CE7">
              <w:rPr>
                <w:rFonts w:ascii="Times New Roman" w:hAnsi="Times New Roman"/>
                <w:szCs w:val="22"/>
                <w:lang w:eastAsia="sr-Latn-CS"/>
              </w:rPr>
              <w:t>наставници и учитељи из</w:t>
            </w:r>
          </w:p>
          <w:p w:rsidR="00676A19" w:rsidRPr="00F00CE7" w:rsidRDefault="00676A19" w:rsidP="00593E01">
            <w:pPr>
              <w:rPr>
                <w:rFonts w:ascii="Times New Roman" w:hAnsi="Times New Roman"/>
                <w:szCs w:val="22"/>
              </w:rPr>
            </w:pPr>
            <w:r w:rsidRPr="00F00CE7">
              <w:rPr>
                <w:rFonts w:ascii="Times New Roman" w:hAnsi="Times New Roman"/>
                <w:szCs w:val="22"/>
                <w:lang w:eastAsia="sr-Latn-CS"/>
              </w:rPr>
              <w:t>тима за самовредновање</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val="de-DE" w:eastAsia="sr-Latn-CS"/>
              </w:rPr>
              <w:t>јануар</w:t>
            </w:r>
            <w:r w:rsidRPr="00F00CE7">
              <w:rPr>
                <w:rFonts w:ascii="Times New Roman" w:hAnsi="Times New Roman"/>
                <w:szCs w:val="22"/>
                <w:lang w:eastAsia="sr-Latn-CS"/>
              </w:rPr>
              <w:t>, јун</w:t>
            </w:r>
          </w:p>
          <w:p w:rsidR="00676A19" w:rsidRPr="00F00CE7" w:rsidRDefault="00676A19" w:rsidP="00593E01">
            <w:pPr>
              <w:jc w:val="center"/>
              <w:rPr>
                <w:rFonts w:ascii="Times New Roman" w:hAnsi="Times New Roman"/>
                <w:szCs w:val="22"/>
                <w:lang w:eastAsia="sr-Latn-CS"/>
              </w:rPr>
            </w:pPr>
          </w:p>
        </w:tc>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w:t>
            </w:r>
          </w:p>
        </w:tc>
        <w:tc>
          <w:tcPr>
            <w:tcW w:w="243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уважавање сугестија родитеља, веће задовољство родитеља</w:t>
            </w:r>
          </w:p>
        </w:tc>
        <w:tc>
          <w:tcPr>
            <w:tcW w:w="261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p>
        </w:tc>
      </w:tr>
      <w:tr w:rsidR="00F00CE7" w:rsidRPr="00F00CE7" w:rsidTr="00B85695">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7.</w:t>
            </w:r>
          </w:p>
        </w:tc>
        <w:tc>
          <w:tcPr>
            <w:tcW w:w="25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Интензивна сарадња са родитељима деце која ће радити по ИОП-у.</w:t>
            </w:r>
          </w:p>
        </w:tc>
        <w:tc>
          <w:tcPr>
            <w:tcW w:w="225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 сарадња са родитељима ради што бољег уклапања у наставни процес ученика са потешкоћама у учењу</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одељењске старешине и предметни наставници</w:t>
            </w:r>
          </w:p>
          <w:p w:rsidR="00676A19" w:rsidRPr="00F00CE7" w:rsidRDefault="00676A19" w:rsidP="00593E01">
            <w:pPr>
              <w:rPr>
                <w:rFonts w:ascii="Times New Roman" w:hAnsi="Times New Roman"/>
                <w:szCs w:val="22"/>
              </w:rPr>
            </w:pPr>
            <w:r w:rsidRPr="00F00CE7">
              <w:rPr>
                <w:rFonts w:ascii="Times New Roman" w:hAnsi="Times New Roman"/>
                <w:szCs w:val="22"/>
                <w:lang w:eastAsia="sr-Latn-CS"/>
              </w:rPr>
              <w:t>тим за сарадњу са родитељима</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током школске године, по потреби</w:t>
            </w:r>
          </w:p>
        </w:tc>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w:t>
            </w:r>
          </w:p>
        </w:tc>
        <w:tc>
          <w:tcPr>
            <w:tcW w:w="2430" w:type="dxa"/>
            <w:tcBorders>
              <w:top w:val="single" w:sz="4" w:space="0" w:color="000000"/>
              <w:left w:val="single" w:sz="4" w:space="0" w:color="000000"/>
              <w:bottom w:val="single" w:sz="4" w:space="0" w:color="000000"/>
            </w:tcBorders>
            <w:shd w:val="clear" w:color="auto" w:fill="auto"/>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квалитетнија комуникација, повећан успех ученика за 10%  који раде по ИОП-у</w:t>
            </w:r>
          </w:p>
        </w:tc>
        <w:tc>
          <w:tcPr>
            <w:tcW w:w="261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p>
        </w:tc>
      </w:tr>
      <w:tr w:rsidR="00F00CE7" w:rsidRPr="00F00CE7" w:rsidTr="00B85695">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8.</w:t>
            </w:r>
          </w:p>
        </w:tc>
        <w:tc>
          <w:tcPr>
            <w:tcW w:w="25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Саветодавна помоћ родитељима у решавању проблема ученика који  имају поремећене породнчне  односе</w:t>
            </w:r>
          </w:p>
        </w:tc>
        <w:tc>
          <w:tcPr>
            <w:tcW w:w="2250" w:type="dxa"/>
            <w:tcBorders>
              <w:top w:val="single" w:sz="4" w:space="0" w:color="000000"/>
              <w:left w:val="single" w:sz="4" w:space="0" w:color="000000"/>
              <w:bottom w:val="single" w:sz="4" w:space="0" w:color="000000"/>
            </w:tcBorders>
            <w:shd w:val="clear" w:color="auto" w:fill="auto"/>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 решавање проблема у породици заједничком акцијом родитеља и стручних сарадника, као и тима за сарадњу са породицом</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стручни сарадници</w:t>
            </w:r>
          </w:p>
          <w:p w:rsidR="00676A19" w:rsidRPr="00F00CE7" w:rsidRDefault="00676A19" w:rsidP="00593E01">
            <w:pPr>
              <w:rPr>
                <w:rFonts w:ascii="Times New Roman" w:hAnsi="Times New Roman"/>
                <w:szCs w:val="22"/>
              </w:rPr>
            </w:pPr>
            <w:r w:rsidRPr="00F00CE7">
              <w:rPr>
                <w:rFonts w:ascii="Times New Roman" w:hAnsi="Times New Roman"/>
                <w:szCs w:val="22"/>
                <w:lang w:eastAsia="sr-Latn-CS"/>
              </w:rPr>
              <w:t>тим за сарадњу са родитељима</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током школске године</w:t>
            </w:r>
          </w:p>
        </w:tc>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w:t>
            </w:r>
          </w:p>
        </w:tc>
        <w:tc>
          <w:tcPr>
            <w:tcW w:w="243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боља сарадња родитеља и  стручне службе</w:t>
            </w:r>
          </w:p>
        </w:tc>
        <w:tc>
          <w:tcPr>
            <w:tcW w:w="261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 xml:space="preserve">Све активности су се одржавале у складу са  препорукама Министарства, уз поштовање свих епидемиолошких мера  ради очувања здравља </w:t>
            </w:r>
            <w:r w:rsidRPr="00F00CE7">
              <w:rPr>
                <w:rFonts w:ascii="Times New Roman" w:hAnsi="Times New Roman"/>
                <w:szCs w:val="22"/>
                <w:lang w:eastAsia="sr-Latn-CS"/>
              </w:rPr>
              <w:lastRenderedPageBreak/>
              <w:t>становништва.</w:t>
            </w:r>
          </w:p>
        </w:tc>
      </w:tr>
      <w:tr w:rsidR="00F00CE7" w:rsidRPr="00F00CE7" w:rsidTr="00B85695">
        <w:trPr>
          <w:trHeight w:val="1387"/>
        </w:trPr>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lastRenderedPageBreak/>
              <w:t>9.</w:t>
            </w:r>
          </w:p>
        </w:tc>
        <w:tc>
          <w:tcPr>
            <w:tcW w:w="25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Сарадња са родитељима  ученика 8. разреда</w:t>
            </w:r>
          </w:p>
        </w:tc>
        <w:tc>
          <w:tcPr>
            <w:tcW w:w="225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 подстицање интересовања за будуће професионално опредељење ученика кроз сарадњу са породицом</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стручни сарадници</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март - јун</w:t>
            </w:r>
          </w:p>
        </w:tc>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w:t>
            </w:r>
          </w:p>
        </w:tc>
        <w:tc>
          <w:tcPr>
            <w:tcW w:w="243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бољи избор будућег професионалног опредељења ученика</w:t>
            </w:r>
          </w:p>
          <w:p w:rsidR="00676A19" w:rsidRPr="00F00CE7" w:rsidRDefault="00676A19" w:rsidP="00593E01">
            <w:pPr>
              <w:jc w:val="center"/>
              <w:rPr>
                <w:rFonts w:ascii="Times New Roman" w:hAnsi="Times New Roman"/>
                <w:szCs w:val="22"/>
                <w:lang w:eastAsia="sr-Latn-CS"/>
              </w:rPr>
            </w:pPr>
          </w:p>
        </w:tc>
        <w:tc>
          <w:tcPr>
            <w:tcW w:w="261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lang w:eastAsia="sr-Latn-CS"/>
              </w:rPr>
            </w:pPr>
          </w:p>
        </w:tc>
      </w:tr>
      <w:tr w:rsidR="00F00CE7" w:rsidRPr="00F00CE7" w:rsidTr="00B85695">
        <w:trPr>
          <w:trHeight w:val="917"/>
        </w:trPr>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lastRenderedPageBreak/>
              <w:t>10.</w:t>
            </w:r>
          </w:p>
        </w:tc>
        <w:tc>
          <w:tcPr>
            <w:tcW w:w="25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Сарадња у Савету родитеља и Школском одбору</w:t>
            </w:r>
          </w:p>
        </w:tc>
        <w:tc>
          <w:tcPr>
            <w:tcW w:w="225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 сарадња директора са родитељима</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директор</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током школске године</w:t>
            </w:r>
          </w:p>
        </w:tc>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w:t>
            </w:r>
          </w:p>
        </w:tc>
        <w:tc>
          <w:tcPr>
            <w:tcW w:w="243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B85695">
            <w:pPr>
              <w:jc w:val="center"/>
              <w:rPr>
                <w:rFonts w:ascii="Times New Roman" w:hAnsi="Times New Roman"/>
                <w:szCs w:val="22"/>
              </w:rPr>
            </w:pPr>
            <w:r w:rsidRPr="00F00CE7">
              <w:rPr>
                <w:rFonts w:ascii="Times New Roman" w:hAnsi="Times New Roman"/>
                <w:szCs w:val="22"/>
                <w:lang w:eastAsia="sr-Latn-CS"/>
              </w:rPr>
              <w:t>квалитетније учешће родитеља у заједничким активностима</w:t>
            </w:r>
          </w:p>
        </w:tc>
        <w:tc>
          <w:tcPr>
            <w:tcW w:w="261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lang w:eastAsia="sr-Latn-CS"/>
              </w:rPr>
            </w:pPr>
          </w:p>
        </w:tc>
      </w:tr>
      <w:tr w:rsidR="00F00CE7" w:rsidRPr="00F00CE7" w:rsidTr="00B85695">
        <w:trPr>
          <w:trHeight w:val="971"/>
        </w:trPr>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11.</w:t>
            </w:r>
          </w:p>
        </w:tc>
        <w:tc>
          <w:tcPr>
            <w:tcW w:w="25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Консултативни и информативни разговори</w:t>
            </w:r>
          </w:p>
        </w:tc>
        <w:tc>
          <w:tcPr>
            <w:tcW w:w="225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 сарадња директора и осталих радника школе</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директор</w:t>
            </w:r>
          </w:p>
          <w:p w:rsidR="00676A19" w:rsidRPr="00F00CE7" w:rsidRDefault="00676A19" w:rsidP="00593E01">
            <w:pPr>
              <w:rPr>
                <w:rFonts w:ascii="Times New Roman" w:hAnsi="Times New Roman"/>
                <w:szCs w:val="22"/>
              </w:rPr>
            </w:pPr>
            <w:r w:rsidRPr="00F00CE7">
              <w:rPr>
                <w:rFonts w:ascii="Times New Roman" w:hAnsi="Times New Roman"/>
                <w:szCs w:val="22"/>
                <w:lang w:eastAsia="sr-Latn-CS"/>
              </w:rPr>
              <w:t>секретар</w:t>
            </w:r>
          </w:p>
        </w:tc>
        <w:tc>
          <w:tcPr>
            <w:tcW w:w="16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током школске године, по потреби</w:t>
            </w:r>
          </w:p>
        </w:tc>
        <w:tc>
          <w:tcPr>
            <w:tcW w:w="72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w:t>
            </w:r>
          </w:p>
        </w:tc>
        <w:tc>
          <w:tcPr>
            <w:tcW w:w="2430" w:type="dxa"/>
            <w:tcBorders>
              <w:top w:val="single" w:sz="4" w:space="0" w:color="000000"/>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боља и успешнија комуникација, јасност и конкретност</w:t>
            </w:r>
          </w:p>
        </w:tc>
        <w:tc>
          <w:tcPr>
            <w:tcW w:w="261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p>
        </w:tc>
      </w:tr>
      <w:tr w:rsidR="00F00CE7" w:rsidRPr="00F00CE7" w:rsidTr="00B85695">
        <w:trPr>
          <w:trHeight w:val="1387"/>
        </w:trPr>
        <w:tc>
          <w:tcPr>
            <w:tcW w:w="720" w:type="dxa"/>
            <w:tcBorders>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12.</w:t>
            </w:r>
          </w:p>
        </w:tc>
        <w:tc>
          <w:tcPr>
            <w:tcW w:w="2520" w:type="dxa"/>
            <w:tcBorders>
              <w:left w:val="single" w:sz="4" w:space="0" w:color="000000"/>
              <w:bottom w:val="single" w:sz="4" w:space="0" w:color="000000"/>
            </w:tcBorders>
            <w:shd w:val="clear" w:color="auto" w:fill="auto"/>
            <w:vAlign w:val="center"/>
          </w:tcPr>
          <w:p w:rsidR="00676A19" w:rsidRPr="00F00CE7" w:rsidRDefault="00676A19" w:rsidP="00593E01">
            <w:pPr>
              <w:snapToGrid w:val="0"/>
              <w:rPr>
                <w:rFonts w:ascii="Times New Roman" w:hAnsi="Times New Roman"/>
                <w:szCs w:val="22"/>
              </w:rPr>
            </w:pPr>
            <w:r w:rsidRPr="00F00CE7">
              <w:rPr>
                <w:rFonts w:ascii="Times New Roman" w:hAnsi="Times New Roman"/>
                <w:szCs w:val="22"/>
                <w:lang w:eastAsia="sr-Latn-CS"/>
              </w:rPr>
              <w:t>Онлајн упитник за родитеље</w:t>
            </w:r>
          </w:p>
          <w:p w:rsidR="00676A19" w:rsidRPr="00F00CE7" w:rsidRDefault="00676A19" w:rsidP="00593E01">
            <w:pPr>
              <w:snapToGrid w:val="0"/>
              <w:rPr>
                <w:rFonts w:ascii="Times New Roman" w:hAnsi="Times New Roman"/>
                <w:szCs w:val="22"/>
              </w:rPr>
            </w:pPr>
            <w:r w:rsidRPr="00F00CE7">
              <w:rPr>
                <w:rFonts w:ascii="Times New Roman" w:hAnsi="Times New Roman"/>
                <w:szCs w:val="22"/>
                <w:lang w:eastAsia="sr-Latn-CS"/>
              </w:rPr>
              <w:t>-укључивање родитеља у процес изражавања мишљења у вези наставе физичког васпитања</w:t>
            </w:r>
          </w:p>
        </w:tc>
        <w:tc>
          <w:tcPr>
            <w:tcW w:w="2250" w:type="dxa"/>
            <w:tcBorders>
              <w:left w:val="single" w:sz="4" w:space="0" w:color="000000"/>
              <w:bottom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r w:rsidRPr="00F00CE7">
              <w:rPr>
                <w:rFonts w:ascii="Times New Roman" w:hAnsi="Times New Roman"/>
                <w:szCs w:val="22"/>
                <w:lang w:eastAsia="sr-Latn-CS"/>
              </w:rPr>
              <w:t>- сарадња директора са родитељима</w:t>
            </w:r>
          </w:p>
        </w:tc>
        <w:tc>
          <w:tcPr>
            <w:tcW w:w="1620" w:type="dxa"/>
            <w:tcBorders>
              <w:left w:val="single" w:sz="4" w:space="0" w:color="000000"/>
              <w:bottom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r w:rsidRPr="00F00CE7">
              <w:rPr>
                <w:rFonts w:ascii="Times New Roman" w:hAnsi="Times New Roman"/>
                <w:szCs w:val="22"/>
              </w:rPr>
              <w:t xml:space="preserve">директор школе, </w:t>
            </w:r>
          </w:p>
          <w:p w:rsidR="00676A19" w:rsidRPr="00F00CE7" w:rsidRDefault="00676A19" w:rsidP="00593E01">
            <w:pPr>
              <w:snapToGrid w:val="0"/>
              <w:jc w:val="center"/>
              <w:rPr>
                <w:rFonts w:ascii="Times New Roman" w:hAnsi="Times New Roman"/>
                <w:szCs w:val="22"/>
              </w:rPr>
            </w:pPr>
            <w:r w:rsidRPr="00F00CE7">
              <w:rPr>
                <w:rFonts w:ascii="Times New Roman" w:hAnsi="Times New Roman"/>
                <w:szCs w:val="22"/>
              </w:rPr>
              <w:t>родитељи</w:t>
            </w:r>
          </w:p>
        </w:tc>
        <w:tc>
          <w:tcPr>
            <w:tcW w:w="1620" w:type="dxa"/>
            <w:tcBorders>
              <w:left w:val="single" w:sz="4" w:space="0" w:color="000000"/>
              <w:bottom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r w:rsidRPr="00F00CE7">
              <w:rPr>
                <w:rFonts w:ascii="Times New Roman" w:hAnsi="Times New Roman"/>
                <w:szCs w:val="22"/>
              </w:rPr>
              <w:t>током школске године</w:t>
            </w:r>
          </w:p>
        </w:tc>
        <w:tc>
          <w:tcPr>
            <w:tcW w:w="720" w:type="dxa"/>
            <w:tcBorders>
              <w:left w:val="single" w:sz="4" w:space="0" w:color="000000"/>
              <w:bottom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p>
        </w:tc>
        <w:tc>
          <w:tcPr>
            <w:tcW w:w="2430" w:type="dxa"/>
            <w:tcBorders>
              <w:left w:val="single" w:sz="4" w:space="0" w:color="000000"/>
              <w:bottom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r w:rsidRPr="00F00CE7">
              <w:rPr>
                <w:rFonts w:ascii="Times New Roman" w:hAnsi="Times New Roman"/>
                <w:szCs w:val="22"/>
                <w:lang w:eastAsia="sr-Latn-CS"/>
              </w:rPr>
              <w:t>квалитетније учешће родитеља у заједничким активностима</w:t>
            </w:r>
          </w:p>
        </w:tc>
        <w:tc>
          <w:tcPr>
            <w:tcW w:w="261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lang w:eastAsia="sr-Latn-CS"/>
              </w:rPr>
            </w:pPr>
          </w:p>
        </w:tc>
      </w:tr>
      <w:tr w:rsidR="00F00CE7" w:rsidRPr="00F00CE7" w:rsidTr="00B85695">
        <w:trPr>
          <w:trHeight w:val="1387"/>
        </w:trPr>
        <w:tc>
          <w:tcPr>
            <w:tcW w:w="720" w:type="dxa"/>
            <w:tcBorders>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13.</w:t>
            </w:r>
          </w:p>
        </w:tc>
        <w:tc>
          <w:tcPr>
            <w:tcW w:w="2520" w:type="dxa"/>
            <w:tcBorders>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 xml:space="preserve">Платформа „Чувам те“ </w:t>
            </w:r>
          </w:p>
          <w:p w:rsidR="00676A19" w:rsidRPr="00F00CE7" w:rsidRDefault="00676A19" w:rsidP="00593E01">
            <w:pPr>
              <w:rPr>
                <w:rFonts w:ascii="Times New Roman" w:hAnsi="Times New Roman"/>
                <w:szCs w:val="22"/>
              </w:rPr>
            </w:pPr>
            <w:r w:rsidRPr="00F00CE7">
              <w:rPr>
                <w:rFonts w:ascii="Times New Roman" w:hAnsi="Times New Roman"/>
                <w:szCs w:val="22"/>
                <w:lang w:eastAsia="sr-Latn-CS"/>
              </w:rPr>
              <w:t>-онлајн обуке за родитеље Министарства просвете (линк на сајту школе)</w:t>
            </w:r>
          </w:p>
        </w:tc>
        <w:tc>
          <w:tcPr>
            <w:tcW w:w="2250" w:type="dxa"/>
            <w:tcBorders>
              <w:left w:val="single" w:sz="4" w:space="0" w:color="000000"/>
              <w:bottom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r w:rsidRPr="00F00CE7">
              <w:rPr>
                <w:rFonts w:ascii="Times New Roman" w:hAnsi="Times New Roman"/>
                <w:szCs w:val="22"/>
              </w:rPr>
              <w:t>- сарадња школе и родитеља</w:t>
            </w:r>
          </w:p>
        </w:tc>
        <w:tc>
          <w:tcPr>
            <w:tcW w:w="1620" w:type="dxa"/>
            <w:tcBorders>
              <w:left w:val="single" w:sz="4" w:space="0" w:color="000000"/>
              <w:bottom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r w:rsidRPr="00F00CE7">
              <w:rPr>
                <w:rFonts w:ascii="Times New Roman" w:hAnsi="Times New Roman"/>
                <w:szCs w:val="22"/>
              </w:rPr>
              <w:t>родитељи,</w:t>
            </w:r>
          </w:p>
          <w:p w:rsidR="00676A19" w:rsidRPr="00F00CE7" w:rsidRDefault="00676A19" w:rsidP="00593E01">
            <w:pPr>
              <w:snapToGrid w:val="0"/>
              <w:jc w:val="center"/>
              <w:rPr>
                <w:rFonts w:ascii="Times New Roman" w:hAnsi="Times New Roman"/>
                <w:szCs w:val="22"/>
              </w:rPr>
            </w:pPr>
            <w:r w:rsidRPr="00F00CE7">
              <w:rPr>
                <w:rFonts w:ascii="Times New Roman" w:hAnsi="Times New Roman"/>
                <w:szCs w:val="22"/>
              </w:rPr>
              <w:t>школа</w:t>
            </w:r>
          </w:p>
        </w:tc>
        <w:tc>
          <w:tcPr>
            <w:tcW w:w="1620" w:type="dxa"/>
            <w:tcBorders>
              <w:left w:val="single" w:sz="4" w:space="0" w:color="000000"/>
              <w:bottom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r w:rsidRPr="00F00CE7">
              <w:rPr>
                <w:rFonts w:ascii="Times New Roman" w:hAnsi="Times New Roman"/>
                <w:szCs w:val="22"/>
              </w:rPr>
              <w:t>Током школске године</w:t>
            </w:r>
          </w:p>
        </w:tc>
        <w:tc>
          <w:tcPr>
            <w:tcW w:w="720" w:type="dxa"/>
            <w:tcBorders>
              <w:left w:val="single" w:sz="4" w:space="0" w:color="000000"/>
              <w:bottom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p>
        </w:tc>
        <w:tc>
          <w:tcPr>
            <w:tcW w:w="2430" w:type="dxa"/>
            <w:tcBorders>
              <w:left w:val="single" w:sz="4" w:space="0" w:color="000000"/>
              <w:bottom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r w:rsidRPr="00F00CE7">
              <w:rPr>
                <w:rStyle w:val="Strong"/>
                <w:rFonts w:ascii="Times New Roman" w:hAnsi="Times New Roman"/>
                <w:b w:val="0"/>
                <w:szCs w:val="22"/>
                <w:lang w:eastAsia="sr-Latn-CS"/>
              </w:rPr>
              <w:t xml:space="preserve">Обука родитеља за пружање подршке </w:t>
            </w:r>
            <w:r w:rsidRPr="00F00CE7">
              <w:rPr>
                <w:rFonts w:ascii="Times New Roman" w:hAnsi="Times New Roman"/>
                <w:szCs w:val="22"/>
                <w:lang w:eastAsia="sr-Latn-CS"/>
              </w:rPr>
              <w:t>деци из осетљивих друштвених група у ситуацијама дискриминације, насиља, злостављања и занемаривања у образовању.</w:t>
            </w:r>
          </w:p>
        </w:tc>
        <w:tc>
          <w:tcPr>
            <w:tcW w:w="2617" w:type="dxa"/>
            <w:gridSpan w:val="2"/>
            <w:tcBorders>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lang w:eastAsia="sr-Latn-CS"/>
              </w:rPr>
            </w:pPr>
          </w:p>
        </w:tc>
      </w:tr>
      <w:tr w:rsidR="00F00CE7" w:rsidRPr="00F00CE7" w:rsidTr="00B85695">
        <w:trPr>
          <w:trHeight w:val="1387"/>
        </w:trPr>
        <w:tc>
          <w:tcPr>
            <w:tcW w:w="720" w:type="dxa"/>
            <w:tcBorders>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b/>
                <w:bCs/>
                <w:szCs w:val="22"/>
              </w:rPr>
            </w:pPr>
            <w:r w:rsidRPr="00F00CE7">
              <w:rPr>
                <w:rFonts w:ascii="Times New Roman" w:hAnsi="Times New Roman"/>
                <w:b/>
                <w:bCs/>
                <w:szCs w:val="22"/>
              </w:rPr>
              <w:t>14.</w:t>
            </w:r>
          </w:p>
        </w:tc>
        <w:tc>
          <w:tcPr>
            <w:tcW w:w="2520" w:type="dxa"/>
            <w:tcBorders>
              <w:left w:val="single" w:sz="4" w:space="0" w:color="000000"/>
              <w:bottom w:val="single" w:sz="4" w:space="0" w:color="000000"/>
            </w:tcBorders>
            <w:shd w:val="clear" w:color="auto" w:fill="auto"/>
            <w:vAlign w:val="center"/>
          </w:tcPr>
          <w:p w:rsidR="00676A19" w:rsidRPr="00F00CE7" w:rsidRDefault="00676A19" w:rsidP="00593E01">
            <w:pPr>
              <w:rPr>
                <w:rFonts w:ascii="Times New Roman" w:hAnsi="Times New Roman"/>
                <w:szCs w:val="22"/>
              </w:rPr>
            </w:pPr>
            <w:r w:rsidRPr="00F00CE7">
              <w:rPr>
                <w:rFonts w:ascii="Times New Roman" w:hAnsi="Times New Roman"/>
                <w:szCs w:val="22"/>
                <w:lang w:eastAsia="sr-Latn-CS"/>
              </w:rPr>
              <w:t>Укључивање родитеља у наставни процес</w:t>
            </w:r>
          </w:p>
        </w:tc>
        <w:tc>
          <w:tcPr>
            <w:tcW w:w="2250" w:type="dxa"/>
            <w:tcBorders>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 сарадња наставника, родитеља и ученика</w:t>
            </w:r>
          </w:p>
        </w:tc>
        <w:tc>
          <w:tcPr>
            <w:tcW w:w="1620" w:type="dxa"/>
            <w:tcBorders>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наставници</w:t>
            </w:r>
          </w:p>
          <w:p w:rsidR="00676A19" w:rsidRPr="00F00CE7" w:rsidRDefault="00676A19" w:rsidP="00593E01">
            <w:pPr>
              <w:jc w:val="center"/>
              <w:rPr>
                <w:rFonts w:ascii="Times New Roman" w:hAnsi="Times New Roman"/>
                <w:szCs w:val="22"/>
              </w:rPr>
            </w:pPr>
            <w:r w:rsidRPr="00F00CE7">
              <w:rPr>
                <w:rFonts w:ascii="Times New Roman" w:hAnsi="Times New Roman"/>
                <w:szCs w:val="22"/>
              </w:rPr>
              <w:t>родитељи</w:t>
            </w:r>
          </w:p>
          <w:p w:rsidR="00676A19" w:rsidRPr="00F00CE7" w:rsidRDefault="00676A19" w:rsidP="00593E01">
            <w:pPr>
              <w:jc w:val="center"/>
              <w:rPr>
                <w:rFonts w:ascii="Times New Roman" w:hAnsi="Times New Roman"/>
                <w:szCs w:val="22"/>
              </w:rPr>
            </w:pPr>
            <w:r w:rsidRPr="00F00CE7">
              <w:rPr>
                <w:rFonts w:ascii="Times New Roman" w:hAnsi="Times New Roman"/>
                <w:szCs w:val="22"/>
              </w:rPr>
              <w:t>ученици</w:t>
            </w:r>
          </w:p>
        </w:tc>
        <w:tc>
          <w:tcPr>
            <w:tcW w:w="1620" w:type="dxa"/>
            <w:tcBorders>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Током школске године</w:t>
            </w:r>
          </w:p>
        </w:tc>
        <w:tc>
          <w:tcPr>
            <w:tcW w:w="720" w:type="dxa"/>
            <w:tcBorders>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rPr>
              <w:t>/</w:t>
            </w:r>
          </w:p>
        </w:tc>
        <w:tc>
          <w:tcPr>
            <w:tcW w:w="2430" w:type="dxa"/>
            <w:tcBorders>
              <w:left w:val="single" w:sz="4" w:space="0" w:color="000000"/>
              <w:bottom w:val="single" w:sz="4" w:space="0" w:color="000000"/>
            </w:tcBorders>
            <w:shd w:val="clear" w:color="auto" w:fill="auto"/>
            <w:vAlign w:val="center"/>
          </w:tcPr>
          <w:p w:rsidR="00676A19" w:rsidRPr="00F00CE7" w:rsidRDefault="00676A19" w:rsidP="00593E01">
            <w:pPr>
              <w:jc w:val="center"/>
              <w:rPr>
                <w:rFonts w:ascii="Times New Roman" w:hAnsi="Times New Roman"/>
                <w:szCs w:val="22"/>
              </w:rPr>
            </w:pPr>
            <w:r w:rsidRPr="00F00CE7">
              <w:rPr>
                <w:rFonts w:ascii="Times New Roman" w:hAnsi="Times New Roman"/>
                <w:szCs w:val="22"/>
                <w:lang w:eastAsia="sr-Latn-CS"/>
              </w:rPr>
              <w:t>/Учешће родитеља у заједничким активностима</w:t>
            </w:r>
          </w:p>
        </w:tc>
        <w:tc>
          <w:tcPr>
            <w:tcW w:w="2617" w:type="dxa"/>
            <w:gridSpan w:val="2"/>
            <w:tcBorders>
              <w:left w:val="single" w:sz="4" w:space="0" w:color="000000"/>
              <w:bottom w:val="single" w:sz="4" w:space="0" w:color="000000"/>
              <w:right w:val="single" w:sz="4" w:space="0" w:color="000000"/>
            </w:tcBorders>
            <w:shd w:val="clear" w:color="auto" w:fill="auto"/>
            <w:vAlign w:val="center"/>
          </w:tcPr>
          <w:p w:rsidR="00676A19" w:rsidRPr="00F00CE7" w:rsidRDefault="00676A19" w:rsidP="00593E01">
            <w:pPr>
              <w:snapToGrid w:val="0"/>
              <w:jc w:val="center"/>
              <w:rPr>
                <w:rFonts w:ascii="Times New Roman" w:hAnsi="Times New Roman"/>
                <w:szCs w:val="22"/>
              </w:rPr>
            </w:pPr>
            <w:r w:rsidRPr="00F00CE7">
              <w:rPr>
                <w:rFonts w:ascii="Times New Roman" w:hAnsi="Times New Roman"/>
                <w:szCs w:val="22"/>
              </w:rPr>
              <w:t xml:space="preserve">Није остварено због епидемиолошке ситуације </w:t>
            </w:r>
          </w:p>
        </w:tc>
      </w:tr>
    </w:tbl>
    <w:p w:rsidR="008C4002" w:rsidRPr="00D51E4A" w:rsidRDefault="008C4002" w:rsidP="000D2B6F">
      <w:pPr>
        <w:rPr>
          <w:rFonts w:ascii="Calibri" w:hAnsi="Calibri"/>
        </w:rPr>
      </w:pPr>
    </w:p>
    <w:p w:rsidR="00624DB4" w:rsidRPr="00D51E4A" w:rsidRDefault="00624DB4" w:rsidP="00624DB4">
      <w:pPr>
        <w:jc w:val="center"/>
        <w:rPr>
          <w:rFonts w:ascii="Times New Roman" w:hAnsi="Times New Roman"/>
          <w:b/>
          <w:sz w:val="28"/>
          <w:szCs w:val="28"/>
        </w:rPr>
      </w:pPr>
      <w:r w:rsidRPr="00D51E4A">
        <w:rPr>
          <w:rFonts w:ascii="Times New Roman" w:hAnsi="Times New Roman"/>
          <w:b/>
          <w:sz w:val="28"/>
          <w:szCs w:val="28"/>
        </w:rPr>
        <w:t>1</w:t>
      </w:r>
      <w:r w:rsidR="007733B4" w:rsidRPr="00D51E4A">
        <w:rPr>
          <w:rFonts w:ascii="Times New Roman" w:hAnsi="Times New Roman"/>
          <w:b/>
          <w:sz w:val="28"/>
          <w:szCs w:val="28"/>
        </w:rPr>
        <w:t>4</w:t>
      </w:r>
      <w:r w:rsidRPr="00D51E4A">
        <w:rPr>
          <w:rFonts w:ascii="Times New Roman" w:hAnsi="Times New Roman"/>
          <w:b/>
          <w:sz w:val="28"/>
          <w:szCs w:val="28"/>
        </w:rPr>
        <w:t>.10.ИЗВЕШТАЈ О РАДУ ТИМА ЗА ПРОГРАМ ИЗЛЕТА, ЕКСКУРЗИЈА И НАСТАВЕ У ПРИРОДИ</w:t>
      </w:r>
    </w:p>
    <w:p w:rsidR="002301A4" w:rsidRPr="00D51E4A" w:rsidRDefault="002301A4" w:rsidP="00624DB4">
      <w:pPr>
        <w:jc w:val="center"/>
        <w:rPr>
          <w:rFonts w:ascii="Times New Roman" w:hAnsi="Times New Roman"/>
          <w:b/>
          <w:sz w:val="28"/>
          <w:szCs w:val="28"/>
        </w:rPr>
      </w:pPr>
    </w:p>
    <w:p w:rsidR="002301A4" w:rsidRPr="00D51E4A" w:rsidRDefault="002301A4" w:rsidP="002301A4">
      <w:pPr>
        <w:spacing w:line="276" w:lineRule="auto"/>
        <w:rPr>
          <w:rFonts w:ascii="Times New Roman" w:hAnsi="Times New Roman"/>
          <w:sz w:val="24"/>
          <w:szCs w:val="24"/>
          <w:lang w:val="ru-RU"/>
        </w:rPr>
      </w:pPr>
    </w:p>
    <w:p w:rsidR="001210D1" w:rsidRPr="00D51E4A" w:rsidRDefault="001210D1" w:rsidP="002301A4">
      <w:pPr>
        <w:spacing w:line="276" w:lineRule="auto"/>
        <w:rPr>
          <w:rFonts w:ascii="Times New Roman" w:hAnsi="Times New Roman"/>
          <w:sz w:val="24"/>
          <w:szCs w:val="24"/>
          <w:lang w:val="ru-RU"/>
        </w:rPr>
      </w:pPr>
    </w:p>
    <w:p w:rsidR="002301A4" w:rsidRPr="002301A4" w:rsidRDefault="002301A4" w:rsidP="002301A4">
      <w:pPr>
        <w:spacing w:line="276" w:lineRule="auto"/>
        <w:rPr>
          <w:rFonts w:ascii="Times New Roman" w:hAnsi="Times New Roman"/>
          <w:b/>
          <w:bCs/>
          <w:sz w:val="24"/>
          <w:szCs w:val="24"/>
          <w:lang w:val="ru-RU"/>
        </w:rPr>
      </w:pPr>
      <w:r w:rsidRPr="002301A4">
        <w:rPr>
          <w:rFonts w:ascii="Times New Roman" w:hAnsi="Times New Roman"/>
          <w:b/>
          <w:bCs/>
          <w:sz w:val="24"/>
          <w:szCs w:val="24"/>
          <w:lang w:val="ru-RU"/>
        </w:rPr>
        <w:t>Координатор: Дарко Вучићевић</w:t>
      </w:r>
    </w:p>
    <w:p w:rsidR="002301A4" w:rsidRPr="00667EB2" w:rsidRDefault="002301A4" w:rsidP="002301A4">
      <w:pPr>
        <w:spacing w:line="276" w:lineRule="auto"/>
        <w:rPr>
          <w:rFonts w:ascii="Times New Roman" w:hAnsi="Times New Roman"/>
          <w:sz w:val="24"/>
          <w:szCs w:val="24"/>
          <w:lang w:val="ru-RU"/>
        </w:rPr>
      </w:pPr>
      <w:r w:rsidRPr="002301A4">
        <w:rPr>
          <w:rFonts w:ascii="Times New Roman" w:hAnsi="Times New Roman"/>
          <w:b/>
          <w:bCs/>
          <w:sz w:val="24"/>
          <w:szCs w:val="24"/>
          <w:lang w:val="ru-RU"/>
        </w:rPr>
        <w:t>Чланови тима:</w:t>
      </w:r>
      <w:r w:rsidRPr="00667EB2">
        <w:rPr>
          <w:rFonts w:ascii="Times New Roman" w:hAnsi="Times New Roman"/>
          <w:sz w:val="24"/>
          <w:szCs w:val="24"/>
          <w:lang w:val="ru-RU"/>
        </w:rPr>
        <w:t xml:space="preserve"> Жељка Бојић, Ивана Обреновић</w:t>
      </w:r>
    </w:p>
    <w:p w:rsidR="002301A4" w:rsidRPr="00667EB2" w:rsidRDefault="002301A4" w:rsidP="002301A4">
      <w:pPr>
        <w:rPr>
          <w:rFonts w:ascii="Times New Roman" w:hAnsi="Times New Roman"/>
        </w:rPr>
      </w:pPr>
    </w:p>
    <w:p w:rsidR="002301A4" w:rsidRPr="00667EB2" w:rsidRDefault="002301A4" w:rsidP="002301A4">
      <w:pPr>
        <w:rPr>
          <w:rFonts w:ascii="Times New Roman" w:hAnsi="Times New Roman"/>
        </w:rPr>
      </w:pPr>
    </w:p>
    <w:p w:rsidR="002301A4" w:rsidRPr="00667EB2" w:rsidRDefault="002301A4" w:rsidP="001927DD">
      <w:pPr>
        <w:rPr>
          <w:rFonts w:ascii="Times New Roman" w:hAnsi="Times New Roman"/>
          <w:sz w:val="24"/>
          <w:szCs w:val="24"/>
        </w:rPr>
      </w:pPr>
    </w:p>
    <w:p w:rsidR="002301A4" w:rsidRPr="00667EB2" w:rsidRDefault="002301A4" w:rsidP="001927DD">
      <w:pPr>
        <w:rPr>
          <w:rFonts w:ascii="Times New Roman" w:hAnsi="Times New Roman"/>
          <w:sz w:val="24"/>
          <w:szCs w:val="24"/>
        </w:rPr>
      </w:pPr>
      <w:r w:rsidRPr="00667EB2">
        <w:rPr>
          <w:rFonts w:ascii="Times New Roman" w:hAnsi="Times New Roman"/>
          <w:sz w:val="24"/>
          <w:szCs w:val="24"/>
        </w:rPr>
        <w:t>Током првог полугодишта школске 2021/2</w:t>
      </w:r>
      <w:r>
        <w:rPr>
          <w:rFonts w:ascii="Times New Roman" w:hAnsi="Times New Roman"/>
          <w:sz w:val="24"/>
          <w:szCs w:val="24"/>
        </w:rPr>
        <w:t>02</w:t>
      </w:r>
      <w:r w:rsidRPr="00667EB2">
        <w:rPr>
          <w:rFonts w:ascii="Times New Roman" w:hAnsi="Times New Roman"/>
          <w:sz w:val="24"/>
          <w:szCs w:val="24"/>
        </w:rPr>
        <w:t xml:space="preserve">2. године,односно  крајем септембра и почетком октобра, спроведена је јавна набавка за екскурзију ученика осмог разреда. </w:t>
      </w:r>
    </w:p>
    <w:p w:rsidR="002301A4" w:rsidRPr="00667EB2" w:rsidRDefault="002301A4" w:rsidP="001927DD">
      <w:pPr>
        <w:rPr>
          <w:rFonts w:ascii="Times New Roman" w:hAnsi="Times New Roman"/>
          <w:sz w:val="24"/>
          <w:szCs w:val="24"/>
        </w:rPr>
      </w:pPr>
      <w:r w:rsidRPr="00667EB2">
        <w:rPr>
          <w:rFonts w:ascii="Times New Roman" w:hAnsi="Times New Roman"/>
          <w:sz w:val="24"/>
          <w:szCs w:val="24"/>
        </w:rPr>
        <w:t>Међутим, због неповољне епидемиолошке ситуације екскурзија није реализован</w:t>
      </w:r>
      <w:r>
        <w:rPr>
          <w:rFonts w:ascii="Times New Roman" w:hAnsi="Times New Roman"/>
          <w:sz w:val="24"/>
          <w:szCs w:val="24"/>
        </w:rPr>
        <w:t>а</w:t>
      </w:r>
      <w:r w:rsidRPr="00667EB2">
        <w:rPr>
          <w:rFonts w:ascii="Times New Roman" w:hAnsi="Times New Roman"/>
          <w:sz w:val="24"/>
          <w:szCs w:val="24"/>
        </w:rPr>
        <w:t xml:space="preserve"> као што је планирано током октобра-новембра 2021.године. Уколико епидемиолошка ситуација буде повољна, планирана екскурзија ће бити реализована у другом полугодишту.</w:t>
      </w:r>
    </w:p>
    <w:p w:rsidR="0094469E" w:rsidRDefault="0094469E" w:rsidP="001927DD">
      <w:pPr>
        <w:rPr>
          <w:rFonts w:ascii="Times New Roman" w:hAnsi="Times New Roman"/>
          <w:sz w:val="24"/>
          <w:szCs w:val="24"/>
        </w:rPr>
      </w:pPr>
    </w:p>
    <w:p w:rsidR="00EF704B" w:rsidRPr="001210D1" w:rsidRDefault="001210D1" w:rsidP="001927DD">
      <w:pPr>
        <w:rPr>
          <w:rFonts w:ascii="Times New Roman" w:hAnsi="Times New Roman"/>
          <w:sz w:val="24"/>
          <w:szCs w:val="24"/>
          <w:lang/>
        </w:rPr>
      </w:pPr>
      <w:r>
        <w:rPr>
          <w:rFonts w:ascii="Times New Roman" w:hAnsi="Times New Roman"/>
          <w:sz w:val="24"/>
          <w:szCs w:val="24"/>
          <w:lang/>
        </w:rPr>
        <w:t xml:space="preserve">У другом полугодишту, реализоване су све планиране активности </w:t>
      </w:r>
      <w:r w:rsidR="00BC4536">
        <w:rPr>
          <w:rFonts w:ascii="Times New Roman" w:hAnsi="Times New Roman"/>
          <w:sz w:val="24"/>
          <w:szCs w:val="24"/>
          <w:lang/>
        </w:rPr>
        <w:t>које се односе на</w:t>
      </w:r>
      <w:r w:rsidR="00AC288E">
        <w:rPr>
          <w:rFonts w:ascii="Times New Roman" w:hAnsi="Times New Roman"/>
          <w:sz w:val="24"/>
          <w:szCs w:val="24"/>
          <w:lang/>
        </w:rPr>
        <w:t xml:space="preserve"> извођењ</w:t>
      </w:r>
      <w:r w:rsidR="00BC4536">
        <w:rPr>
          <w:rFonts w:ascii="Times New Roman" w:hAnsi="Times New Roman"/>
          <w:sz w:val="24"/>
          <w:szCs w:val="24"/>
          <w:lang/>
        </w:rPr>
        <w:t>е</w:t>
      </w:r>
      <w:r w:rsidR="00AC288E">
        <w:rPr>
          <w:rFonts w:ascii="Times New Roman" w:hAnsi="Times New Roman"/>
          <w:sz w:val="24"/>
          <w:szCs w:val="24"/>
          <w:lang/>
        </w:rPr>
        <w:t xml:space="preserve"> екскурзија и наставе у природи.</w:t>
      </w:r>
    </w:p>
    <w:p w:rsidR="00EF704B" w:rsidRDefault="00EF704B" w:rsidP="001927DD">
      <w:pPr>
        <w:rPr>
          <w:rFonts w:ascii="Times New Roman" w:hAnsi="Times New Roman"/>
          <w:sz w:val="24"/>
          <w:szCs w:val="24"/>
        </w:rPr>
      </w:pPr>
    </w:p>
    <w:tbl>
      <w:tblPr>
        <w:tblStyle w:val="TableGrid"/>
        <w:tblW w:w="13410" w:type="dxa"/>
        <w:tblInd w:w="-162" w:type="dxa"/>
        <w:tblLook w:val="04A0"/>
      </w:tblPr>
      <w:tblGrid>
        <w:gridCol w:w="3748"/>
        <w:gridCol w:w="3812"/>
        <w:gridCol w:w="1620"/>
        <w:gridCol w:w="1691"/>
        <w:gridCol w:w="1372"/>
        <w:gridCol w:w="1167"/>
      </w:tblGrid>
      <w:tr w:rsidR="0094469E" w:rsidRPr="00E9362E" w:rsidTr="00DA60CF">
        <w:tc>
          <w:tcPr>
            <w:tcW w:w="3748" w:type="dxa"/>
            <w:vAlign w:val="center"/>
          </w:tcPr>
          <w:p w:rsidR="0094469E" w:rsidRPr="00D51E4A" w:rsidRDefault="0094469E" w:rsidP="00E9362E">
            <w:pPr>
              <w:jc w:val="center"/>
              <w:rPr>
                <w:rFonts w:ascii="Times New Roman" w:hAnsi="Times New Roman"/>
                <w:sz w:val="22"/>
                <w:szCs w:val="22"/>
              </w:rPr>
            </w:pPr>
            <w:r w:rsidRPr="00D51E4A">
              <w:rPr>
                <w:rFonts w:ascii="Times New Roman" w:hAnsi="Times New Roman"/>
                <w:b/>
                <w:bCs/>
                <w:sz w:val="22"/>
                <w:szCs w:val="22"/>
              </w:rPr>
              <w:t>Активност</w:t>
            </w:r>
          </w:p>
        </w:tc>
        <w:tc>
          <w:tcPr>
            <w:tcW w:w="3812" w:type="dxa"/>
            <w:vAlign w:val="center"/>
          </w:tcPr>
          <w:p w:rsidR="0094469E" w:rsidRPr="00D51E4A" w:rsidRDefault="0094469E" w:rsidP="00E9362E">
            <w:pPr>
              <w:jc w:val="center"/>
              <w:rPr>
                <w:rFonts w:ascii="Times New Roman" w:hAnsi="Times New Roman"/>
                <w:sz w:val="22"/>
                <w:szCs w:val="22"/>
              </w:rPr>
            </w:pPr>
            <w:r w:rsidRPr="00D51E4A">
              <w:rPr>
                <w:rFonts w:ascii="Times New Roman" w:hAnsi="Times New Roman"/>
                <w:b/>
                <w:bCs/>
                <w:sz w:val="22"/>
                <w:szCs w:val="22"/>
              </w:rPr>
              <w:t>Циљеви</w:t>
            </w:r>
          </w:p>
        </w:tc>
        <w:tc>
          <w:tcPr>
            <w:tcW w:w="1620" w:type="dxa"/>
            <w:vAlign w:val="center"/>
          </w:tcPr>
          <w:p w:rsidR="0094469E" w:rsidRPr="00D51E4A" w:rsidRDefault="0094469E" w:rsidP="00E9362E">
            <w:pPr>
              <w:jc w:val="center"/>
              <w:rPr>
                <w:rFonts w:ascii="Times New Roman" w:hAnsi="Times New Roman"/>
                <w:sz w:val="22"/>
                <w:szCs w:val="22"/>
              </w:rPr>
            </w:pPr>
            <w:r w:rsidRPr="00D51E4A">
              <w:rPr>
                <w:rFonts w:ascii="Times New Roman" w:hAnsi="Times New Roman"/>
                <w:b/>
                <w:bCs/>
                <w:sz w:val="22"/>
                <w:szCs w:val="22"/>
              </w:rPr>
              <w:t>Време реализације</w:t>
            </w:r>
          </w:p>
        </w:tc>
        <w:tc>
          <w:tcPr>
            <w:tcW w:w="1691" w:type="dxa"/>
            <w:vAlign w:val="center"/>
          </w:tcPr>
          <w:p w:rsidR="0094469E" w:rsidRPr="00D51E4A" w:rsidRDefault="0094469E" w:rsidP="00E9362E">
            <w:pPr>
              <w:jc w:val="center"/>
              <w:rPr>
                <w:rFonts w:ascii="Times New Roman" w:hAnsi="Times New Roman"/>
                <w:sz w:val="22"/>
                <w:szCs w:val="22"/>
              </w:rPr>
            </w:pPr>
            <w:r w:rsidRPr="00D51E4A">
              <w:rPr>
                <w:rFonts w:ascii="Times New Roman" w:hAnsi="Times New Roman"/>
                <w:b/>
                <w:bCs/>
                <w:sz w:val="22"/>
                <w:szCs w:val="22"/>
              </w:rPr>
              <w:t>Носилац активности</w:t>
            </w:r>
          </w:p>
        </w:tc>
        <w:tc>
          <w:tcPr>
            <w:tcW w:w="1372" w:type="dxa"/>
            <w:vAlign w:val="center"/>
          </w:tcPr>
          <w:p w:rsidR="0094469E" w:rsidRPr="00D51E4A" w:rsidRDefault="0094469E" w:rsidP="00E9362E">
            <w:pPr>
              <w:jc w:val="center"/>
              <w:rPr>
                <w:rFonts w:ascii="Times New Roman" w:hAnsi="Times New Roman"/>
                <w:sz w:val="22"/>
                <w:szCs w:val="22"/>
              </w:rPr>
            </w:pPr>
            <w:r w:rsidRPr="00D51E4A">
              <w:rPr>
                <w:rFonts w:ascii="Times New Roman" w:hAnsi="Times New Roman"/>
                <w:b/>
                <w:bCs/>
                <w:sz w:val="22"/>
                <w:szCs w:val="22"/>
              </w:rPr>
              <w:t>Евалуација</w:t>
            </w:r>
          </w:p>
        </w:tc>
        <w:tc>
          <w:tcPr>
            <w:tcW w:w="1167" w:type="dxa"/>
            <w:vAlign w:val="center"/>
          </w:tcPr>
          <w:p w:rsidR="0094469E" w:rsidRPr="00D51E4A" w:rsidRDefault="0094469E" w:rsidP="00E9362E">
            <w:pPr>
              <w:jc w:val="center"/>
              <w:rPr>
                <w:rFonts w:ascii="Times New Roman" w:hAnsi="Times New Roman"/>
                <w:b/>
                <w:bCs/>
                <w:sz w:val="22"/>
                <w:szCs w:val="22"/>
              </w:rPr>
            </w:pPr>
            <w:r w:rsidRPr="00D51E4A">
              <w:rPr>
                <w:rFonts w:ascii="Times New Roman" w:hAnsi="Times New Roman"/>
                <w:b/>
                <w:bCs/>
                <w:sz w:val="22"/>
                <w:szCs w:val="22"/>
              </w:rPr>
              <w:t>Трајање</w:t>
            </w:r>
          </w:p>
          <w:p w:rsidR="00EF704B" w:rsidRPr="00D51E4A" w:rsidRDefault="00EF704B" w:rsidP="00E9362E">
            <w:pPr>
              <w:jc w:val="center"/>
              <w:rPr>
                <w:rFonts w:ascii="Times New Roman" w:hAnsi="Times New Roman"/>
                <w:b/>
                <w:bCs/>
                <w:sz w:val="22"/>
                <w:szCs w:val="22"/>
              </w:rPr>
            </w:pPr>
          </w:p>
          <w:p w:rsidR="00EF704B" w:rsidRPr="00D51E4A" w:rsidRDefault="00EF704B" w:rsidP="00E9362E">
            <w:pPr>
              <w:jc w:val="center"/>
              <w:rPr>
                <w:rFonts w:ascii="Times New Roman" w:hAnsi="Times New Roman"/>
                <w:sz w:val="22"/>
                <w:szCs w:val="22"/>
              </w:rPr>
            </w:pPr>
          </w:p>
        </w:tc>
      </w:tr>
      <w:tr w:rsidR="0094469E" w:rsidRPr="00E9362E" w:rsidTr="00DA60CF">
        <w:tc>
          <w:tcPr>
            <w:tcW w:w="3748" w:type="dxa"/>
          </w:tcPr>
          <w:p w:rsidR="0094469E" w:rsidRPr="00E9362E" w:rsidRDefault="0094469E" w:rsidP="00E9362E">
            <w:pPr>
              <w:jc w:val="center"/>
              <w:rPr>
                <w:rFonts w:ascii="Times New Roman" w:hAnsi="Times New Roman"/>
                <w:b/>
                <w:i/>
                <w:sz w:val="22"/>
                <w:szCs w:val="22"/>
              </w:rPr>
            </w:pPr>
            <w:r w:rsidRPr="00E9362E">
              <w:rPr>
                <w:rFonts w:ascii="Times New Roman" w:hAnsi="Times New Roman"/>
                <w:b/>
                <w:i/>
                <w:sz w:val="22"/>
                <w:szCs w:val="22"/>
              </w:rPr>
              <w:t>Први разред</w:t>
            </w:r>
          </w:p>
          <w:p w:rsidR="0094469E" w:rsidRPr="00E9362E" w:rsidRDefault="0094469E" w:rsidP="00E9362E">
            <w:pPr>
              <w:rPr>
                <w:rFonts w:ascii="Times New Roman" w:hAnsi="Times New Roman"/>
                <w:sz w:val="22"/>
                <w:szCs w:val="22"/>
              </w:rPr>
            </w:pPr>
            <w:r w:rsidRPr="00E9362E">
              <w:rPr>
                <w:rFonts w:ascii="Times New Roman" w:hAnsi="Times New Roman"/>
                <w:sz w:val="22"/>
                <w:szCs w:val="22"/>
              </w:rPr>
              <w:t>Шабац-Троноша-Тршић-Бања Ковиљача - Шабац</w:t>
            </w:r>
          </w:p>
          <w:p w:rsidR="0094469E" w:rsidRPr="00E9362E" w:rsidRDefault="0094469E" w:rsidP="00E9362E">
            <w:pPr>
              <w:rPr>
                <w:rFonts w:ascii="Times New Roman" w:hAnsi="Times New Roman"/>
                <w:sz w:val="22"/>
                <w:szCs w:val="22"/>
              </w:rPr>
            </w:pPr>
            <w:r w:rsidRPr="00E9362E">
              <w:rPr>
                <w:rFonts w:ascii="Times New Roman" w:hAnsi="Times New Roman"/>
                <w:sz w:val="22"/>
                <w:szCs w:val="22"/>
              </w:rPr>
              <w:t>-посета кући Вука С. Караџића</w:t>
            </w:r>
          </w:p>
          <w:p w:rsidR="0094469E" w:rsidRPr="00E9362E" w:rsidRDefault="0094469E" w:rsidP="00E9362E">
            <w:pPr>
              <w:rPr>
                <w:rFonts w:ascii="Times New Roman" w:hAnsi="Times New Roman"/>
                <w:sz w:val="22"/>
                <w:szCs w:val="22"/>
              </w:rPr>
            </w:pPr>
            <w:r w:rsidRPr="00E9362E">
              <w:rPr>
                <w:rFonts w:ascii="Times New Roman" w:hAnsi="Times New Roman"/>
                <w:sz w:val="22"/>
                <w:szCs w:val="22"/>
              </w:rPr>
              <w:t>-посета манастиру Троноши</w:t>
            </w:r>
          </w:p>
          <w:p w:rsidR="0094469E" w:rsidRPr="00E9362E" w:rsidRDefault="0094469E" w:rsidP="00E9362E">
            <w:pPr>
              <w:rPr>
                <w:rFonts w:ascii="Times New Roman" w:hAnsi="Times New Roman"/>
                <w:sz w:val="22"/>
                <w:szCs w:val="22"/>
              </w:rPr>
            </w:pPr>
            <w:r w:rsidRPr="00E9362E">
              <w:rPr>
                <w:rFonts w:ascii="Times New Roman" w:hAnsi="Times New Roman"/>
                <w:sz w:val="22"/>
                <w:szCs w:val="22"/>
              </w:rPr>
              <w:t>-посета Бањи Ковиљчи</w:t>
            </w:r>
          </w:p>
        </w:tc>
        <w:tc>
          <w:tcPr>
            <w:tcW w:w="3812" w:type="dxa"/>
          </w:tcPr>
          <w:p w:rsidR="0094469E" w:rsidRPr="00E9362E" w:rsidRDefault="007F3B4F" w:rsidP="00E9362E">
            <w:pPr>
              <w:rPr>
                <w:rFonts w:ascii="Times New Roman" w:hAnsi="Times New Roman"/>
                <w:sz w:val="22"/>
                <w:szCs w:val="22"/>
              </w:rPr>
            </w:pPr>
            <w:r w:rsidRPr="00E9362E">
              <w:rPr>
                <w:rFonts w:ascii="Times New Roman" w:hAnsi="Times New Roman"/>
                <w:sz w:val="22"/>
                <w:szCs w:val="22"/>
              </w:rPr>
              <w:t>Упознавање културног, историјског и духовног наслеђа нашег народа.Упознавање са знаменитостима и значајним догађајима и личностима свога завичаја.</w:t>
            </w:r>
          </w:p>
        </w:tc>
        <w:tc>
          <w:tcPr>
            <w:tcW w:w="1620" w:type="dxa"/>
          </w:tcPr>
          <w:p w:rsidR="0094469E" w:rsidRPr="006E4373" w:rsidRDefault="006E4373" w:rsidP="00E9362E">
            <w:pPr>
              <w:rPr>
                <w:rFonts w:ascii="Times New Roman" w:hAnsi="Times New Roman"/>
                <w:sz w:val="22"/>
                <w:szCs w:val="22"/>
                <w:lang/>
              </w:rPr>
            </w:pPr>
            <w:r w:rsidRPr="006E4373">
              <w:rPr>
                <w:rFonts w:ascii="Times New Roman" w:hAnsi="Times New Roman"/>
                <w:sz w:val="22"/>
                <w:szCs w:val="22"/>
                <w:lang/>
              </w:rPr>
              <w:t>23.6.2022.г.</w:t>
            </w:r>
          </w:p>
        </w:tc>
        <w:tc>
          <w:tcPr>
            <w:tcW w:w="1691" w:type="dxa"/>
          </w:tcPr>
          <w:p w:rsidR="0094469E" w:rsidRPr="00E9362E" w:rsidRDefault="0094469E" w:rsidP="00E9362E">
            <w:pPr>
              <w:rPr>
                <w:rFonts w:ascii="Times New Roman" w:hAnsi="Times New Roman"/>
                <w:sz w:val="22"/>
                <w:szCs w:val="22"/>
              </w:rPr>
            </w:pPr>
            <w:r w:rsidRPr="00E9362E">
              <w:rPr>
                <w:rFonts w:ascii="Times New Roman" w:hAnsi="Times New Roman"/>
                <w:sz w:val="22"/>
                <w:szCs w:val="22"/>
              </w:rPr>
              <w:t>Одељењске стaрешине</w:t>
            </w:r>
            <w:r w:rsidR="00EF704B" w:rsidRPr="00E9362E">
              <w:rPr>
                <w:rFonts w:ascii="Times New Roman" w:hAnsi="Times New Roman"/>
                <w:sz w:val="22"/>
                <w:szCs w:val="22"/>
              </w:rPr>
              <w:t xml:space="preserve"> првог разреда</w:t>
            </w:r>
          </w:p>
        </w:tc>
        <w:tc>
          <w:tcPr>
            <w:tcW w:w="1372" w:type="dxa"/>
          </w:tcPr>
          <w:p w:rsidR="0094469E" w:rsidRPr="00E9362E" w:rsidRDefault="00DA60CF" w:rsidP="00E9362E">
            <w:pPr>
              <w:rPr>
                <w:rFonts w:ascii="Times New Roman" w:hAnsi="Times New Roman"/>
                <w:sz w:val="22"/>
                <w:szCs w:val="22"/>
              </w:rPr>
            </w:pPr>
            <w:r w:rsidRPr="00E9362E">
              <w:rPr>
                <w:rFonts w:ascii="Times New Roman" w:hAnsi="Times New Roman"/>
                <w:sz w:val="22"/>
                <w:szCs w:val="22"/>
              </w:rPr>
              <w:t>Анкета</w:t>
            </w:r>
          </w:p>
        </w:tc>
        <w:tc>
          <w:tcPr>
            <w:tcW w:w="1167" w:type="dxa"/>
          </w:tcPr>
          <w:p w:rsidR="0094469E" w:rsidRPr="00E9362E" w:rsidRDefault="0094469E" w:rsidP="00E9362E">
            <w:pPr>
              <w:rPr>
                <w:rFonts w:ascii="Times New Roman" w:hAnsi="Times New Roman"/>
                <w:sz w:val="22"/>
                <w:szCs w:val="22"/>
              </w:rPr>
            </w:pPr>
            <w:r w:rsidRPr="00E9362E">
              <w:rPr>
                <w:rFonts w:ascii="Times New Roman" w:hAnsi="Times New Roman"/>
                <w:sz w:val="22"/>
                <w:szCs w:val="22"/>
              </w:rPr>
              <w:t>1 дан</w:t>
            </w:r>
          </w:p>
        </w:tc>
      </w:tr>
      <w:tr w:rsidR="0094469E" w:rsidRPr="00E9362E" w:rsidTr="00DA60CF">
        <w:tc>
          <w:tcPr>
            <w:tcW w:w="3748" w:type="dxa"/>
          </w:tcPr>
          <w:p w:rsidR="0094469E" w:rsidRPr="00E9362E" w:rsidRDefault="0094469E" w:rsidP="00E9362E">
            <w:pPr>
              <w:jc w:val="center"/>
              <w:rPr>
                <w:rFonts w:ascii="Times New Roman" w:hAnsi="Times New Roman"/>
                <w:b/>
                <w:i/>
                <w:sz w:val="22"/>
                <w:szCs w:val="22"/>
              </w:rPr>
            </w:pPr>
            <w:r w:rsidRPr="00E9362E">
              <w:rPr>
                <w:rFonts w:ascii="Times New Roman" w:hAnsi="Times New Roman"/>
                <w:b/>
                <w:i/>
                <w:sz w:val="22"/>
                <w:szCs w:val="22"/>
              </w:rPr>
              <w:t>Други разред</w:t>
            </w:r>
          </w:p>
          <w:p w:rsidR="0094469E" w:rsidRPr="00E9362E" w:rsidRDefault="0094469E" w:rsidP="00E9362E">
            <w:pPr>
              <w:rPr>
                <w:rFonts w:ascii="Times New Roman" w:hAnsi="Times New Roman"/>
                <w:sz w:val="22"/>
                <w:szCs w:val="22"/>
              </w:rPr>
            </w:pPr>
            <w:r w:rsidRPr="00E9362E">
              <w:rPr>
                <w:rFonts w:ascii="Times New Roman" w:hAnsi="Times New Roman"/>
                <w:sz w:val="22"/>
                <w:szCs w:val="22"/>
              </w:rPr>
              <w:t>Радионица под отвореним небом-програм А</w:t>
            </w:r>
          </w:p>
          <w:p w:rsidR="0094469E" w:rsidRPr="00E9362E" w:rsidRDefault="0094469E" w:rsidP="00E9362E">
            <w:pPr>
              <w:rPr>
                <w:rFonts w:ascii="Times New Roman" w:hAnsi="Times New Roman"/>
                <w:sz w:val="22"/>
                <w:szCs w:val="22"/>
              </w:rPr>
            </w:pPr>
            <w:r w:rsidRPr="00E9362E">
              <w:rPr>
                <w:rFonts w:ascii="Times New Roman" w:hAnsi="Times New Roman"/>
                <w:sz w:val="22"/>
                <w:szCs w:val="22"/>
              </w:rPr>
              <w:t xml:space="preserve">Шабац-Београд (Студентски трг, музеј Вука и Доситеја, Калемегдан, Пристаниште Београд, вожња </w:t>
            </w:r>
            <w:r w:rsidRPr="00E9362E">
              <w:rPr>
                <w:rFonts w:ascii="Times New Roman" w:hAnsi="Times New Roman"/>
                <w:sz w:val="22"/>
                <w:szCs w:val="22"/>
              </w:rPr>
              <w:lastRenderedPageBreak/>
              <w:t>бродом, дом породице Павловић)-Шабац</w:t>
            </w:r>
          </w:p>
        </w:tc>
        <w:tc>
          <w:tcPr>
            <w:tcW w:w="3812" w:type="dxa"/>
          </w:tcPr>
          <w:p w:rsidR="0094469E" w:rsidRPr="00E9362E" w:rsidRDefault="007F3B4F" w:rsidP="00E9362E">
            <w:pPr>
              <w:rPr>
                <w:rFonts w:ascii="Times New Roman" w:hAnsi="Times New Roman"/>
                <w:sz w:val="22"/>
                <w:szCs w:val="22"/>
              </w:rPr>
            </w:pPr>
            <w:r w:rsidRPr="00E9362E">
              <w:rPr>
                <w:rFonts w:ascii="Times New Roman" w:hAnsi="Times New Roman"/>
                <w:sz w:val="22"/>
                <w:szCs w:val="22"/>
              </w:rPr>
              <w:lastRenderedPageBreak/>
              <w:t>Упознавање културног, историјског и духовног наслеђа нашег народа.Упознавање Београда.</w:t>
            </w:r>
          </w:p>
        </w:tc>
        <w:tc>
          <w:tcPr>
            <w:tcW w:w="1620" w:type="dxa"/>
          </w:tcPr>
          <w:p w:rsidR="0094469E" w:rsidRPr="00D77BF3" w:rsidRDefault="00D77BF3" w:rsidP="00E9362E">
            <w:pPr>
              <w:rPr>
                <w:rFonts w:ascii="Times New Roman" w:hAnsi="Times New Roman"/>
                <w:sz w:val="22"/>
                <w:szCs w:val="22"/>
                <w:lang/>
              </w:rPr>
            </w:pPr>
            <w:r>
              <w:rPr>
                <w:rFonts w:ascii="Times New Roman" w:hAnsi="Times New Roman"/>
                <w:sz w:val="22"/>
                <w:szCs w:val="22"/>
                <w:lang w:val="en-US"/>
              </w:rPr>
              <w:t>07.6.2022.</w:t>
            </w:r>
            <w:r>
              <w:rPr>
                <w:rFonts w:ascii="Times New Roman" w:hAnsi="Times New Roman"/>
                <w:sz w:val="22"/>
                <w:szCs w:val="22"/>
                <w:lang/>
              </w:rPr>
              <w:t>г.</w:t>
            </w:r>
          </w:p>
        </w:tc>
        <w:tc>
          <w:tcPr>
            <w:tcW w:w="1691" w:type="dxa"/>
          </w:tcPr>
          <w:p w:rsidR="0094469E" w:rsidRPr="00E9362E" w:rsidRDefault="0094469E" w:rsidP="00E9362E">
            <w:pPr>
              <w:rPr>
                <w:rFonts w:ascii="Times New Roman" w:hAnsi="Times New Roman"/>
                <w:sz w:val="22"/>
                <w:szCs w:val="22"/>
              </w:rPr>
            </w:pPr>
            <w:r w:rsidRPr="00E9362E">
              <w:rPr>
                <w:rFonts w:ascii="Times New Roman" w:hAnsi="Times New Roman"/>
                <w:sz w:val="22"/>
                <w:szCs w:val="22"/>
              </w:rPr>
              <w:t>Одељењске стaрешине</w:t>
            </w:r>
            <w:r w:rsidR="00EF704B" w:rsidRPr="00E9362E">
              <w:rPr>
                <w:rFonts w:ascii="Times New Roman" w:hAnsi="Times New Roman"/>
                <w:sz w:val="22"/>
                <w:szCs w:val="22"/>
              </w:rPr>
              <w:t xml:space="preserve"> другог разреда</w:t>
            </w:r>
          </w:p>
        </w:tc>
        <w:tc>
          <w:tcPr>
            <w:tcW w:w="1372" w:type="dxa"/>
          </w:tcPr>
          <w:p w:rsidR="0094469E" w:rsidRPr="00E9362E" w:rsidRDefault="00DA60CF" w:rsidP="00E9362E">
            <w:pPr>
              <w:rPr>
                <w:rFonts w:ascii="Times New Roman" w:hAnsi="Times New Roman"/>
                <w:sz w:val="22"/>
                <w:szCs w:val="22"/>
              </w:rPr>
            </w:pPr>
            <w:r w:rsidRPr="00E9362E">
              <w:rPr>
                <w:rFonts w:ascii="Times New Roman" w:hAnsi="Times New Roman"/>
                <w:sz w:val="22"/>
                <w:szCs w:val="22"/>
              </w:rPr>
              <w:t>Анкета</w:t>
            </w:r>
          </w:p>
        </w:tc>
        <w:tc>
          <w:tcPr>
            <w:tcW w:w="1167" w:type="dxa"/>
          </w:tcPr>
          <w:p w:rsidR="0094469E" w:rsidRPr="00E9362E" w:rsidRDefault="0094469E" w:rsidP="00E9362E">
            <w:pPr>
              <w:rPr>
                <w:rFonts w:ascii="Times New Roman" w:hAnsi="Times New Roman"/>
                <w:sz w:val="22"/>
                <w:szCs w:val="22"/>
              </w:rPr>
            </w:pPr>
            <w:r w:rsidRPr="00E9362E">
              <w:rPr>
                <w:rFonts w:ascii="Times New Roman" w:hAnsi="Times New Roman"/>
                <w:sz w:val="22"/>
                <w:szCs w:val="22"/>
              </w:rPr>
              <w:t>1 дан</w:t>
            </w:r>
          </w:p>
        </w:tc>
      </w:tr>
      <w:tr w:rsidR="007F3B4F" w:rsidRPr="00E9362E" w:rsidTr="008D3693">
        <w:tc>
          <w:tcPr>
            <w:tcW w:w="3748" w:type="dxa"/>
          </w:tcPr>
          <w:p w:rsidR="007F3B4F" w:rsidRPr="00E9362E" w:rsidRDefault="007F3B4F" w:rsidP="00E9362E">
            <w:pPr>
              <w:jc w:val="center"/>
              <w:rPr>
                <w:rFonts w:ascii="Times New Roman" w:hAnsi="Times New Roman"/>
                <w:b/>
                <w:i/>
                <w:sz w:val="22"/>
                <w:szCs w:val="22"/>
              </w:rPr>
            </w:pPr>
            <w:r w:rsidRPr="00E9362E">
              <w:rPr>
                <w:rFonts w:ascii="Times New Roman" w:hAnsi="Times New Roman"/>
                <w:b/>
                <w:i/>
                <w:sz w:val="22"/>
                <w:szCs w:val="22"/>
              </w:rPr>
              <w:lastRenderedPageBreak/>
              <w:t>Трећи разред</w:t>
            </w:r>
          </w:p>
          <w:p w:rsidR="007F3B4F" w:rsidRPr="00E9362E" w:rsidRDefault="007F3B4F" w:rsidP="00E9362E">
            <w:pPr>
              <w:rPr>
                <w:rFonts w:ascii="Times New Roman" w:hAnsi="Times New Roman"/>
                <w:sz w:val="22"/>
                <w:szCs w:val="22"/>
              </w:rPr>
            </w:pPr>
            <w:r w:rsidRPr="00E9362E">
              <w:rPr>
                <w:rFonts w:ascii="Times New Roman" w:hAnsi="Times New Roman"/>
                <w:sz w:val="22"/>
                <w:szCs w:val="22"/>
              </w:rPr>
              <w:t>На лепом плавом Дунаву-програм Л</w:t>
            </w:r>
          </w:p>
          <w:p w:rsidR="007F3B4F" w:rsidRPr="00E9362E" w:rsidRDefault="007F3B4F" w:rsidP="00E9362E">
            <w:pPr>
              <w:rPr>
                <w:rFonts w:ascii="Times New Roman" w:hAnsi="Times New Roman"/>
                <w:sz w:val="22"/>
                <w:szCs w:val="22"/>
              </w:rPr>
            </w:pPr>
            <w:r w:rsidRPr="00E9362E">
              <w:rPr>
                <w:rFonts w:ascii="Times New Roman" w:hAnsi="Times New Roman"/>
                <w:sz w:val="22"/>
                <w:szCs w:val="22"/>
              </w:rPr>
              <w:t>Шабац – Радмиловац/Мали Дунав, рибарска кућа, акваријум, зоо врт, пецање, пловидба, Арх. налазиште Винча -Шабац</w:t>
            </w:r>
          </w:p>
        </w:tc>
        <w:tc>
          <w:tcPr>
            <w:tcW w:w="3812" w:type="dxa"/>
            <w:vAlign w:val="center"/>
          </w:tcPr>
          <w:p w:rsidR="007F3B4F" w:rsidRPr="00E9362E" w:rsidRDefault="00EF704B" w:rsidP="00E9362E">
            <w:pPr>
              <w:rPr>
                <w:rFonts w:ascii="Times New Roman" w:hAnsi="Times New Roman"/>
                <w:sz w:val="22"/>
                <w:szCs w:val="22"/>
              </w:rPr>
            </w:pPr>
            <w:r w:rsidRPr="00E9362E">
              <w:rPr>
                <w:rFonts w:ascii="Times New Roman" w:hAnsi="Times New Roman"/>
                <w:sz w:val="22"/>
                <w:szCs w:val="22"/>
              </w:rPr>
              <w:t>Упознавање културног, историјског и духовног наслеђа нашег народа.Упознавање Београда.</w:t>
            </w:r>
          </w:p>
        </w:tc>
        <w:tc>
          <w:tcPr>
            <w:tcW w:w="1620" w:type="dxa"/>
          </w:tcPr>
          <w:p w:rsidR="007F3B4F" w:rsidRPr="00E9362E" w:rsidRDefault="00D77BF3" w:rsidP="00E9362E">
            <w:pPr>
              <w:rPr>
                <w:rFonts w:ascii="Times New Roman" w:hAnsi="Times New Roman"/>
                <w:color w:val="FF0000"/>
                <w:sz w:val="22"/>
                <w:szCs w:val="22"/>
              </w:rPr>
            </w:pPr>
            <w:r w:rsidRPr="00BB68CC">
              <w:rPr>
                <w:rFonts w:ascii="Times New Roman" w:hAnsi="Times New Roman"/>
                <w:sz w:val="22"/>
                <w:szCs w:val="22"/>
                <w:lang/>
              </w:rPr>
              <w:t>02.6.2022.г.</w:t>
            </w:r>
          </w:p>
        </w:tc>
        <w:tc>
          <w:tcPr>
            <w:tcW w:w="1691" w:type="dxa"/>
          </w:tcPr>
          <w:p w:rsidR="007F3B4F" w:rsidRPr="00E9362E" w:rsidRDefault="007F3B4F" w:rsidP="00E9362E">
            <w:pPr>
              <w:rPr>
                <w:rFonts w:ascii="Times New Roman" w:hAnsi="Times New Roman"/>
                <w:sz w:val="22"/>
                <w:szCs w:val="22"/>
              </w:rPr>
            </w:pPr>
            <w:r w:rsidRPr="00E9362E">
              <w:rPr>
                <w:rFonts w:ascii="Times New Roman" w:hAnsi="Times New Roman"/>
                <w:sz w:val="22"/>
                <w:szCs w:val="22"/>
              </w:rPr>
              <w:t>Одељењске стaрешине</w:t>
            </w:r>
            <w:r w:rsidR="00EF704B" w:rsidRPr="00E9362E">
              <w:rPr>
                <w:rFonts w:ascii="Times New Roman" w:hAnsi="Times New Roman"/>
                <w:sz w:val="22"/>
                <w:szCs w:val="22"/>
              </w:rPr>
              <w:t xml:space="preserve"> трећег разреда</w:t>
            </w:r>
          </w:p>
        </w:tc>
        <w:tc>
          <w:tcPr>
            <w:tcW w:w="1372" w:type="dxa"/>
          </w:tcPr>
          <w:p w:rsidR="007F3B4F" w:rsidRPr="00E9362E" w:rsidRDefault="007F3B4F" w:rsidP="00E9362E">
            <w:pPr>
              <w:rPr>
                <w:rFonts w:ascii="Times New Roman" w:hAnsi="Times New Roman"/>
                <w:sz w:val="22"/>
                <w:szCs w:val="22"/>
              </w:rPr>
            </w:pPr>
            <w:r w:rsidRPr="00E9362E">
              <w:rPr>
                <w:rFonts w:ascii="Times New Roman" w:hAnsi="Times New Roman"/>
                <w:sz w:val="22"/>
                <w:szCs w:val="22"/>
              </w:rPr>
              <w:t>Анкета</w:t>
            </w:r>
          </w:p>
        </w:tc>
        <w:tc>
          <w:tcPr>
            <w:tcW w:w="1167" w:type="dxa"/>
          </w:tcPr>
          <w:p w:rsidR="007F3B4F" w:rsidRPr="00E9362E" w:rsidRDefault="007F3B4F" w:rsidP="00E9362E">
            <w:pPr>
              <w:rPr>
                <w:rFonts w:ascii="Times New Roman" w:hAnsi="Times New Roman"/>
                <w:sz w:val="22"/>
                <w:szCs w:val="22"/>
              </w:rPr>
            </w:pPr>
            <w:r w:rsidRPr="00E9362E">
              <w:rPr>
                <w:rFonts w:ascii="Times New Roman" w:hAnsi="Times New Roman"/>
                <w:sz w:val="22"/>
                <w:szCs w:val="22"/>
              </w:rPr>
              <w:t>1 дан</w:t>
            </w:r>
          </w:p>
        </w:tc>
      </w:tr>
      <w:tr w:rsidR="007F3B4F" w:rsidRPr="00E9362E" w:rsidTr="008D3693">
        <w:tc>
          <w:tcPr>
            <w:tcW w:w="3748" w:type="dxa"/>
          </w:tcPr>
          <w:p w:rsidR="007F3B4F" w:rsidRPr="00E9362E" w:rsidRDefault="007F3B4F" w:rsidP="00E9362E">
            <w:pPr>
              <w:jc w:val="center"/>
              <w:rPr>
                <w:rFonts w:ascii="Times New Roman" w:hAnsi="Times New Roman"/>
                <w:b/>
                <w:i/>
                <w:sz w:val="22"/>
                <w:szCs w:val="22"/>
              </w:rPr>
            </w:pPr>
            <w:r w:rsidRPr="00E9362E">
              <w:rPr>
                <w:rFonts w:ascii="Times New Roman" w:hAnsi="Times New Roman"/>
                <w:b/>
                <w:i/>
                <w:sz w:val="22"/>
                <w:szCs w:val="22"/>
              </w:rPr>
              <w:t>Четврти разред</w:t>
            </w:r>
          </w:p>
          <w:p w:rsidR="007F3B4F" w:rsidRPr="00E9362E" w:rsidRDefault="007F3B4F" w:rsidP="00E9362E">
            <w:pPr>
              <w:rPr>
                <w:rFonts w:ascii="Times New Roman" w:hAnsi="Times New Roman"/>
                <w:sz w:val="22"/>
                <w:szCs w:val="22"/>
              </w:rPr>
            </w:pPr>
            <w:r w:rsidRPr="00E9362E">
              <w:rPr>
                <w:rFonts w:ascii="Times New Roman" w:hAnsi="Times New Roman"/>
                <w:sz w:val="22"/>
                <w:szCs w:val="22"/>
              </w:rPr>
              <w:t>На лепом плавом Дунаву-програм Л</w:t>
            </w:r>
          </w:p>
          <w:p w:rsidR="007F3B4F" w:rsidRPr="00E9362E" w:rsidRDefault="007F3B4F" w:rsidP="00E9362E">
            <w:pPr>
              <w:rPr>
                <w:rFonts w:ascii="Times New Roman" w:hAnsi="Times New Roman"/>
                <w:sz w:val="22"/>
                <w:szCs w:val="22"/>
              </w:rPr>
            </w:pPr>
            <w:r w:rsidRPr="00E9362E">
              <w:rPr>
                <w:rFonts w:ascii="Times New Roman" w:hAnsi="Times New Roman"/>
                <w:sz w:val="22"/>
                <w:szCs w:val="22"/>
              </w:rPr>
              <w:t>Шабац – Радмиловац/Мали Дунав, рибарска кућа, акваријум, зоо врт, пецање, пловидба, Арх. налазиште Винча -Шабац</w:t>
            </w:r>
          </w:p>
        </w:tc>
        <w:tc>
          <w:tcPr>
            <w:tcW w:w="3812" w:type="dxa"/>
            <w:vAlign w:val="center"/>
          </w:tcPr>
          <w:p w:rsidR="007F3B4F" w:rsidRPr="00E9362E" w:rsidRDefault="007F3B4F" w:rsidP="00E9362E">
            <w:pPr>
              <w:rPr>
                <w:rFonts w:ascii="Times New Roman" w:hAnsi="Times New Roman"/>
                <w:sz w:val="22"/>
                <w:szCs w:val="22"/>
              </w:rPr>
            </w:pPr>
            <w:r w:rsidRPr="00E9362E">
              <w:rPr>
                <w:rFonts w:ascii="Times New Roman" w:hAnsi="Times New Roman"/>
                <w:sz w:val="22"/>
                <w:szCs w:val="22"/>
              </w:rPr>
              <w:t>Упознавање културног, историјског и духовног наслеђа нашег народа. Упознавање Београда.</w:t>
            </w:r>
          </w:p>
        </w:tc>
        <w:tc>
          <w:tcPr>
            <w:tcW w:w="1620" w:type="dxa"/>
          </w:tcPr>
          <w:p w:rsidR="007F3B4F" w:rsidRPr="00005927" w:rsidRDefault="00005927" w:rsidP="00E9362E">
            <w:pPr>
              <w:rPr>
                <w:rFonts w:ascii="Times New Roman" w:hAnsi="Times New Roman"/>
                <w:sz w:val="22"/>
                <w:szCs w:val="22"/>
                <w:lang/>
              </w:rPr>
            </w:pPr>
            <w:r w:rsidRPr="00005927">
              <w:rPr>
                <w:rFonts w:ascii="Times New Roman" w:hAnsi="Times New Roman"/>
                <w:sz w:val="22"/>
                <w:szCs w:val="22"/>
                <w:lang w:val="en-US"/>
              </w:rPr>
              <w:t>03.6.2022.</w:t>
            </w:r>
            <w:r w:rsidRPr="00005927">
              <w:rPr>
                <w:rFonts w:ascii="Times New Roman" w:hAnsi="Times New Roman"/>
                <w:sz w:val="22"/>
                <w:szCs w:val="22"/>
                <w:lang/>
              </w:rPr>
              <w:t>г.</w:t>
            </w:r>
          </w:p>
        </w:tc>
        <w:tc>
          <w:tcPr>
            <w:tcW w:w="1691" w:type="dxa"/>
          </w:tcPr>
          <w:p w:rsidR="007F3B4F" w:rsidRPr="00E9362E" w:rsidRDefault="007F3B4F" w:rsidP="00E9362E">
            <w:pPr>
              <w:rPr>
                <w:rFonts w:ascii="Times New Roman" w:hAnsi="Times New Roman"/>
                <w:sz w:val="22"/>
                <w:szCs w:val="22"/>
              </w:rPr>
            </w:pPr>
            <w:r w:rsidRPr="00E9362E">
              <w:rPr>
                <w:rFonts w:ascii="Times New Roman" w:hAnsi="Times New Roman"/>
                <w:sz w:val="22"/>
                <w:szCs w:val="22"/>
              </w:rPr>
              <w:t>Одељењске стaрешине</w:t>
            </w:r>
            <w:r w:rsidR="00EF704B" w:rsidRPr="00E9362E">
              <w:rPr>
                <w:rFonts w:ascii="Times New Roman" w:hAnsi="Times New Roman"/>
                <w:sz w:val="22"/>
                <w:szCs w:val="22"/>
              </w:rPr>
              <w:t xml:space="preserve"> четвртог разреда</w:t>
            </w:r>
          </w:p>
        </w:tc>
        <w:tc>
          <w:tcPr>
            <w:tcW w:w="1372" w:type="dxa"/>
          </w:tcPr>
          <w:p w:rsidR="007F3B4F" w:rsidRPr="00E9362E" w:rsidRDefault="007F3B4F" w:rsidP="00E9362E">
            <w:pPr>
              <w:rPr>
                <w:rFonts w:ascii="Times New Roman" w:hAnsi="Times New Roman"/>
                <w:sz w:val="22"/>
                <w:szCs w:val="22"/>
              </w:rPr>
            </w:pPr>
            <w:r w:rsidRPr="00E9362E">
              <w:rPr>
                <w:rFonts w:ascii="Times New Roman" w:hAnsi="Times New Roman"/>
                <w:sz w:val="22"/>
                <w:szCs w:val="22"/>
              </w:rPr>
              <w:t>Анкета</w:t>
            </w:r>
          </w:p>
        </w:tc>
        <w:tc>
          <w:tcPr>
            <w:tcW w:w="1167" w:type="dxa"/>
          </w:tcPr>
          <w:p w:rsidR="007F3B4F" w:rsidRPr="00E9362E" w:rsidRDefault="007F3B4F" w:rsidP="00E9362E">
            <w:pPr>
              <w:rPr>
                <w:rFonts w:ascii="Times New Roman" w:hAnsi="Times New Roman"/>
                <w:sz w:val="22"/>
                <w:szCs w:val="22"/>
              </w:rPr>
            </w:pPr>
            <w:r w:rsidRPr="00E9362E">
              <w:rPr>
                <w:rFonts w:ascii="Times New Roman" w:hAnsi="Times New Roman"/>
                <w:sz w:val="22"/>
                <w:szCs w:val="22"/>
              </w:rPr>
              <w:t>1 дан</w:t>
            </w:r>
          </w:p>
        </w:tc>
      </w:tr>
      <w:tr w:rsidR="00EF704B" w:rsidRPr="00E9362E" w:rsidTr="008D3693">
        <w:tc>
          <w:tcPr>
            <w:tcW w:w="3748" w:type="dxa"/>
          </w:tcPr>
          <w:p w:rsidR="00EF704B" w:rsidRPr="00E9362E" w:rsidRDefault="00EF704B" w:rsidP="00E9362E">
            <w:pPr>
              <w:jc w:val="center"/>
              <w:rPr>
                <w:rFonts w:ascii="Times New Roman" w:hAnsi="Times New Roman"/>
                <w:b/>
                <w:i/>
                <w:sz w:val="22"/>
                <w:szCs w:val="22"/>
              </w:rPr>
            </w:pPr>
            <w:r w:rsidRPr="00E9362E">
              <w:rPr>
                <w:rFonts w:ascii="Times New Roman" w:hAnsi="Times New Roman"/>
                <w:b/>
                <w:i/>
                <w:sz w:val="22"/>
                <w:szCs w:val="22"/>
              </w:rPr>
              <w:t>Пети разред</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Шaбaц – Аранђеловац -Шабац</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 Лазаревац(Спомен костурница)-Рисовачка пећина-Топола(Опленац, Карађорђев конак, Петрова кућа) - Аранђеловац(парк) - Шабац</w:t>
            </w:r>
          </w:p>
        </w:tc>
        <w:tc>
          <w:tcPr>
            <w:tcW w:w="3812" w:type="dxa"/>
            <w:vAlign w:val="center"/>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Упознавање културног, историјског и духовног наслеђа нашег народа. Упознавање са знаменитостима  и природним лепотама Шумадије</w:t>
            </w:r>
          </w:p>
        </w:tc>
        <w:tc>
          <w:tcPr>
            <w:tcW w:w="1620" w:type="dxa"/>
          </w:tcPr>
          <w:p w:rsidR="00EF704B" w:rsidRPr="00BB68CC" w:rsidRDefault="00BB68CC" w:rsidP="00E9362E">
            <w:pPr>
              <w:rPr>
                <w:rFonts w:ascii="Times New Roman" w:hAnsi="Times New Roman"/>
                <w:sz w:val="22"/>
                <w:szCs w:val="22"/>
                <w:lang/>
              </w:rPr>
            </w:pPr>
            <w:r w:rsidRPr="00BB68CC">
              <w:rPr>
                <w:rFonts w:ascii="Times New Roman" w:hAnsi="Times New Roman"/>
                <w:sz w:val="22"/>
                <w:szCs w:val="22"/>
                <w:lang/>
              </w:rPr>
              <w:t>28.5.2022.г.</w:t>
            </w:r>
          </w:p>
        </w:tc>
        <w:tc>
          <w:tcPr>
            <w:tcW w:w="1691"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Одељењске стaрешине петог разреда</w:t>
            </w:r>
          </w:p>
        </w:tc>
        <w:tc>
          <w:tcPr>
            <w:tcW w:w="1372"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Анкета</w:t>
            </w:r>
          </w:p>
        </w:tc>
        <w:tc>
          <w:tcPr>
            <w:tcW w:w="1167"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1 дан</w:t>
            </w:r>
          </w:p>
        </w:tc>
      </w:tr>
      <w:tr w:rsidR="00EF704B" w:rsidRPr="00E9362E" w:rsidTr="008D3693">
        <w:tc>
          <w:tcPr>
            <w:tcW w:w="3748" w:type="dxa"/>
          </w:tcPr>
          <w:p w:rsidR="00EF704B" w:rsidRPr="00E9362E" w:rsidRDefault="00EF704B" w:rsidP="00E9362E">
            <w:pPr>
              <w:jc w:val="center"/>
              <w:rPr>
                <w:rFonts w:ascii="Times New Roman" w:hAnsi="Times New Roman"/>
                <w:b/>
                <w:i/>
                <w:sz w:val="22"/>
                <w:szCs w:val="22"/>
              </w:rPr>
            </w:pPr>
            <w:r w:rsidRPr="00E9362E">
              <w:rPr>
                <w:rFonts w:ascii="Times New Roman" w:hAnsi="Times New Roman"/>
                <w:b/>
                <w:i/>
                <w:sz w:val="22"/>
                <w:szCs w:val="22"/>
              </w:rPr>
              <w:t>Шести разред</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Шабац - Суботица - Шабац</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Градска кућа - Палић - Шабац</w:t>
            </w:r>
          </w:p>
        </w:tc>
        <w:tc>
          <w:tcPr>
            <w:tcW w:w="3812" w:type="dxa"/>
            <w:vAlign w:val="center"/>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Упознавање културног, историјског и духовног наслеђа нашег народа. Упознавање знаменитости и природних лепота Бачке</w:t>
            </w:r>
          </w:p>
        </w:tc>
        <w:tc>
          <w:tcPr>
            <w:tcW w:w="1620" w:type="dxa"/>
          </w:tcPr>
          <w:p w:rsidR="00EF704B" w:rsidRPr="00644EE1" w:rsidRDefault="00644EE1" w:rsidP="00E9362E">
            <w:pPr>
              <w:rPr>
                <w:rFonts w:ascii="Times New Roman" w:hAnsi="Times New Roman"/>
                <w:color w:val="FF0000"/>
                <w:sz w:val="22"/>
                <w:szCs w:val="22"/>
              </w:rPr>
            </w:pPr>
            <w:r>
              <w:rPr>
                <w:rFonts w:ascii="Times New Roman" w:hAnsi="Times New Roman"/>
                <w:color w:val="1D2228"/>
                <w:sz w:val="22"/>
                <w:szCs w:val="22"/>
                <w:lang w:val="ru-RU"/>
              </w:rPr>
              <w:t>21.5.</w:t>
            </w:r>
            <w:r w:rsidRPr="00644EE1">
              <w:rPr>
                <w:rFonts w:ascii="Times New Roman" w:hAnsi="Times New Roman"/>
                <w:color w:val="1D2228"/>
                <w:sz w:val="22"/>
                <w:szCs w:val="22"/>
                <w:lang w:val="ru-RU"/>
              </w:rPr>
              <w:t>2022.</w:t>
            </w:r>
            <w:r>
              <w:rPr>
                <w:rFonts w:ascii="Times New Roman" w:hAnsi="Times New Roman"/>
                <w:color w:val="1D2228"/>
                <w:sz w:val="22"/>
                <w:szCs w:val="22"/>
                <w:lang w:val="ru-RU"/>
              </w:rPr>
              <w:t>г.</w:t>
            </w:r>
          </w:p>
        </w:tc>
        <w:tc>
          <w:tcPr>
            <w:tcW w:w="1691"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Одељењске стaрешине шестог разреда</w:t>
            </w:r>
          </w:p>
        </w:tc>
        <w:tc>
          <w:tcPr>
            <w:tcW w:w="1372"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Анкета</w:t>
            </w:r>
          </w:p>
        </w:tc>
        <w:tc>
          <w:tcPr>
            <w:tcW w:w="1167"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1 дан</w:t>
            </w:r>
          </w:p>
        </w:tc>
      </w:tr>
      <w:tr w:rsidR="00EF704B" w:rsidRPr="00E9362E" w:rsidTr="008D3693">
        <w:tc>
          <w:tcPr>
            <w:tcW w:w="3748" w:type="dxa"/>
          </w:tcPr>
          <w:p w:rsidR="00EF704B" w:rsidRPr="00E9362E" w:rsidRDefault="00EF704B" w:rsidP="00E9362E">
            <w:pPr>
              <w:jc w:val="center"/>
              <w:rPr>
                <w:rFonts w:ascii="Times New Roman" w:hAnsi="Times New Roman"/>
                <w:b/>
                <w:i/>
                <w:sz w:val="22"/>
                <w:szCs w:val="22"/>
              </w:rPr>
            </w:pPr>
            <w:r w:rsidRPr="00E9362E">
              <w:rPr>
                <w:rFonts w:ascii="Times New Roman" w:hAnsi="Times New Roman"/>
                <w:b/>
                <w:i/>
                <w:sz w:val="22"/>
                <w:szCs w:val="22"/>
              </w:rPr>
              <w:t>Седми разред</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Шабац-Доњи Милановац-Шабац</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ПРВИ ДАН:Шабац-Костолац(Виминацијум)-Голубац-Лепенски вир-Доњи Милановац(ноћење)</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ДРУГИ ДАН: Кладово (посета хидроелектрани Ђердап 1),Рајкова пећина-Смедерево-Шабац</w:t>
            </w:r>
          </w:p>
        </w:tc>
        <w:tc>
          <w:tcPr>
            <w:tcW w:w="3812" w:type="dxa"/>
            <w:vAlign w:val="center"/>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Упознавање културног, историјског и духовног наслеђа нашег народа. Упознавање знаменитости и природних лепота Пожаревачког округа</w:t>
            </w:r>
          </w:p>
        </w:tc>
        <w:tc>
          <w:tcPr>
            <w:tcW w:w="1620" w:type="dxa"/>
          </w:tcPr>
          <w:p w:rsidR="00EF704B" w:rsidRPr="00D51E4A" w:rsidRDefault="00D51E4A" w:rsidP="00E9362E">
            <w:pPr>
              <w:rPr>
                <w:rFonts w:ascii="Times New Roman" w:hAnsi="Times New Roman"/>
                <w:sz w:val="22"/>
                <w:szCs w:val="22"/>
                <w:lang/>
              </w:rPr>
            </w:pPr>
            <w:r w:rsidRPr="00D51E4A">
              <w:rPr>
                <w:rFonts w:ascii="Times New Roman" w:hAnsi="Times New Roman"/>
                <w:sz w:val="22"/>
                <w:szCs w:val="22"/>
                <w:lang/>
              </w:rPr>
              <w:t xml:space="preserve">05. и </w:t>
            </w:r>
            <w:r>
              <w:rPr>
                <w:rFonts w:ascii="Times New Roman" w:hAnsi="Times New Roman"/>
                <w:sz w:val="22"/>
                <w:szCs w:val="22"/>
                <w:lang/>
              </w:rPr>
              <w:t>0</w:t>
            </w:r>
            <w:r w:rsidRPr="00D51E4A">
              <w:rPr>
                <w:rFonts w:ascii="Times New Roman" w:hAnsi="Times New Roman"/>
                <w:sz w:val="22"/>
                <w:szCs w:val="22"/>
                <w:lang/>
              </w:rPr>
              <w:t>6. 6. 2022.г.</w:t>
            </w:r>
          </w:p>
        </w:tc>
        <w:tc>
          <w:tcPr>
            <w:tcW w:w="1691"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Одељењске стaрешине седмог разреда</w:t>
            </w:r>
          </w:p>
        </w:tc>
        <w:tc>
          <w:tcPr>
            <w:tcW w:w="1372"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Анкета</w:t>
            </w:r>
          </w:p>
        </w:tc>
        <w:tc>
          <w:tcPr>
            <w:tcW w:w="1167"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2 дана</w:t>
            </w:r>
          </w:p>
        </w:tc>
      </w:tr>
      <w:tr w:rsidR="00EF704B" w:rsidRPr="00E9362E" w:rsidTr="008D3693">
        <w:tc>
          <w:tcPr>
            <w:tcW w:w="3748" w:type="dxa"/>
          </w:tcPr>
          <w:p w:rsidR="00EF704B" w:rsidRPr="00E9362E" w:rsidRDefault="00EF704B" w:rsidP="00E9362E">
            <w:pPr>
              <w:jc w:val="center"/>
              <w:rPr>
                <w:rFonts w:ascii="Times New Roman" w:hAnsi="Times New Roman"/>
                <w:b/>
                <w:i/>
                <w:sz w:val="22"/>
                <w:szCs w:val="22"/>
              </w:rPr>
            </w:pPr>
            <w:r w:rsidRPr="00E9362E">
              <w:rPr>
                <w:rFonts w:ascii="Times New Roman" w:hAnsi="Times New Roman"/>
                <w:b/>
                <w:i/>
                <w:sz w:val="22"/>
                <w:szCs w:val="22"/>
              </w:rPr>
              <w:t>Осми разред</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Шабац-Врњачка Бања-Шабац</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 xml:space="preserve">ПРВИ ДАН:Шaбaц-Свилајнац </w:t>
            </w:r>
            <w:r w:rsidRPr="00E9362E">
              <w:rPr>
                <w:rFonts w:ascii="Times New Roman" w:hAnsi="Times New Roman"/>
                <w:sz w:val="22"/>
                <w:szCs w:val="22"/>
              </w:rPr>
              <w:lastRenderedPageBreak/>
              <w:t>(природњачки музеј)манастир Манасија, Деспотовац (парк  макета) Ресавска пећина-Ниш (ноћење)</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ДРУГИ ДАН: Ћеле кула-Црвени крст-Медијана-Нишка тврђава-Крушевац (црква Лазарица, споменик косовским јунацима), Врњачка бања (ноћење и дискотека)</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ТРЕЋИ ДАН: Манастир Жича-Шабац</w:t>
            </w:r>
          </w:p>
        </w:tc>
        <w:tc>
          <w:tcPr>
            <w:tcW w:w="3812" w:type="dxa"/>
            <w:vAlign w:val="center"/>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lastRenderedPageBreak/>
              <w:t xml:space="preserve">Упознавање културног, историјског и духовног наслеђа нашег народа. Посета манастирима, Ресавској </w:t>
            </w:r>
            <w:r w:rsidRPr="00E9362E">
              <w:rPr>
                <w:rFonts w:ascii="Times New Roman" w:hAnsi="Times New Roman"/>
                <w:sz w:val="22"/>
                <w:szCs w:val="22"/>
              </w:rPr>
              <w:lastRenderedPageBreak/>
              <w:t>пећини, Ћеле кули, Црвеном крсту, Нишкој тврђави, Крушевцу, Врњачкој бањи и Жичи</w:t>
            </w:r>
          </w:p>
        </w:tc>
        <w:tc>
          <w:tcPr>
            <w:tcW w:w="1620" w:type="dxa"/>
          </w:tcPr>
          <w:p w:rsidR="00EF704B" w:rsidRPr="00BB68CC" w:rsidRDefault="00BB68CC" w:rsidP="00E9362E">
            <w:pPr>
              <w:rPr>
                <w:rFonts w:ascii="Times New Roman" w:hAnsi="Times New Roman"/>
                <w:sz w:val="22"/>
                <w:szCs w:val="22"/>
                <w:lang/>
              </w:rPr>
            </w:pPr>
            <w:r w:rsidRPr="00BB68CC">
              <w:rPr>
                <w:rFonts w:ascii="Times New Roman" w:hAnsi="Times New Roman"/>
                <w:sz w:val="22"/>
                <w:szCs w:val="22"/>
                <w:lang/>
              </w:rPr>
              <w:lastRenderedPageBreak/>
              <w:t>15. 16. и 17. 4. 2022.г.</w:t>
            </w:r>
          </w:p>
        </w:tc>
        <w:tc>
          <w:tcPr>
            <w:tcW w:w="1691" w:type="dxa"/>
          </w:tcPr>
          <w:p w:rsidR="00EF704B" w:rsidRPr="00BB68CC" w:rsidRDefault="00EF704B" w:rsidP="00E9362E">
            <w:pPr>
              <w:rPr>
                <w:rFonts w:ascii="Times New Roman" w:hAnsi="Times New Roman"/>
                <w:sz w:val="22"/>
                <w:szCs w:val="22"/>
              </w:rPr>
            </w:pPr>
            <w:r w:rsidRPr="00BB68CC">
              <w:rPr>
                <w:rFonts w:ascii="Times New Roman" w:hAnsi="Times New Roman"/>
                <w:sz w:val="22"/>
                <w:szCs w:val="22"/>
              </w:rPr>
              <w:t>Одељењске стaрешине осмог разреда</w:t>
            </w:r>
          </w:p>
        </w:tc>
        <w:tc>
          <w:tcPr>
            <w:tcW w:w="1372"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Анкета</w:t>
            </w:r>
          </w:p>
        </w:tc>
        <w:tc>
          <w:tcPr>
            <w:tcW w:w="1167"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3 дана</w:t>
            </w:r>
          </w:p>
        </w:tc>
      </w:tr>
      <w:tr w:rsidR="00EF704B" w:rsidRPr="00E9362E" w:rsidTr="00DA60CF">
        <w:tc>
          <w:tcPr>
            <w:tcW w:w="3748" w:type="dxa"/>
          </w:tcPr>
          <w:p w:rsidR="00EF704B" w:rsidRPr="00E9362E" w:rsidRDefault="00EF704B" w:rsidP="00E9362E">
            <w:pPr>
              <w:rPr>
                <w:rFonts w:ascii="Times New Roman" w:hAnsi="Times New Roman"/>
                <w:sz w:val="22"/>
                <w:szCs w:val="22"/>
              </w:rPr>
            </w:pPr>
          </w:p>
          <w:p w:rsidR="00EF704B" w:rsidRPr="00E9362E" w:rsidRDefault="00EF704B" w:rsidP="00E9362E">
            <w:pPr>
              <w:rPr>
                <w:rFonts w:ascii="Times New Roman" w:hAnsi="Times New Roman"/>
                <w:b/>
                <w:bCs/>
                <w:i/>
                <w:iCs/>
                <w:sz w:val="22"/>
                <w:szCs w:val="22"/>
              </w:rPr>
            </w:pPr>
            <w:r w:rsidRPr="00E9362E">
              <w:rPr>
                <w:rFonts w:ascii="Times New Roman" w:hAnsi="Times New Roman"/>
                <w:b/>
                <w:bCs/>
                <w:i/>
                <w:iCs/>
                <w:sz w:val="22"/>
                <w:szCs w:val="22"/>
              </w:rPr>
              <w:t>Настава у природи</w:t>
            </w:r>
          </w:p>
          <w:p w:rsidR="00EF704B" w:rsidRPr="00E9362E" w:rsidRDefault="00EF704B" w:rsidP="00E9362E">
            <w:pPr>
              <w:rPr>
                <w:rFonts w:ascii="Times New Roman" w:hAnsi="Times New Roman"/>
                <w:b/>
                <w:bCs/>
                <w:i/>
                <w:iCs/>
                <w:sz w:val="22"/>
                <w:szCs w:val="22"/>
              </w:rPr>
            </w:pPr>
          </w:p>
          <w:p w:rsidR="00EF704B" w:rsidRPr="00E9362E" w:rsidRDefault="00EF704B" w:rsidP="00E9362E">
            <w:pPr>
              <w:rPr>
                <w:rFonts w:ascii="Times New Roman" w:hAnsi="Times New Roman"/>
                <w:b/>
                <w:i/>
                <w:sz w:val="22"/>
                <w:szCs w:val="22"/>
              </w:rPr>
            </w:pPr>
            <w:r w:rsidRPr="00E9362E">
              <w:rPr>
                <w:rFonts w:ascii="Times New Roman" w:hAnsi="Times New Roman"/>
                <w:sz w:val="22"/>
                <w:szCs w:val="22"/>
              </w:rPr>
              <w:t>Шабац - Копаоник - Шабац</w:t>
            </w:r>
          </w:p>
        </w:tc>
        <w:tc>
          <w:tcPr>
            <w:tcW w:w="3812"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Подстицање правилног психофизичког и социјалног развоја и помоћ у отклањању или кориговању негативних чинилаца развоја.</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Стварање основа за усвајање активног, здравог и креативног начина живота и коришћења.</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Стицање искуства у колективном животу и заједништву уз развијање толеранције у односима међу људима.</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Ублажавање последица вишемесечне умањене физичке активности, неправилности у исхрани и сл.</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Формирање позитивних ставова према природи и њеној заштити.</w:t>
            </w:r>
          </w:p>
          <w:p w:rsidR="00EF704B" w:rsidRPr="00E9362E" w:rsidRDefault="00EF704B" w:rsidP="00E9362E">
            <w:pPr>
              <w:rPr>
                <w:rFonts w:ascii="Times New Roman" w:hAnsi="Times New Roman"/>
                <w:sz w:val="22"/>
                <w:szCs w:val="22"/>
              </w:rPr>
            </w:pPr>
            <w:r w:rsidRPr="00E9362E">
              <w:rPr>
                <w:rFonts w:ascii="Times New Roman" w:hAnsi="Times New Roman"/>
                <w:sz w:val="22"/>
                <w:szCs w:val="22"/>
              </w:rPr>
              <w:t>Обогаћивање постојећих и стицање нових знања и искустава.</w:t>
            </w:r>
          </w:p>
        </w:tc>
        <w:tc>
          <w:tcPr>
            <w:tcW w:w="1620" w:type="dxa"/>
          </w:tcPr>
          <w:p w:rsidR="00EF704B" w:rsidRPr="00503CB7" w:rsidRDefault="00503CB7" w:rsidP="00BC4536">
            <w:pPr>
              <w:jc w:val="center"/>
              <w:rPr>
                <w:rFonts w:ascii="Times New Roman" w:hAnsi="Times New Roman"/>
                <w:sz w:val="22"/>
                <w:szCs w:val="22"/>
                <w:lang/>
              </w:rPr>
            </w:pPr>
            <w:r w:rsidRPr="00503CB7">
              <w:rPr>
                <w:rFonts w:ascii="Times New Roman" w:hAnsi="Times New Roman"/>
                <w:sz w:val="22"/>
                <w:szCs w:val="22"/>
                <w:lang/>
              </w:rPr>
              <w:t>Од 20. до 27.5. 2022.г.</w:t>
            </w:r>
          </w:p>
        </w:tc>
        <w:tc>
          <w:tcPr>
            <w:tcW w:w="1691"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Одељењске стaрешине од првог до четвртог разреда</w:t>
            </w:r>
          </w:p>
        </w:tc>
        <w:tc>
          <w:tcPr>
            <w:tcW w:w="1372" w:type="dxa"/>
          </w:tcPr>
          <w:p w:rsidR="00EF704B" w:rsidRPr="00E9362E" w:rsidRDefault="00EF704B" w:rsidP="00E9362E">
            <w:pPr>
              <w:rPr>
                <w:rFonts w:ascii="Times New Roman" w:hAnsi="Times New Roman"/>
                <w:sz w:val="22"/>
                <w:szCs w:val="22"/>
              </w:rPr>
            </w:pPr>
          </w:p>
        </w:tc>
        <w:tc>
          <w:tcPr>
            <w:tcW w:w="1167" w:type="dxa"/>
          </w:tcPr>
          <w:p w:rsidR="00EF704B" w:rsidRPr="00E9362E" w:rsidRDefault="00EF704B" w:rsidP="00E9362E">
            <w:pPr>
              <w:rPr>
                <w:rFonts w:ascii="Times New Roman" w:hAnsi="Times New Roman"/>
                <w:sz w:val="22"/>
                <w:szCs w:val="22"/>
              </w:rPr>
            </w:pPr>
            <w:r w:rsidRPr="00E9362E">
              <w:rPr>
                <w:rFonts w:ascii="Times New Roman" w:hAnsi="Times New Roman"/>
                <w:sz w:val="22"/>
                <w:szCs w:val="22"/>
              </w:rPr>
              <w:t>8 дана</w:t>
            </w:r>
          </w:p>
        </w:tc>
      </w:tr>
    </w:tbl>
    <w:p w:rsidR="0094469E" w:rsidRDefault="0094469E" w:rsidP="002301A4">
      <w:pPr>
        <w:spacing w:line="360" w:lineRule="auto"/>
        <w:rPr>
          <w:rFonts w:ascii="Times New Roman" w:hAnsi="Times New Roman"/>
          <w:sz w:val="24"/>
          <w:szCs w:val="24"/>
        </w:rPr>
      </w:pPr>
    </w:p>
    <w:p w:rsidR="002301A4" w:rsidRDefault="002301A4" w:rsidP="002301A4">
      <w:pPr>
        <w:spacing w:line="360" w:lineRule="auto"/>
        <w:rPr>
          <w:rFonts w:ascii="Times New Roman" w:hAnsi="Times New Roman"/>
          <w:sz w:val="24"/>
          <w:szCs w:val="24"/>
        </w:rPr>
      </w:pPr>
    </w:p>
    <w:p w:rsidR="0094469E" w:rsidRDefault="0094469E" w:rsidP="002301A4">
      <w:pPr>
        <w:spacing w:line="360" w:lineRule="auto"/>
        <w:rPr>
          <w:rFonts w:ascii="Times New Roman" w:hAnsi="Times New Roman"/>
          <w:sz w:val="24"/>
          <w:szCs w:val="24"/>
        </w:rPr>
      </w:pPr>
    </w:p>
    <w:p w:rsidR="00BC4536" w:rsidRDefault="00BC4536" w:rsidP="002301A4">
      <w:pPr>
        <w:spacing w:line="360" w:lineRule="auto"/>
        <w:rPr>
          <w:rFonts w:ascii="Times New Roman" w:hAnsi="Times New Roman"/>
          <w:sz w:val="24"/>
          <w:szCs w:val="24"/>
        </w:rPr>
      </w:pPr>
    </w:p>
    <w:p w:rsidR="00FB562E" w:rsidRPr="00A5006B" w:rsidRDefault="00FB562E" w:rsidP="000578BE">
      <w:pPr>
        <w:rPr>
          <w:rFonts w:ascii="Times New Roman" w:hAnsi="Times New Roman"/>
          <w:b/>
          <w:color w:val="FF0000"/>
          <w:sz w:val="28"/>
          <w:szCs w:val="28"/>
        </w:rPr>
      </w:pPr>
    </w:p>
    <w:p w:rsidR="00624DB4" w:rsidRPr="008B02D5" w:rsidRDefault="00624DB4" w:rsidP="00624DB4">
      <w:pPr>
        <w:jc w:val="center"/>
        <w:rPr>
          <w:rFonts w:ascii="Times New Roman" w:hAnsi="Times New Roman"/>
          <w:b/>
          <w:sz w:val="28"/>
          <w:szCs w:val="28"/>
        </w:rPr>
      </w:pPr>
      <w:r w:rsidRPr="00B85695">
        <w:rPr>
          <w:rFonts w:ascii="Times New Roman" w:hAnsi="Times New Roman"/>
          <w:b/>
          <w:sz w:val="28"/>
          <w:szCs w:val="28"/>
          <w:lang w:val="ru-RU"/>
        </w:rPr>
        <w:lastRenderedPageBreak/>
        <w:t>1</w:t>
      </w:r>
      <w:r w:rsidR="007733B4" w:rsidRPr="00B85695">
        <w:rPr>
          <w:rFonts w:ascii="Times New Roman" w:hAnsi="Times New Roman"/>
          <w:b/>
          <w:sz w:val="28"/>
          <w:szCs w:val="28"/>
          <w:lang w:val="ru-RU"/>
        </w:rPr>
        <w:t>4</w:t>
      </w:r>
      <w:r w:rsidRPr="00B85695">
        <w:rPr>
          <w:rFonts w:ascii="Times New Roman" w:hAnsi="Times New Roman"/>
          <w:b/>
          <w:sz w:val="28"/>
          <w:szCs w:val="28"/>
          <w:lang w:val="ru-RU"/>
        </w:rPr>
        <w:t>.11.</w:t>
      </w:r>
      <w:bookmarkStart w:id="19" w:name="_Hlk111797639"/>
      <w:r w:rsidRPr="00B85695">
        <w:rPr>
          <w:rFonts w:ascii="Times New Roman" w:hAnsi="Times New Roman"/>
          <w:b/>
          <w:sz w:val="28"/>
          <w:szCs w:val="28"/>
        </w:rPr>
        <w:t>ИЗВЕШТАЈ О РАДУ ТИМА ЗА ПРОГРАМ ШКОЛСКЕ БИБЛИОТЕКЕ И ВОЂЕЊА</w:t>
      </w:r>
      <w:r w:rsidRPr="008B02D5">
        <w:rPr>
          <w:rFonts w:ascii="Times New Roman" w:hAnsi="Times New Roman"/>
          <w:b/>
          <w:sz w:val="28"/>
          <w:szCs w:val="28"/>
        </w:rPr>
        <w:t xml:space="preserve"> ЛЕТОПИСА ШКОЛЕ</w:t>
      </w:r>
    </w:p>
    <w:p w:rsidR="00552F07" w:rsidRPr="008B02D5" w:rsidRDefault="00552F07" w:rsidP="00552F07">
      <w:pPr>
        <w:rPr>
          <w:rFonts w:ascii="Times New Roman" w:hAnsi="Times New Roman"/>
          <w:b/>
          <w:sz w:val="24"/>
          <w:szCs w:val="24"/>
        </w:rPr>
      </w:pPr>
    </w:p>
    <w:p w:rsidR="004C2884" w:rsidRPr="001D29CE" w:rsidRDefault="004C2884" w:rsidP="00552F07">
      <w:pPr>
        <w:rPr>
          <w:rFonts w:ascii="Times New Roman" w:hAnsi="Times New Roman"/>
          <w:b/>
          <w:color w:val="FF0000"/>
          <w:sz w:val="24"/>
          <w:szCs w:val="24"/>
        </w:rPr>
      </w:pPr>
    </w:p>
    <w:p w:rsidR="004C2884" w:rsidRPr="001D29CE" w:rsidRDefault="004C2884" w:rsidP="00552F07">
      <w:pPr>
        <w:rPr>
          <w:rFonts w:ascii="Times New Roman" w:hAnsi="Times New Roman"/>
          <w:b/>
          <w:color w:val="FF0000"/>
          <w:sz w:val="24"/>
          <w:szCs w:val="24"/>
        </w:rPr>
      </w:pPr>
    </w:p>
    <w:p w:rsidR="00552F07" w:rsidRPr="009B182E" w:rsidRDefault="00552F07" w:rsidP="00552F07">
      <w:pPr>
        <w:rPr>
          <w:rFonts w:ascii="Times New Roman" w:hAnsi="Times New Roman"/>
          <w:b/>
          <w:sz w:val="24"/>
          <w:szCs w:val="24"/>
        </w:rPr>
      </w:pPr>
      <w:r w:rsidRPr="009B182E">
        <w:rPr>
          <w:rFonts w:ascii="Times New Roman" w:hAnsi="Times New Roman"/>
          <w:b/>
          <w:sz w:val="24"/>
          <w:szCs w:val="24"/>
        </w:rPr>
        <w:t>Координатор: Даша Дашић</w:t>
      </w:r>
    </w:p>
    <w:p w:rsidR="004C2884" w:rsidRPr="009B182E" w:rsidRDefault="004C2884" w:rsidP="00552F07">
      <w:pPr>
        <w:rPr>
          <w:rFonts w:ascii="Times New Roman" w:hAnsi="Times New Roman"/>
          <w:sz w:val="24"/>
          <w:szCs w:val="24"/>
        </w:rPr>
      </w:pPr>
    </w:p>
    <w:p w:rsidR="00552F07" w:rsidRPr="009B182E" w:rsidRDefault="00552F07" w:rsidP="00552F07">
      <w:pPr>
        <w:rPr>
          <w:rFonts w:ascii="Times New Roman" w:hAnsi="Times New Roman"/>
          <w:sz w:val="24"/>
          <w:szCs w:val="24"/>
        </w:rPr>
      </w:pPr>
      <w:r w:rsidRPr="009B182E">
        <w:rPr>
          <w:rFonts w:ascii="Times New Roman" w:hAnsi="Times New Roman"/>
          <w:sz w:val="24"/>
          <w:szCs w:val="24"/>
        </w:rPr>
        <w:t>Чланови тима: Марија Стојићевић, Снежана Лукић, Сабине Докић Познановић</w:t>
      </w:r>
    </w:p>
    <w:p w:rsidR="000D13E1" w:rsidRPr="009B182E" w:rsidRDefault="000D13E1" w:rsidP="00552F07">
      <w:pPr>
        <w:rPr>
          <w:rFonts w:ascii="Times New Roman" w:hAnsi="Times New Roman"/>
          <w:sz w:val="24"/>
          <w:szCs w:val="24"/>
        </w:rPr>
      </w:pPr>
    </w:p>
    <w:p w:rsidR="009B182E" w:rsidRDefault="009B182E" w:rsidP="00552F07">
      <w:pPr>
        <w:rPr>
          <w:rFonts w:ascii="Times New Roman" w:hAnsi="Times New Roman"/>
          <w:color w:val="FF0000"/>
          <w:sz w:val="24"/>
          <w:szCs w:val="24"/>
        </w:rPr>
      </w:pPr>
    </w:p>
    <w:tbl>
      <w:tblPr>
        <w:tblW w:w="51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925"/>
        <w:gridCol w:w="2851"/>
        <w:gridCol w:w="2191"/>
        <w:gridCol w:w="2063"/>
        <w:gridCol w:w="1959"/>
        <w:gridCol w:w="1653"/>
      </w:tblGrid>
      <w:tr w:rsidR="009B182E" w:rsidRPr="00485B0D" w:rsidTr="00F16CA7">
        <w:tc>
          <w:tcPr>
            <w:tcW w:w="1072" w:type="pct"/>
            <w:vAlign w:val="center"/>
          </w:tcPr>
          <w:p w:rsidR="009B182E" w:rsidRPr="00485B0D" w:rsidRDefault="009B182E" w:rsidP="00F16CA7">
            <w:pPr>
              <w:jc w:val="center"/>
              <w:rPr>
                <w:rFonts w:ascii="Times New Roman" w:hAnsi="Times New Roman"/>
                <w:b/>
                <w:szCs w:val="22"/>
              </w:rPr>
            </w:pPr>
            <w:r w:rsidRPr="00485B0D">
              <w:rPr>
                <w:rFonts w:ascii="Times New Roman" w:hAnsi="Times New Roman"/>
                <w:b/>
                <w:szCs w:val="22"/>
              </w:rPr>
              <w:t>Садржај активности</w:t>
            </w:r>
          </w:p>
        </w:tc>
        <w:tc>
          <w:tcPr>
            <w:tcW w:w="1045" w:type="pct"/>
            <w:vAlign w:val="center"/>
          </w:tcPr>
          <w:p w:rsidR="009B182E" w:rsidRPr="00485B0D" w:rsidRDefault="009B182E" w:rsidP="00F16CA7">
            <w:pPr>
              <w:jc w:val="center"/>
              <w:rPr>
                <w:rFonts w:ascii="Times New Roman" w:hAnsi="Times New Roman"/>
                <w:b/>
                <w:szCs w:val="22"/>
              </w:rPr>
            </w:pPr>
            <w:r w:rsidRPr="00485B0D">
              <w:rPr>
                <w:rFonts w:ascii="Times New Roman" w:hAnsi="Times New Roman"/>
                <w:b/>
                <w:szCs w:val="22"/>
              </w:rPr>
              <w:t>Циљеви</w:t>
            </w:r>
          </w:p>
        </w:tc>
        <w:tc>
          <w:tcPr>
            <w:tcW w:w="803" w:type="pct"/>
            <w:vAlign w:val="center"/>
          </w:tcPr>
          <w:p w:rsidR="009B182E" w:rsidRPr="00485B0D" w:rsidRDefault="009B182E" w:rsidP="00F16CA7">
            <w:pPr>
              <w:jc w:val="center"/>
              <w:rPr>
                <w:rFonts w:ascii="Times New Roman" w:hAnsi="Times New Roman"/>
                <w:b/>
                <w:szCs w:val="22"/>
              </w:rPr>
            </w:pPr>
            <w:r w:rsidRPr="00485B0D">
              <w:rPr>
                <w:rFonts w:ascii="Times New Roman" w:hAnsi="Times New Roman"/>
                <w:b/>
                <w:szCs w:val="22"/>
              </w:rPr>
              <w:t>Време реализације</w:t>
            </w:r>
          </w:p>
        </w:tc>
        <w:tc>
          <w:tcPr>
            <w:tcW w:w="756" w:type="pct"/>
            <w:vAlign w:val="center"/>
          </w:tcPr>
          <w:p w:rsidR="009B182E" w:rsidRPr="00485B0D" w:rsidRDefault="009B182E" w:rsidP="00F16CA7">
            <w:pPr>
              <w:jc w:val="center"/>
              <w:rPr>
                <w:rFonts w:ascii="Times New Roman" w:hAnsi="Times New Roman"/>
                <w:b/>
                <w:szCs w:val="22"/>
              </w:rPr>
            </w:pPr>
            <w:r w:rsidRPr="00485B0D">
              <w:rPr>
                <w:rFonts w:ascii="Times New Roman" w:hAnsi="Times New Roman"/>
                <w:b/>
                <w:szCs w:val="22"/>
              </w:rPr>
              <w:t>Носиоци активности</w:t>
            </w:r>
          </w:p>
        </w:tc>
        <w:tc>
          <w:tcPr>
            <w:tcW w:w="718" w:type="pct"/>
            <w:vAlign w:val="center"/>
          </w:tcPr>
          <w:p w:rsidR="009B182E" w:rsidRPr="00485B0D" w:rsidRDefault="009B182E" w:rsidP="00F16CA7">
            <w:pPr>
              <w:jc w:val="center"/>
              <w:rPr>
                <w:rFonts w:ascii="Times New Roman" w:hAnsi="Times New Roman"/>
                <w:b/>
                <w:szCs w:val="22"/>
              </w:rPr>
            </w:pPr>
            <w:r w:rsidRPr="00485B0D">
              <w:rPr>
                <w:rFonts w:ascii="Times New Roman" w:hAnsi="Times New Roman"/>
                <w:b/>
                <w:szCs w:val="22"/>
              </w:rPr>
              <w:t xml:space="preserve">Напомена: </w:t>
            </w:r>
          </w:p>
          <w:p w:rsidR="009B182E" w:rsidRPr="00485B0D" w:rsidRDefault="009B182E" w:rsidP="00F16CA7">
            <w:pPr>
              <w:jc w:val="center"/>
              <w:rPr>
                <w:rFonts w:ascii="Times New Roman" w:hAnsi="Times New Roman"/>
                <w:b/>
                <w:szCs w:val="22"/>
              </w:rPr>
            </w:pPr>
            <w:r w:rsidRPr="00485B0D">
              <w:rPr>
                <w:rFonts w:ascii="Times New Roman" w:hAnsi="Times New Roman"/>
                <w:b/>
                <w:szCs w:val="22"/>
              </w:rPr>
              <w:t>Није реализовано</w:t>
            </w:r>
          </w:p>
          <w:p w:rsidR="009B182E" w:rsidRPr="00485B0D" w:rsidRDefault="009B182E" w:rsidP="00F16CA7">
            <w:pPr>
              <w:jc w:val="center"/>
              <w:rPr>
                <w:rFonts w:ascii="Times New Roman" w:hAnsi="Times New Roman"/>
                <w:b/>
                <w:szCs w:val="22"/>
              </w:rPr>
            </w:pPr>
          </w:p>
        </w:tc>
        <w:tc>
          <w:tcPr>
            <w:tcW w:w="606" w:type="pct"/>
            <w:vAlign w:val="center"/>
          </w:tcPr>
          <w:p w:rsidR="009B182E" w:rsidRPr="00485B0D" w:rsidRDefault="009B182E" w:rsidP="00F16CA7">
            <w:pPr>
              <w:jc w:val="center"/>
              <w:rPr>
                <w:rFonts w:ascii="Times New Roman" w:hAnsi="Times New Roman"/>
                <w:b/>
                <w:szCs w:val="22"/>
              </w:rPr>
            </w:pPr>
            <w:r w:rsidRPr="00485B0D">
              <w:rPr>
                <w:rFonts w:ascii="Times New Roman" w:hAnsi="Times New Roman"/>
                <w:b/>
                <w:szCs w:val="22"/>
              </w:rPr>
              <w:t>Напомена: Реализовано нешто друго</w:t>
            </w:r>
          </w:p>
          <w:p w:rsidR="009B182E" w:rsidRPr="00485B0D" w:rsidRDefault="009B182E" w:rsidP="00F16CA7">
            <w:pPr>
              <w:jc w:val="center"/>
              <w:rPr>
                <w:rFonts w:ascii="Times New Roman" w:hAnsi="Times New Roman"/>
                <w:b/>
                <w:szCs w:val="22"/>
              </w:rPr>
            </w:pPr>
          </w:p>
        </w:tc>
      </w:tr>
      <w:tr w:rsidR="009B182E" w:rsidRPr="00485B0D" w:rsidTr="00F16CA7">
        <w:trPr>
          <w:trHeight w:val="710"/>
        </w:trPr>
        <w:tc>
          <w:tcPr>
            <w:tcW w:w="1072" w:type="pct"/>
            <w:vAlign w:val="center"/>
          </w:tcPr>
          <w:p w:rsidR="009B182E" w:rsidRPr="00485B0D" w:rsidRDefault="009B182E" w:rsidP="00F16CA7">
            <w:pPr>
              <w:rPr>
                <w:rFonts w:ascii="Times New Roman" w:hAnsi="Times New Roman"/>
                <w:szCs w:val="22"/>
              </w:rPr>
            </w:pPr>
            <w:r w:rsidRPr="002C1E4F">
              <w:rPr>
                <w:rFonts w:ascii="Times New Roman" w:hAnsi="Times New Roman"/>
                <w:sz w:val="24"/>
                <w:szCs w:val="24"/>
              </w:rPr>
              <w:t>Договор о раду</w:t>
            </w:r>
          </w:p>
        </w:tc>
        <w:tc>
          <w:tcPr>
            <w:tcW w:w="1045"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Постизање ефикасности у раду, подела задужења</w:t>
            </w:r>
          </w:p>
        </w:tc>
        <w:tc>
          <w:tcPr>
            <w:tcW w:w="803"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Септембар</w:t>
            </w:r>
          </w:p>
        </w:tc>
        <w:tc>
          <w:tcPr>
            <w:tcW w:w="756"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Координатор и чланови тима</w:t>
            </w:r>
          </w:p>
        </w:tc>
        <w:tc>
          <w:tcPr>
            <w:tcW w:w="718" w:type="pct"/>
            <w:vAlign w:val="center"/>
          </w:tcPr>
          <w:p w:rsidR="009B182E" w:rsidRPr="00485B0D" w:rsidRDefault="009B182E" w:rsidP="00F16CA7">
            <w:pPr>
              <w:jc w:val="center"/>
              <w:rPr>
                <w:rFonts w:ascii="Times New Roman" w:hAnsi="Times New Roman"/>
                <w:szCs w:val="22"/>
              </w:rPr>
            </w:pPr>
          </w:p>
        </w:tc>
        <w:tc>
          <w:tcPr>
            <w:tcW w:w="606" w:type="pct"/>
            <w:vAlign w:val="center"/>
          </w:tcPr>
          <w:p w:rsidR="009B182E" w:rsidRPr="00485B0D" w:rsidRDefault="009B182E" w:rsidP="00F16CA7">
            <w:pPr>
              <w:rPr>
                <w:rFonts w:ascii="Times New Roman" w:hAnsi="Times New Roman"/>
                <w:szCs w:val="22"/>
              </w:rPr>
            </w:pPr>
          </w:p>
        </w:tc>
      </w:tr>
      <w:tr w:rsidR="009B182E" w:rsidRPr="00485B0D" w:rsidTr="00F16CA7">
        <w:tc>
          <w:tcPr>
            <w:tcW w:w="1072" w:type="pct"/>
            <w:vAlign w:val="center"/>
          </w:tcPr>
          <w:p w:rsidR="009B182E" w:rsidRPr="00485B0D" w:rsidRDefault="009B182E" w:rsidP="00F16CA7">
            <w:pPr>
              <w:rPr>
                <w:rFonts w:ascii="Times New Roman" w:hAnsi="Times New Roman"/>
                <w:szCs w:val="22"/>
              </w:rPr>
            </w:pPr>
            <w:r w:rsidRPr="002C1E4F">
              <w:rPr>
                <w:rFonts w:ascii="Times New Roman" w:hAnsi="Times New Roman"/>
                <w:sz w:val="24"/>
                <w:szCs w:val="24"/>
              </w:rPr>
              <w:t>Прикупљење и евидентирање података за летопис</w:t>
            </w:r>
          </w:p>
        </w:tc>
        <w:tc>
          <w:tcPr>
            <w:tcW w:w="1045"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Израда летописа школе</w:t>
            </w:r>
          </w:p>
        </w:tc>
        <w:tc>
          <w:tcPr>
            <w:tcW w:w="803" w:type="pct"/>
            <w:vAlign w:val="center"/>
          </w:tcPr>
          <w:p w:rsidR="009B182E" w:rsidRPr="008B02D5" w:rsidRDefault="009B182E" w:rsidP="00F16CA7">
            <w:pPr>
              <w:jc w:val="center"/>
              <w:rPr>
                <w:rFonts w:ascii="Times New Roman" w:hAnsi="Times New Roman"/>
                <w:szCs w:val="22"/>
              </w:rPr>
            </w:pPr>
            <w:r>
              <w:rPr>
                <w:rFonts w:ascii="Times New Roman" w:hAnsi="Times New Roman"/>
                <w:sz w:val="24"/>
                <w:szCs w:val="24"/>
              </w:rPr>
              <w:t>Током</w:t>
            </w:r>
            <w:r w:rsidR="008B02D5">
              <w:rPr>
                <w:rFonts w:ascii="Times New Roman" w:hAnsi="Times New Roman"/>
                <w:sz w:val="24"/>
                <w:szCs w:val="24"/>
              </w:rPr>
              <w:t xml:space="preserve"> школске године</w:t>
            </w:r>
          </w:p>
        </w:tc>
        <w:tc>
          <w:tcPr>
            <w:tcW w:w="756"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Сви чланови тима</w:t>
            </w:r>
          </w:p>
        </w:tc>
        <w:tc>
          <w:tcPr>
            <w:tcW w:w="718" w:type="pct"/>
            <w:vAlign w:val="center"/>
          </w:tcPr>
          <w:p w:rsidR="009B182E" w:rsidRPr="00485B0D" w:rsidRDefault="009B182E" w:rsidP="00F16CA7">
            <w:pPr>
              <w:jc w:val="center"/>
              <w:rPr>
                <w:rFonts w:ascii="Times New Roman" w:hAnsi="Times New Roman"/>
                <w:szCs w:val="22"/>
              </w:rPr>
            </w:pPr>
          </w:p>
        </w:tc>
        <w:tc>
          <w:tcPr>
            <w:tcW w:w="606" w:type="pct"/>
            <w:vAlign w:val="center"/>
          </w:tcPr>
          <w:p w:rsidR="009B182E" w:rsidRPr="00485B0D" w:rsidRDefault="009B182E" w:rsidP="00F16CA7">
            <w:pPr>
              <w:jc w:val="center"/>
              <w:rPr>
                <w:rFonts w:ascii="Times New Roman" w:hAnsi="Times New Roman"/>
                <w:szCs w:val="22"/>
              </w:rPr>
            </w:pPr>
          </w:p>
        </w:tc>
      </w:tr>
      <w:tr w:rsidR="009B182E" w:rsidRPr="00485B0D" w:rsidTr="00F16CA7">
        <w:tc>
          <w:tcPr>
            <w:tcW w:w="1072" w:type="pct"/>
            <w:vAlign w:val="center"/>
          </w:tcPr>
          <w:p w:rsidR="009B182E" w:rsidRPr="00485B0D" w:rsidRDefault="009B182E" w:rsidP="00F16CA7">
            <w:pPr>
              <w:rPr>
                <w:rFonts w:ascii="Times New Roman" w:hAnsi="Times New Roman"/>
                <w:szCs w:val="22"/>
              </w:rPr>
            </w:pPr>
            <w:r w:rsidRPr="002C1E4F">
              <w:rPr>
                <w:rFonts w:ascii="Times New Roman" w:hAnsi="Times New Roman"/>
                <w:sz w:val="24"/>
                <w:szCs w:val="24"/>
              </w:rPr>
              <w:t>Израда летописа школе</w:t>
            </w:r>
          </w:p>
        </w:tc>
        <w:tc>
          <w:tcPr>
            <w:tcW w:w="1045"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Израда трајног документа о животу и раду школе</w:t>
            </w:r>
          </w:p>
        </w:tc>
        <w:tc>
          <w:tcPr>
            <w:tcW w:w="803" w:type="pct"/>
            <w:vAlign w:val="center"/>
          </w:tcPr>
          <w:p w:rsidR="009B182E" w:rsidRPr="0030425A" w:rsidRDefault="008B02D5" w:rsidP="00F16CA7">
            <w:pPr>
              <w:jc w:val="center"/>
              <w:rPr>
                <w:rFonts w:ascii="Times New Roman" w:hAnsi="Times New Roman"/>
                <w:szCs w:val="22"/>
              </w:rPr>
            </w:pPr>
            <w:r>
              <w:rPr>
                <w:rFonts w:ascii="Times New Roman" w:hAnsi="Times New Roman"/>
                <w:sz w:val="24"/>
                <w:szCs w:val="24"/>
              </w:rPr>
              <w:t>Током школске године</w:t>
            </w:r>
          </w:p>
        </w:tc>
        <w:tc>
          <w:tcPr>
            <w:tcW w:w="756"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Сви чланови тима</w:t>
            </w:r>
          </w:p>
        </w:tc>
        <w:tc>
          <w:tcPr>
            <w:tcW w:w="718" w:type="pct"/>
            <w:vAlign w:val="center"/>
          </w:tcPr>
          <w:p w:rsidR="009B182E" w:rsidRPr="00485B0D" w:rsidRDefault="009B182E" w:rsidP="00F16CA7">
            <w:pPr>
              <w:jc w:val="center"/>
              <w:rPr>
                <w:rFonts w:ascii="Times New Roman" w:hAnsi="Times New Roman"/>
                <w:szCs w:val="22"/>
              </w:rPr>
            </w:pPr>
          </w:p>
        </w:tc>
        <w:tc>
          <w:tcPr>
            <w:tcW w:w="606" w:type="pct"/>
            <w:vAlign w:val="center"/>
          </w:tcPr>
          <w:p w:rsidR="009B182E" w:rsidRPr="00485B0D" w:rsidRDefault="009B182E" w:rsidP="00F16CA7">
            <w:pPr>
              <w:jc w:val="center"/>
              <w:rPr>
                <w:rFonts w:ascii="Times New Roman" w:hAnsi="Times New Roman"/>
                <w:szCs w:val="22"/>
              </w:rPr>
            </w:pPr>
          </w:p>
        </w:tc>
      </w:tr>
      <w:tr w:rsidR="009B182E" w:rsidRPr="00485B0D" w:rsidTr="00F16CA7">
        <w:tc>
          <w:tcPr>
            <w:tcW w:w="1072" w:type="pct"/>
            <w:vAlign w:val="center"/>
          </w:tcPr>
          <w:p w:rsidR="009B182E" w:rsidRPr="00485B0D" w:rsidRDefault="009B182E" w:rsidP="00F16CA7">
            <w:pPr>
              <w:rPr>
                <w:rFonts w:ascii="Times New Roman" w:hAnsi="Times New Roman"/>
                <w:szCs w:val="22"/>
              </w:rPr>
            </w:pPr>
            <w:r w:rsidRPr="002C1E4F">
              <w:rPr>
                <w:rFonts w:ascii="Times New Roman" w:hAnsi="Times New Roman"/>
                <w:sz w:val="24"/>
                <w:szCs w:val="24"/>
              </w:rPr>
              <w:t>Сајам књига</w:t>
            </w:r>
          </w:p>
        </w:tc>
        <w:tc>
          <w:tcPr>
            <w:tcW w:w="1045"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Посета Сајму књига</w:t>
            </w:r>
          </w:p>
        </w:tc>
        <w:tc>
          <w:tcPr>
            <w:tcW w:w="803"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Октобар</w:t>
            </w:r>
          </w:p>
        </w:tc>
        <w:tc>
          <w:tcPr>
            <w:tcW w:w="756"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Сви чланови тима, наставници школе</w:t>
            </w:r>
          </w:p>
        </w:tc>
        <w:tc>
          <w:tcPr>
            <w:tcW w:w="718" w:type="pct"/>
            <w:vAlign w:val="center"/>
          </w:tcPr>
          <w:p w:rsidR="009B182E" w:rsidRPr="00485B0D" w:rsidRDefault="009B182E" w:rsidP="00F16CA7">
            <w:pPr>
              <w:rPr>
                <w:rFonts w:ascii="Times New Roman" w:hAnsi="Times New Roman"/>
                <w:szCs w:val="22"/>
              </w:rPr>
            </w:pPr>
            <w:r w:rsidRPr="00485B0D">
              <w:rPr>
                <w:rFonts w:ascii="Times New Roman" w:hAnsi="Times New Roman"/>
                <w:szCs w:val="22"/>
              </w:rPr>
              <w:t>Није реализовано због епидемиолошке ситуације</w:t>
            </w:r>
          </w:p>
        </w:tc>
        <w:tc>
          <w:tcPr>
            <w:tcW w:w="606" w:type="pct"/>
            <w:vAlign w:val="center"/>
          </w:tcPr>
          <w:p w:rsidR="009B182E" w:rsidRPr="00485B0D" w:rsidRDefault="009B182E" w:rsidP="00F16CA7">
            <w:pPr>
              <w:jc w:val="center"/>
              <w:rPr>
                <w:rFonts w:ascii="Times New Roman" w:hAnsi="Times New Roman"/>
                <w:szCs w:val="22"/>
              </w:rPr>
            </w:pPr>
          </w:p>
        </w:tc>
      </w:tr>
      <w:tr w:rsidR="009B182E" w:rsidRPr="00485B0D" w:rsidTr="00F16CA7">
        <w:tc>
          <w:tcPr>
            <w:tcW w:w="1072" w:type="pct"/>
            <w:vAlign w:val="center"/>
          </w:tcPr>
          <w:p w:rsidR="009B182E" w:rsidRPr="00485B0D" w:rsidRDefault="009B182E" w:rsidP="00F16CA7">
            <w:pPr>
              <w:rPr>
                <w:rFonts w:ascii="Times New Roman" w:hAnsi="Times New Roman"/>
                <w:szCs w:val="22"/>
              </w:rPr>
            </w:pPr>
            <w:r w:rsidRPr="002C1E4F">
              <w:rPr>
                <w:rFonts w:ascii="Times New Roman" w:hAnsi="Times New Roman"/>
                <w:sz w:val="24"/>
                <w:szCs w:val="24"/>
              </w:rPr>
              <w:t>Вођење евиденције о корисницима библиотеке и изнајмљивању књига</w:t>
            </w:r>
          </w:p>
        </w:tc>
        <w:tc>
          <w:tcPr>
            <w:tcW w:w="1045"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Развијање навика за читање</w:t>
            </w:r>
          </w:p>
        </w:tc>
        <w:tc>
          <w:tcPr>
            <w:tcW w:w="803" w:type="pct"/>
            <w:vAlign w:val="center"/>
          </w:tcPr>
          <w:p w:rsidR="009B182E" w:rsidRPr="00CA54D1" w:rsidRDefault="008B02D5" w:rsidP="00F16CA7">
            <w:pPr>
              <w:jc w:val="center"/>
              <w:rPr>
                <w:rFonts w:ascii="Times New Roman" w:hAnsi="Times New Roman"/>
                <w:szCs w:val="22"/>
              </w:rPr>
            </w:pPr>
            <w:r>
              <w:rPr>
                <w:rFonts w:ascii="Times New Roman" w:hAnsi="Times New Roman"/>
                <w:sz w:val="24"/>
                <w:szCs w:val="24"/>
              </w:rPr>
              <w:t>Током школске године</w:t>
            </w:r>
          </w:p>
        </w:tc>
        <w:tc>
          <w:tcPr>
            <w:tcW w:w="756"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Библиотекар</w:t>
            </w:r>
          </w:p>
        </w:tc>
        <w:tc>
          <w:tcPr>
            <w:tcW w:w="718" w:type="pct"/>
            <w:vAlign w:val="center"/>
          </w:tcPr>
          <w:p w:rsidR="009B182E" w:rsidRPr="00485B0D" w:rsidRDefault="009B182E" w:rsidP="00F16CA7">
            <w:pPr>
              <w:rPr>
                <w:rFonts w:ascii="Times New Roman" w:hAnsi="Times New Roman"/>
                <w:szCs w:val="22"/>
              </w:rPr>
            </w:pPr>
          </w:p>
        </w:tc>
        <w:tc>
          <w:tcPr>
            <w:tcW w:w="606" w:type="pct"/>
            <w:vAlign w:val="center"/>
          </w:tcPr>
          <w:p w:rsidR="009B182E" w:rsidRPr="00485B0D" w:rsidRDefault="009B182E" w:rsidP="00F16CA7">
            <w:pPr>
              <w:jc w:val="center"/>
              <w:rPr>
                <w:rFonts w:ascii="Times New Roman" w:hAnsi="Times New Roman"/>
                <w:szCs w:val="22"/>
              </w:rPr>
            </w:pPr>
          </w:p>
        </w:tc>
      </w:tr>
      <w:tr w:rsidR="009B182E" w:rsidRPr="00485B0D" w:rsidTr="00F16CA7">
        <w:trPr>
          <w:trHeight w:val="629"/>
        </w:trPr>
        <w:tc>
          <w:tcPr>
            <w:tcW w:w="1072" w:type="pct"/>
            <w:vAlign w:val="center"/>
          </w:tcPr>
          <w:p w:rsidR="009B182E" w:rsidRPr="00485B0D" w:rsidRDefault="009B182E" w:rsidP="00F16CA7">
            <w:pPr>
              <w:rPr>
                <w:rFonts w:ascii="Times New Roman" w:hAnsi="Times New Roman"/>
                <w:szCs w:val="22"/>
              </w:rPr>
            </w:pPr>
            <w:r w:rsidRPr="002C1E4F">
              <w:rPr>
                <w:rFonts w:ascii="Times New Roman" w:hAnsi="Times New Roman"/>
                <w:sz w:val="24"/>
                <w:szCs w:val="24"/>
              </w:rPr>
              <w:t>Сарадња са градском библиотеком</w:t>
            </w:r>
          </w:p>
        </w:tc>
        <w:tc>
          <w:tcPr>
            <w:tcW w:w="1045"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Учлањење у градску библиотеку</w:t>
            </w:r>
          </w:p>
        </w:tc>
        <w:tc>
          <w:tcPr>
            <w:tcW w:w="803" w:type="pct"/>
            <w:vAlign w:val="center"/>
          </w:tcPr>
          <w:p w:rsidR="009B182E" w:rsidRPr="00CA54D1" w:rsidRDefault="008B02D5" w:rsidP="00F16CA7">
            <w:pPr>
              <w:jc w:val="center"/>
              <w:rPr>
                <w:rFonts w:ascii="Times New Roman" w:hAnsi="Times New Roman"/>
                <w:szCs w:val="22"/>
              </w:rPr>
            </w:pPr>
            <w:r>
              <w:rPr>
                <w:rFonts w:ascii="Times New Roman" w:hAnsi="Times New Roman"/>
                <w:sz w:val="24"/>
                <w:szCs w:val="24"/>
              </w:rPr>
              <w:t>Током школске године</w:t>
            </w:r>
          </w:p>
        </w:tc>
        <w:tc>
          <w:tcPr>
            <w:tcW w:w="756"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Библиотекар</w:t>
            </w:r>
          </w:p>
        </w:tc>
        <w:tc>
          <w:tcPr>
            <w:tcW w:w="718" w:type="pct"/>
            <w:vAlign w:val="center"/>
          </w:tcPr>
          <w:p w:rsidR="009B182E" w:rsidRPr="00485B0D" w:rsidRDefault="009B182E" w:rsidP="00F16CA7">
            <w:pPr>
              <w:jc w:val="center"/>
              <w:rPr>
                <w:rFonts w:ascii="Times New Roman" w:hAnsi="Times New Roman"/>
                <w:szCs w:val="22"/>
              </w:rPr>
            </w:pPr>
          </w:p>
        </w:tc>
        <w:tc>
          <w:tcPr>
            <w:tcW w:w="606" w:type="pct"/>
            <w:vAlign w:val="center"/>
          </w:tcPr>
          <w:p w:rsidR="009B182E" w:rsidRPr="00485B0D" w:rsidRDefault="009B182E" w:rsidP="00F16CA7">
            <w:pPr>
              <w:jc w:val="center"/>
              <w:rPr>
                <w:rFonts w:ascii="Times New Roman" w:hAnsi="Times New Roman"/>
                <w:szCs w:val="22"/>
              </w:rPr>
            </w:pPr>
          </w:p>
        </w:tc>
      </w:tr>
      <w:tr w:rsidR="009B182E" w:rsidRPr="00485B0D" w:rsidTr="00F16CA7">
        <w:trPr>
          <w:trHeight w:val="710"/>
        </w:trPr>
        <w:tc>
          <w:tcPr>
            <w:tcW w:w="1072" w:type="pct"/>
            <w:vAlign w:val="center"/>
          </w:tcPr>
          <w:p w:rsidR="009B182E" w:rsidRPr="00485B0D" w:rsidRDefault="009B182E" w:rsidP="00F16CA7">
            <w:pPr>
              <w:rPr>
                <w:rFonts w:ascii="Times New Roman" w:hAnsi="Times New Roman"/>
                <w:szCs w:val="22"/>
              </w:rPr>
            </w:pPr>
            <w:r w:rsidRPr="002C1E4F">
              <w:rPr>
                <w:rFonts w:ascii="Times New Roman" w:hAnsi="Times New Roman"/>
                <w:sz w:val="24"/>
                <w:szCs w:val="24"/>
              </w:rPr>
              <w:lastRenderedPageBreak/>
              <w:t>Набавка књига за награђене ученике</w:t>
            </w:r>
          </w:p>
        </w:tc>
        <w:tc>
          <w:tcPr>
            <w:tcW w:w="1045"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Награђивање труда најуспешнијих ученика</w:t>
            </w:r>
          </w:p>
        </w:tc>
        <w:tc>
          <w:tcPr>
            <w:tcW w:w="803"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Мај</w:t>
            </w:r>
            <w:r>
              <w:rPr>
                <w:rFonts w:ascii="Times New Roman" w:hAnsi="Times New Roman"/>
                <w:sz w:val="24"/>
                <w:szCs w:val="24"/>
              </w:rPr>
              <w:t xml:space="preserve">, </w:t>
            </w:r>
            <w:r w:rsidRPr="002C1E4F">
              <w:rPr>
                <w:rFonts w:ascii="Times New Roman" w:hAnsi="Times New Roman"/>
                <w:sz w:val="24"/>
                <w:szCs w:val="24"/>
              </w:rPr>
              <w:t xml:space="preserve">јун </w:t>
            </w:r>
          </w:p>
        </w:tc>
        <w:tc>
          <w:tcPr>
            <w:tcW w:w="756"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Библиотекар, директор школе</w:t>
            </w:r>
          </w:p>
        </w:tc>
        <w:tc>
          <w:tcPr>
            <w:tcW w:w="718" w:type="pct"/>
            <w:vAlign w:val="center"/>
          </w:tcPr>
          <w:p w:rsidR="009B182E" w:rsidRPr="00485B0D" w:rsidRDefault="009B182E" w:rsidP="00F16CA7">
            <w:pPr>
              <w:rPr>
                <w:rFonts w:ascii="Times New Roman" w:hAnsi="Times New Roman"/>
                <w:szCs w:val="22"/>
              </w:rPr>
            </w:pPr>
          </w:p>
        </w:tc>
        <w:tc>
          <w:tcPr>
            <w:tcW w:w="606" w:type="pct"/>
            <w:vAlign w:val="center"/>
          </w:tcPr>
          <w:p w:rsidR="009B182E" w:rsidRPr="00485B0D" w:rsidRDefault="009B182E" w:rsidP="00F16CA7">
            <w:pPr>
              <w:jc w:val="center"/>
              <w:rPr>
                <w:rFonts w:ascii="Times New Roman" w:hAnsi="Times New Roman"/>
                <w:szCs w:val="22"/>
              </w:rPr>
            </w:pPr>
          </w:p>
        </w:tc>
      </w:tr>
      <w:tr w:rsidR="009B182E" w:rsidRPr="00485B0D" w:rsidTr="00F16CA7">
        <w:tc>
          <w:tcPr>
            <w:tcW w:w="1072" w:type="pct"/>
            <w:vAlign w:val="center"/>
          </w:tcPr>
          <w:p w:rsidR="009B182E" w:rsidRPr="00485B0D" w:rsidRDefault="009B182E" w:rsidP="00F16CA7">
            <w:pPr>
              <w:rPr>
                <w:rFonts w:ascii="Times New Roman" w:hAnsi="Times New Roman"/>
                <w:szCs w:val="22"/>
              </w:rPr>
            </w:pPr>
            <w:r w:rsidRPr="002C1E4F">
              <w:rPr>
                <w:rFonts w:ascii="Times New Roman" w:hAnsi="Times New Roman"/>
                <w:sz w:val="24"/>
                <w:szCs w:val="24"/>
              </w:rPr>
              <w:t>Активности у оквиру прослава у школи (Дан школе, Свети Сава-школска слав</w:t>
            </w:r>
            <w:r>
              <w:rPr>
                <w:rFonts w:ascii="Times New Roman" w:hAnsi="Times New Roman"/>
                <w:sz w:val="24"/>
                <w:szCs w:val="24"/>
              </w:rPr>
              <w:t>а</w:t>
            </w:r>
            <w:r w:rsidRPr="002C1E4F">
              <w:rPr>
                <w:rFonts w:ascii="Times New Roman" w:hAnsi="Times New Roman"/>
                <w:sz w:val="24"/>
                <w:szCs w:val="24"/>
              </w:rPr>
              <w:t>...)</w:t>
            </w:r>
          </w:p>
        </w:tc>
        <w:tc>
          <w:tcPr>
            <w:tcW w:w="1045"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Организовање прослава</w:t>
            </w:r>
          </w:p>
        </w:tc>
        <w:tc>
          <w:tcPr>
            <w:tcW w:w="803"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Током школске године</w:t>
            </w:r>
          </w:p>
        </w:tc>
        <w:tc>
          <w:tcPr>
            <w:tcW w:w="756" w:type="pct"/>
            <w:vAlign w:val="center"/>
          </w:tcPr>
          <w:p w:rsidR="009B182E" w:rsidRPr="00485B0D" w:rsidRDefault="009B182E" w:rsidP="00F16CA7">
            <w:pPr>
              <w:jc w:val="center"/>
              <w:rPr>
                <w:rFonts w:ascii="Times New Roman" w:hAnsi="Times New Roman"/>
                <w:szCs w:val="22"/>
              </w:rPr>
            </w:pPr>
            <w:r w:rsidRPr="002C1E4F">
              <w:rPr>
                <w:rFonts w:ascii="Times New Roman" w:hAnsi="Times New Roman"/>
                <w:sz w:val="24"/>
                <w:szCs w:val="24"/>
              </w:rPr>
              <w:t>Библиотекар, чланови тима и остали запослени</w:t>
            </w:r>
          </w:p>
        </w:tc>
        <w:tc>
          <w:tcPr>
            <w:tcW w:w="718" w:type="pct"/>
            <w:vAlign w:val="center"/>
          </w:tcPr>
          <w:p w:rsidR="009B182E" w:rsidRPr="0030425A" w:rsidRDefault="009B182E" w:rsidP="00F16CA7">
            <w:pPr>
              <w:rPr>
                <w:rFonts w:ascii="Times New Roman" w:hAnsi="Times New Roman"/>
                <w:szCs w:val="22"/>
              </w:rPr>
            </w:pPr>
          </w:p>
        </w:tc>
        <w:tc>
          <w:tcPr>
            <w:tcW w:w="606" w:type="pct"/>
            <w:vAlign w:val="center"/>
          </w:tcPr>
          <w:p w:rsidR="009B182E" w:rsidRPr="00485B0D" w:rsidRDefault="009B182E" w:rsidP="00F16CA7">
            <w:pPr>
              <w:jc w:val="center"/>
              <w:rPr>
                <w:rFonts w:ascii="Times New Roman" w:hAnsi="Times New Roman"/>
                <w:szCs w:val="22"/>
              </w:rPr>
            </w:pPr>
          </w:p>
        </w:tc>
      </w:tr>
    </w:tbl>
    <w:p w:rsidR="009B182E" w:rsidRDefault="009B182E" w:rsidP="00552F07">
      <w:pPr>
        <w:rPr>
          <w:rFonts w:ascii="Times New Roman" w:hAnsi="Times New Roman"/>
          <w:color w:val="FF0000"/>
          <w:sz w:val="24"/>
          <w:szCs w:val="24"/>
        </w:rPr>
      </w:pPr>
    </w:p>
    <w:p w:rsidR="009B182E" w:rsidRPr="00A5006B" w:rsidRDefault="009B182E" w:rsidP="00552F07">
      <w:pPr>
        <w:rPr>
          <w:rFonts w:ascii="Times New Roman" w:hAnsi="Times New Roman"/>
          <w:color w:val="FF0000"/>
          <w:sz w:val="24"/>
          <w:szCs w:val="24"/>
        </w:rPr>
      </w:pPr>
    </w:p>
    <w:p w:rsidR="00F7259A" w:rsidRPr="001D29CE" w:rsidRDefault="00F7259A" w:rsidP="00624DB4">
      <w:pPr>
        <w:rPr>
          <w:rFonts w:ascii="Times New Roman" w:hAnsi="Times New Roman"/>
          <w:b/>
          <w:color w:val="FF0000"/>
          <w:sz w:val="28"/>
          <w:szCs w:val="28"/>
        </w:rPr>
      </w:pPr>
    </w:p>
    <w:p w:rsidR="00F7259A" w:rsidRPr="001D29CE" w:rsidRDefault="00F7259A" w:rsidP="00624DB4">
      <w:pPr>
        <w:rPr>
          <w:rFonts w:ascii="Times New Roman" w:hAnsi="Times New Roman"/>
          <w:b/>
          <w:color w:val="FF0000"/>
          <w:sz w:val="28"/>
          <w:szCs w:val="28"/>
        </w:rPr>
      </w:pPr>
    </w:p>
    <w:p w:rsidR="00F7259A" w:rsidRPr="001D29CE" w:rsidRDefault="00F7259A" w:rsidP="00624DB4">
      <w:pPr>
        <w:rPr>
          <w:rFonts w:ascii="Times New Roman" w:hAnsi="Times New Roman"/>
          <w:b/>
          <w:color w:val="FF0000"/>
          <w:sz w:val="28"/>
          <w:szCs w:val="28"/>
        </w:rPr>
      </w:pPr>
    </w:p>
    <w:bookmarkEnd w:id="19"/>
    <w:p w:rsidR="00F7259A" w:rsidRPr="001D29CE" w:rsidRDefault="00F7259A" w:rsidP="00624DB4">
      <w:pPr>
        <w:rPr>
          <w:rFonts w:ascii="Times New Roman" w:hAnsi="Times New Roman"/>
          <w:b/>
          <w:color w:val="FF0000"/>
          <w:sz w:val="28"/>
          <w:szCs w:val="28"/>
        </w:rPr>
      </w:pPr>
    </w:p>
    <w:p w:rsidR="00F7259A" w:rsidRPr="001D29CE" w:rsidRDefault="00F7259A" w:rsidP="00624DB4">
      <w:pPr>
        <w:rPr>
          <w:rFonts w:ascii="Times New Roman" w:hAnsi="Times New Roman"/>
          <w:b/>
          <w:color w:val="FF0000"/>
          <w:sz w:val="28"/>
          <w:szCs w:val="28"/>
        </w:rPr>
      </w:pPr>
    </w:p>
    <w:p w:rsidR="00F7259A" w:rsidRPr="001D29CE" w:rsidRDefault="00F7259A" w:rsidP="00624DB4">
      <w:pPr>
        <w:rPr>
          <w:rFonts w:ascii="Times New Roman" w:hAnsi="Times New Roman"/>
          <w:b/>
          <w:color w:val="FF0000"/>
          <w:sz w:val="28"/>
          <w:szCs w:val="28"/>
        </w:rPr>
      </w:pPr>
    </w:p>
    <w:p w:rsidR="004C2884" w:rsidRDefault="004C2884" w:rsidP="00624DB4">
      <w:pPr>
        <w:rPr>
          <w:rFonts w:ascii="Times New Roman" w:hAnsi="Times New Roman"/>
          <w:b/>
          <w:color w:val="FF0000"/>
          <w:sz w:val="28"/>
          <w:szCs w:val="28"/>
        </w:rPr>
      </w:pPr>
    </w:p>
    <w:p w:rsidR="008B02D5" w:rsidRDefault="008B02D5" w:rsidP="00624DB4">
      <w:pPr>
        <w:rPr>
          <w:rFonts w:ascii="Times New Roman" w:hAnsi="Times New Roman"/>
          <w:b/>
          <w:color w:val="FF0000"/>
          <w:sz w:val="28"/>
          <w:szCs w:val="28"/>
        </w:rPr>
      </w:pPr>
    </w:p>
    <w:p w:rsidR="008B02D5" w:rsidRDefault="008B02D5" w:rsidP="00624DB4">
      <w:pPr>
        <w:rPr>
          <w:rFonts w:ascii="Times New Roman" w:hAnsi="Times New Roman"/>
          <w:b/>
          <w:color w:val="FF0000"/>
          <w:sz w:val="28"/>
          <w:szCs w:val="28"/>
        </w:rPr>
      </w:pPr>
    </w:p>
    <w:p w:rsidR="008B02D5" w:rsidRDefault="008B02D5" w:rsidP="00624DB4">
      <w:pPr>
        <w:rPr>
          <w:rFonts w:ascii="Times New Roman" w:hAnsi="Times New Roman"/>
          <w:b/>
          <w:color w:val="FF0000"/>
          <w:sz w:val="28"/>
          <w:szCs w:val="28"/>
        </w:rPr>
      </w:pPr>
    </w:p>
    <w:p w:rsidR="008B02D5" w:rsidRDefault="008B02D5" w:rsidP="00624DB4">
      <w:pPr>
        <w:rPr>
          <w:rFonts w:ascii="Times New Roman" w:hAnsi="Times New Roman"/>
          <w:b/>
          <w:color w:val="FF0000"/>
          <w:sz w:val="28"/>
          <w:szCs w:val="28"/>
        </w:rPr>
      </w:pPr>
    </w:p>
    <w:p w:rsidR="008B02D5" w:rsidRDefault="008B02D5" w:rsidP="00624DB4">
      <w:pPr>
        <w:rPr>
          <w:rFonts w:ascii="Times New Roman" w:hAnsi="Times New Roman"/>
          <w:b/>
          <w:color w:val="FF0000"/>
          <w:sz w:val="28"/>
          <w:szCs w:val="28"/>
        </w:rPr>
      </w:pPr>
    </w:p>
    <w:p w:rsidR="008B02D5" w:rsidRDefault="008B02D5" w:rsidP="00624DB4">
      <w:pPr>
        <w:rPr>
          <w:rFonts w:ascii="Times New Roman" w:hAnsi="Times New Roman"/>
          <w:b/>
          <w:color w:val="FF0000"/>
          <w:sz w:val="28"/>
          <w:szCs w:val="28"/>
        </w:rPr>
      </w:pPr>
    </w:p>
    <w:p w:rsidR="008B02D5" w:rsidRDefault="008B02D5" w:rsidP="00624DB4">
      <w:pPr>
        <w:rPr>
          <w:rFonts w:ascii="Times New Roman" w:hAnsi="Times New Roman"/>
          <w:b/>
          <w:color w:val="FF0000"/>
          <w:sz w:val="28"/>
          <w:szCs w:val="28"/>
        </w:rPr>
      </w:pPr>
    </w:p>
    <w:p w:rsidR="008B02D5" w:rsidRDefault="008B02D5" w:rsidP="00624DB4">
      <w:pPr>
        <w:rPr>
          <w:rFonts w:ascii="Times New Roman" w:hAnsi="Times New Roman"/>
          <w:b/>
          <w:color w:val="FF0000"/>
          <w:sz w:val="28"/>
          <w:szCs w:val="28"/>
        </w:rPr>
      </w:pPr>
    </w:p>
    <w:p w:rsidR="008B02D5" w:rsidRDefault="008B02D5" w:rsidP="00624DB4">
      <w:pPr>
        <w:rPr>
          <w:rFonts w:ascii="Times New Roman" w:hAnsi="Times New Roman"/>
          <w:b/>
          <w:color w:val="FF0000"/>
          <w:sz w:val="28"/>
          <w:szCs w:val="28"/>
        </w:rPr>
      </w:pPr>
    </w:p>
    <w:p w:rsidR="008B02D5" w:rsidRDefault="008B02D5" w:rsidP="00624DB4">
      <w:pPr>
        <w:rPr>
          <w:rFonts w:ascii="Times New Roman" w:hAnsi="Times New Roman"/>
          <w:b/>
          <w:color w:val="FF0000"/>
          <w:sz w:val="28"/>
          <w:szCs w:val="28"/>
        </w:rPr>
      </w:pPr>
    </w:p>
    <w:p w:rsidR="008B02D5" w:rsidRDefault="008B02D5" w:rsidP="00624DB4">
      <w:pPr>
        <w:rPr>
          <w:rFonts w:ascii="Times New Roman" w:hAnsi="Times New Roman"/>
          <w:b/>
          <w:color w:val="FF0000"/>
          <w:sz w:val="28"/>
          <w:szCs w:val="28"/>
        </w:rPr>
      </w:pPr>
    </w:p>
    <w:p w:rsidR="008B02D5" w:rsidRDefault="008B02D5" w:rsidP="00624DB4">
      <w:pPr>
        <w:rPr>
          <w:rFonts w:ascii="Times New Roman" w:hAnsi="Times New Roman"/>
          <w:b/>
          <w:color w:val="FF0000"/>
          <w:sz w:val="28"/>
          <w:szCs w:val="28"/>
        </w:rPr>
      </w:pPr>
    </w:p>
    <w:p w:rsidR="008B02D5" w:rsidRDefault="008B02D5" w:rsidP="00624DB4">
      <w:pPr>
        <w:rPr>
          <w:rFonts w:ascii="Times New Roman" w:hAnsi="Times New Roman"/>
          <w:b/>
          <w:color w:val="FF0000"/>
          <w:sz w:val="28"/>
          <w:szCs w:val="28"/>
        </w:rPr>
      </w:pPr>
    </w:p>
    <w:p w:rsidR="00FE68AE" w:rsidRPr="00FE68AE" w:rsidRDefault="00FE68AE" w:rsidP="00624DB4">
      <w:pPr>
        <w:rPr>
          <w:rFonts w:ascii="Times New Roman" w:hAnsi="Times New Roman"/>
          <w:b/>
          <w:color w:val="FF0000"/>
          <w:sz w:val="28"/>
          <w:szCs w:val="28"/>
        </w:rPr>
      </w:pPr>
    </w:p>
    <w:p w:rsidR="00624DB4" w:rsidRPr="00B85695" w:rsidRDefault="00624DB4" w:rsidP="00624DB4">
      <w:pPr>
        <w:rPr>
          <w:rFonts w:ascii="Times New Roman" w:hAnsi="Times New Roman"/>
          <w:b/>
          <w:sz w:val="28"/>
          <w:szCs w:val="28"/>
        </w:rPr>
      </w:pPr>
      <w:r w:rsidRPr="00B85695">
        <w:rPr>
          <w:rFonts w:ascii="Times New Roman" w:hAnsi="Times New Roman"/>
          <w:b/>
          <w:sz w:val="28"/>
          <w:szCs w:val="28"/>
        </w:rPr>
        <w:lastRenderedPageBreak/>
        <w:t>1</w:t>
      </w:r>
      <w:r w:rsidR="007733B4" w:rsidRPr="00B85695">
        <w:rPr>
          <w:rFonts w:ascii="Times New Roman" w:hAnsi="Times New Roman"/>
          <w:b/>
          <w:sz w:val="28"/>
          <w:szCs w:val="28"/>
        </w:rPr>
        <w:t>4</w:t>
      </w:r>
      <w:r w:rsidRPr="00B85695">
        <w:rPr>
          <w:rFonts w:ascii="Times New Roman" w:hAnsi="Times New Roman"/>
          <w:b/>
          <w:sz w:val="28"/>
          <w:szCs w:val="28"/>
        </w:rPr>
        <w:t xml:space="preserve">.12.  ИЗВЕШТАЈ О РАДУ ТИМА ЗА ИНКЛУЗИЈУ </w:t>
      </w:r>
    </w:p>
    <w:p w:rsidR="00624DB4" w:rsidRPr="00B85695" w:rsidRDefault="00624DB4" w:rsidP="00624DB4">
      <w:pPr>
        <w:rPr>
          <w:rFonts w:ascii="Times New Roman" w:hAnsi="Times New Roman"/>
          <w:b/>
          <w:sz w:val="24"/>
          <w:szCs w:val="24"/>
        </w:rPr>
      </w:pPr>
    </w:p>
    <w:p w:rsidR="00FE68AE" w:rsidRDefault="00FE68AE" w:rsidP="00FE68AE">
      <w:pPr>
        <w:rPr>
          <w:rFonts w:asciiTheme="minorHAnsi" w:hAnsiTheme="minorHAnsi" w:cs="Vijaya"/>
          <w:b/>
          <w:sz w:val="24"/>
          <w:szCs w:val="24"/>
        </w:rPr>
      </w:pPr>
    </w:p>
    <w:p w:rsidR="00FE68AE" w:rsidRPr="00676A19" w:rsidRDefault="00FE68AE" w:rsidP="00FE68AE">
      <w:pPr>
        <w:rPr>
          <w:rFonts w:ascii="Times New Roman" w:hAnsi="Times New Roman"/>
          <w:b/>
          <w:sz w:val="24"/>
          <w:szCs w:val="24"/>
        </w:rPr>
      </w:pPr>
      <w:r w:rsidRPr="00676A19">
        <w:rPr>
          <w:rFonts w:ascii="Times New Roman" w:hAnsi="Times New Roman"/>
          <w:b/>
          <w:sz w:val="24"/>
          <w:szCs w:val="24"/>
        </w:rPr>
        <w:t>КООРДИНАТОР:СањаЈанковић-Опанковић</w:t>
      </w:r>
    </w:p>
    <w:p w:rsidR="00676A19" w:rsidRPr="00676A19" w:rsidRDefault="00676A19" w:rsidP="00FE68AE">
      <w:pPr>
        <w:rPr>
          <w:rFonts w:ascii="Times New Roman" w:hAnsi="Times New Roman"/>
          <w:b/>
          <w:sz w:val="24"/>
          <w:szCs w:val="24"/>
        </w:rPr>
      </w:pPr>
    </w:p>
    <w:tbl>
      <w:tblPr>
        <w:tblStyle w:val="TableGrid"/>
        <w:tblW w:w="14007" w:type="dxa"/>
        <w:tblInd w:w="-252" w:type="dxa"/>
        <w:tblLook w:val="01E0"/>
      </w:tblPr>
      <w:tblGrid>
        <w:gridCol w:w="670"/>
        <w:gridCol w:w="4550"/>
        <w:gridCol w:w="1440"/>
        <w:gridCol w:w="2070"/>
        <w:gridCol w:w="810"/>
        <w:gridCol w:w="2070"/>
        <w:gridCol w:w="2397"/>
      </w:tblGrid>
      <w:tr w:rsidR="00676A19" w:rsidRPr="00676A19" w:rsidTr="00676A19">
        <w:trPr>
          <w:trHeight w:val="444"/>
        </w:trPr>
        <w:tc>
          <w:tcPr>
            <w:tcW w:w="670" w:type="dxa"/>
          </w:tcPr>
          <w:p w:rsidR="00676A19" w:rsidRPr="00676A19" w:rsidRDefault="00676A19" w:rsidP="00676A19">
            <w:pPr>
              <w:jc w:val="center"/>
              <w:rPr>
                <w:rFonts w:ascii="Times New Roman" w:hAnsi="Times New Roman"/>
                <w:b/>
                <w:sz w:val="22"/>
                <w:szCs w:val="22"/>
              </w:rPr>
            </w:pPr>
            <w:r w:rsidRPr="00676A19">
              <w:rPr>
                <w:rFonts w:ascii="Times New Roman" w:hAnsi="Times New Roman"/>
                <w:b/>
                <w:sz w:val="22"/>
                <w:szCs w:val="22"/>
              </w:rPr>
              <w:t>Број</w:t>
            </w:r>
          </w:p>
        </w:tc>
        <w:tc>
          <w:tcPr>
            <w:tcW w:w="4550" w:type="dxa"/>
          </w:tcPr>
          <w:p w:rsidR="00676A19" w:rsidRPr="00676A19" w:rsidRDefault="00676A19" w:rsidP="00676A19">
            <w:pPr>
              <w:jc w:val="center"/>
              <w:rPr>
                <w:rFonts w:ascii="Times New Roman" w:hAnsi="Times New Roman"/>
                <w:b/>
                <w:sz w:val="22"/>
                <w:szCs w:val="22"/>
              </w:rPr>
            </w:pPr>
            <w:r w:rsidRPr="00676A19">
              <w:rPr>
                <w:rFonts w:ascii="Times New Roman" w:hAnsi="Times New Roman"/>
                <w:b/>
                <w:sz w:val="22"/>
                <w:szCs w:val="22"/>
              </w:rPr>
              <w:t>Садржај реализованих активности у току године</w:t>
            </w:r>
          </w:p>
        </w:tc>
        <w:tc>
          <w:tcPr>
            <w:tcW w:w="1440" w:type="dxa"/>
          </w:tcPr>
          <w:p w:rsidR="00676A19" w:rsidRPr="00676A19" w:rsidRDefault="00676A19" w:rsidP="00676A19">
            <w:pPr>
              <w:jc w:val="center"/>
              <w:rPr>
                <w:rFonts w:ascii="Times New Roman" w:hAnsi="Times New Roman"/>
                <w:b/>
                <w:sz w:val="22"/>
                <w:szCs w:val="22"/>
              </w:rPr>
            </w:pPr>
            <w:r w:rsidRPr="00676A19">
              <w:rPr>
                <w:rFonts w:ascii="Times New Roman" w:hAnsi="Times New Roman"/>
                <w:b/>
                <w:sz w:val="22"/>
                <w:szCs w:val="22"/>
              </w:rPr>
              <w:t>Носилац активности</w:t>
            </w:r>
          </w:p>
        </w:tc>
        <w:tc>
          <w:tcPr>
            <w:tcW w:w="2070" w:type="dxa"/>
          </w:tcPr>
          <w:p w:rsidR="00676A19" w:rsidRPr="00676A19" w:rsidRDefault="00676A19" w:rsidP="00676A19">
            <w:pPr>
              <w:jc w:val="center"/>
              <w:rPr>
                <w:rFonts w:ascii="Times New Roman" w:hAnsi="Times New Roman"/>
                <w:b/>
                <w:sz w:val="22"/>
                <w:szCs w:val="22"/>
              </w:rPr>
            </w:pPr>
            <w:r w:rsidRPr="00676A19">
              <w:rPr>
                <w:rFonts w:ascii="Times New Roman" w:hAnsi="Times New Roman"/>
                <w:b/>
                <w:sz w:val="22"/>
                <w:szCs w:val="22"/>
              </w:rPr>
              <w:t>Време реализације</w:t>
            </w:r>
          </w:p>
        </w:tc>
        <w:tc>
          <w:tcPr>
            <w:tcW w:w="810" w:type="dxa"/>
          </w:tcPr>
          <w:p w:rsidR="00676A19" w:rsidRPr="00676A19" w:rsidRDefault="00676A19" w:rsidP="00676A19">
            <w:pPr>
              <w:jc w:val="center"/>
              <w:rPr>
                <w:rFonts w:ascii="Times New Roman" w:hAnsi="Times New Roman"/>
                <w:b/>
                <w:sz w:val="22"/>
                <w:szCs w:val="22"/>
              </w:rPr>
            </w:pPr>
            <w:r w:rsidRPr="00676A19">
              <w:rPr>
                <w:rFonts w:ascii="Times New Roman" w:hAnsi="Times New Roman"/>
                <w:b/>
                <w:sz w:val="22"/>
                <w:szCs w:val="22"/>
              </w:rPr>
              <w:t>Сати</w:t>
            </w:r>
          </w:p>
        </w:tc>
        <w:tc>
          <w:tcPr>
            <w:tcW w:w="2070" w:type="dxa"/>
          </w:tcPr>
          <w:p w:rsidR="00676A19" w:rsidRPr="00676A19" w:rsidRDefault="00676A19" w:rsidP="00676A19">
            <w:pPr>
              <w:jc w:val="center"/>
              <w:rPr>
                <w:rFonts w:ascii="Times New Roman" w:hAnsi="Times New Roman"/>
                <w:b/>
                <w:sz w:val="22"/>
                <w:szCs w:val="22"/>
              </w:rPr>
            </w:pPr>
            <w:r w:rsidRPr="00676A19">
              <w:rPr>
                <w:rFonts w:ascii="Times New Roman" w:hAnsi="Times New Roman"/>
                <w:b/>
                <w:sz w:val="22"/>
                <w:szCs w:val="22"/>
              </w:rPr>
              <w:t>Напомена:</w:t>
            </w:r>
          </w:p>
          <w:p w:rsidR="00676A19" w:rsidRPr="00676A19" w:rsidRDefault="00676A19" w:rsidP="00676A19">
            <w:pPr>
              <w:jc w:val="center"/>
              <w:rPr>
                <w:rFonts w:ascii="Times New Roman" w:hAnsi="Times New Roman"/>
                <w:b/>
                <w:sz w:val="22"/>
                <w:szCs w:val="22"/>
              </w:rPr>
            </w:pPr>
            <w:r w:rsidRPr="00676A19">
              <w:rPr>
                <w:rFonts w:ascii="Times New Roman" w:hAnsi="Times New Roman"/>
                <w:b/>
                <w:sz w:val="22"/>
                <w:szCs w:val="22"/>
              </w:rPr>
              <w:t>Није реализовано</w:t>
            </w:r>
          </w:p>
        </w:tc>
        <w:tc>
          <w:tcPr>
            <w:tcW w:w="2397" w:type="dxa"/>
          </w:tcPr>
          <w:p w:rsidR="00676A19" w:rsidRPr="00676A19" w:rsidRDefault="00676A19" w:rsidP="00676A19">
            <w:pPr>
              <w:jc w:val="center"/>
              <w:rPr>
                <w:rFonts w:ascii="Times New Roman" w:hAnsi="Times New Roman"/>
                <w:b/>
                <w:sz w:val="22"/>
                <w:szCs w:val="22"/>
              </w:rPr>
            </w:pPr>
            <w:r w:rsidRPr="00676A19">
              <w:rPr>
                <w:rFonts w:ascii="Times New Roman" w:hAnsi="Times New Roman"/>
                <w:b/>
                <w:sz w:val="22"/>
                <w:szCs w:val="22"/>
              </w:rPr>
              <w:t>Напомена:</w:t>
            </w:r>
          </w:p>
          <w:p w:rsidR="00676A19" w:rsidRPr="00676A19" w:rsidRDefault="00676A19" w:rsidP="00676A19">
            <w:pPr>
              <w:jc w:val="center"/>
              <w:rPr>
                <w:rFonts w:ascii="Times New Roman" w:hAnsi="Times New Roman"/>
                <w:b/>
                <w:sz w:val="22"/>
                <w:szCs w:val="22"/>
              </w:rPr>
            </w:pPr>
            <w:r w:rsidRPr="00676A19">
              <w:rPr>
                <w:rFonts w:ascii="Times New Roman" w:hAnsi="Times New Roman"/>
                <w:b/>
                <w:sz w:val="22"/>
                <w:szCs w:val="22"/>
              </w:rPr>
              <w:t>Реализовано нешто друго</w:t>
            </w:r>
          </w:p>
        </w:tc>
      </w:tr>
      <w:tr w:rsidR="00676A19" w:rsidRPr="00676A19" w:rsidTr="00676A19">
        <w:trPr>
          <w:trHeight w:val="904"/>
        </w:trPr>
        <w:tc>
          <w:tcPr>
            <w:tcW w:w="670" w:type="dxa"/>
          </w:tcPr>
          <w:p w:rsidR="00676A19" w:rsidRPr="00676A19" w:rsidRDefault="00676A19" w:rsidP="00676A19">
            <w:pPr>
              <w:jc w:val="center"/>
              <w:rPr>
                <w:rFonts w:ascii="Times New Roman" w:hAnsi="Times New Roman"/>
                <w:b/>
                <w:bCs/>
                <w:sz w:val="22"/>
                <w:szCs w:val="22"/>
              </w:rPr>
            </w:pPr>
            <w:r w:rsidRPr="00676A19">
              <w:rPr>
                <w:rFonts w:ascii="Times New Roman" w:hAnsi="Times New Roman"/>
                <w:b/>
                <w:bCs/>
                <w:sz w:val="22"/>
                <w:szCs w:val="22"/>
              </w:rPr>
              <w:t>1.</w:t>
            </w:r>
          </w:p>
        </w:tc>
        <w:tc>
          <w:tcPr>
            <w:tcW w:w="455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Састанци тимова везано за ученике који наставу похађају по ИОП-у</w:t>
            </w:r>
          </w:p>
        </w:tc>
        <w:tc>
          <w:tcPr>
            <w:tcW w:w="144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Педагог,</w:t>
            </w:r>
          </w:p>
          <w:p w:rsidR="00676A19" w:rsidRPr="00676A19" w:rsidRDefault="00676A19" w:rsidP="00593E01">
            <w:pPr>
              <w:rPr>
                <w:rFonts w:ascii="Times New Roman" w:hAnsi="Times New Roman"/>
                <w:sz w:val="22"/>
                <w:szCs w:val="22"/>
              </w:rPr>
            </w:pPr>
            <w:r w:rsidRPr="00676A19">
              <w:rPr>
                <w:rFonts w:ascii="Times New Roman" w:hAnsi="Times New Roman"/>
                <w:sz w:val="22"/>
                <w:szCs w:val="22"/>
              </w:rPr>
              <w:t>психолог,</w:t>
            </w:r>
          </w:p>
          <w:p w:rsidR="00676A19" w:rsidRPr="00676A19" w:rsidRDefault="00676A19" w:rsidP="00593E01">
            <w:pPr>
              <w:rPr>
                <w:rFonts w:ascii="Times New Roman" w:hAnsi="Times New Roman"/>
                <w:sz w:val="22"/>
                <w:szCs w:val="22"/>
              </w:rPr>
            </w:pPr>
            <w:r w:rsidRPr="00676A19">
              <w:rPr>
                <w:rFonts w:ascii="Times New Roman" w:hAnsi="Times New Roman"/>
                <w:sz w:val="22"/>
                <w:szCs w:val="22"/>
              </w:rPr>
              <w:t>Одељењске старешине</w:t>
            </w:r>
          </w:p>
        </w:tc>
        <w:tc>
          <w:tcPr>
            <w:tcW w:w="207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Током школске године 2021</w:t>
            </w:r>
            <w:r w:rsidRPr="00676A19">
              <w:rPr>
                <w:rFonts w:ascii="Times New Roman" w:hAnsi="Times New Roman"/>
                <w:sz w:val="22"/>
                <w:szCs w:val="22"/>
                <w:lang w:val="en-US"/>
              </w:rPr>
              <w:t>/</w:t>
            </w:r>
            <w:r w:rsidRPr="00676A19">
              <w:rPr>
                <w:rFonts w:ascii="Times New Roman" w:hAnsi="Times New Roman"/>
                <w:sz w:val="22"/>
                <w:szCs w:val="22"/>
              </w:rPr>
              <w:t>2022.</w:t>
            </w:r>
          </w:p>
        </w:tc>
        <w:tc>
          <w:tcPr>
            <w:tcW w:w="810" w:type="dxa"/>
          </w:tcPr>
          <w:p w:rsidR="00676A19" w:rsidRPr="00676A19" w:rsidRDefault="00676A19" w:rsidP="00593E01">
            <w:pPr>
              <w:rPr>
                <w:rFonts w:ascii="Times New Roman" w:hAnsi="Times New Roman"/>
                <w:sz w:val="22"/>
                <w:szCs w:val="22"/>
              </w:rPr>
            </w:pPr>
          </w:p>
        </w:tc>
        <w:tc>
          <w:tcPr>
            <w:tcW w:w="2070" w:type="dxa"/>
          </w:tcPr>
          <w:p w:rsidR="00676A19" w:rsidRPr="00676A19" w:rsidRDefault="00676A19" w:rsidP="00593E01">
            <w:pPr>
              <w:rPr>
                <w:rFonts w:ascii="Times New Roman" w:hAnsi="Times New Roman"/>
                <w:b/>
                <w:sz w:val="22"/>
                <w:szCs w:val="22"/>
              </w:rPr>
            </w:pPr>
          </w:p>
        </w:tc>
        <w:tc>
          <w:tcPr>
            <w:tcW w:w="2397" w:type="dxa"/>
          </w:tcPr>
          <w:p w:rsidR="00676A19" w:rsidRPr="00676A19" w:rsidRDefault="00676A19" w:rsidP="00593E01">
            <w:pPr>
              <w:rPr>
                <w:rFonts w:ascii="Times New Roman" w:hAnsi="Times New Roman"/>
                <w:b/>
                <w:sz w:val="22"/>
                <w:szCs w:val="22"/>
              </w:rPr>
            </w:pPr>
          </w:p>
        </w:tc>
      </w:tr>
      <w:tr w:rsidR="00676A19" w:rsidRPr="00676A19" w:rsidTr="00676A19">
        <w:trPr>
          <w:trHeight w:val="1141"/>
        </w:trPr>
        <w:tc>
          <w:tcPr>
            <w:tcW w:w="670" w:type="dxa"/>
          </w:tcPr>
          <w:p w:rsidR="00676A19" w:rsidRPr="00676A19" w:rsidRDefault="00676A19" w:rsidP="00676A19">
            <w:pPr>
              <w:jc w:val="center"/>
              <w:rPr>
                <w:rFonts w:ascii="Times New Roman" w:hAnsi="Times New Roman"/>
                <w:b/>
                <w:bCs/>
                <w:sz w:val="22"/>
                <w:szCs w:val="22"/>
              </w:rPr>
            </w:pPr>
            <w:r w:rsidRPr="00676A19">
              <w:rPr>
                <w:rFonts w:ascii="Times New Roman" w:hAnsi="Times New Roman"/>
                <w:b/>
                <w:bCs/>
                <w:sz w:val="22"/>
                <w:szCs w:val="22"/>
              </w:rPr>
              <w:t>2.</w:t>
            </w:r>
          </w:p>
        </w:tc>
        <w:tc>
          <w:tcPr>
            <w:tcW w:w="455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Добијање сагласности од стране родитеља за 3 ученика за похађање наставе по ИОП-2  и захтеви за ИРК, израда педагошког профила и скупљање документације, као и за 2 ученика за похађање наставе по ИОП-1.</w:t>
            </w:r>
          </w:p>
        </w:tc>
        <w:tc>
          <w:tcPr>
            <w:tcW w:w="144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Педагог,</w:t>
            </w:r>
          </w:p>
          <w:p w:rsidR="00676A19" w:rsidRPr="00676A19" w:rsidRDefault="00676A19" w:rsidP="00593E01">
            <w:pPr>
              <w:rPr>
                <w:rFonts w:ascii="Times New Roman" w:hAnsi="Times New Roman"/>
                <w:sz w:val="22"/>
                <w:szCs w:val="22"/>
              </w:rPr>
            </w:pPr>
            <w:r w:rsidRPr="00676A19">
              <w:rPr>
                <w:rFonts w:ascii="Times New Roman" w:hAnsi="Times New Roman"/>
                <w:sz w:val="22"/>
                <w:szCs w:val="22"/>
              </w:rPr>
              <w:t>психолог,</w:t>
            </w:r>
          </w:p>
          <w:p w:rsidR="00676A19" w:rsidRPr="00676A19" w:rsidRDefault="00676A19" w:rsidP="00593E01">
            <w:pPr>
              <w:rPr>
                <w:rFonts w:ascii="Times New Roman" w:hAnsi="Times New Roman"/>
                <w:sz w:val="22"/>
                <w:szCs w:val="22"/>
              </w:rPr>
            </w:pPr>
            <w:r w:rsidRPr="00676A19">
              <w:rPr>
                <w:rFonts w:ascii="Times New Roman" w:hAnsi="Times New Roman"/>
                <w:sz w:val="22"/>
                <w:szCs w:val="22"/>
              </w:rPr>
              <w:t>Одељењске старешине</w:t>
            </w:r>
          </w:p>
        </w:tc>
        <w:tc>
          <w:tcPr>
            <w:tcW w:w="207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Током првог полугодишта 2021</w:t>
            </w:r>
            <w:r w:rsidRPr="00676A19">
              <w:rPr>
                <w:rFonts w:ascii="Times New Roman" w:hAnsi="Times New Roman"/>
                <w:sz w:val="22"/>
                <w:szCs w:val="22"/>
                <w:lang w:val="en-US"/>
              </w:rPr>
              <w:t>/</w:t>
            </w:r>
            <w:r w:rsidRPr="00676A19">
              <w:rPr>
                <w:rFonts w:ascii="Times New Roman" w:hAnsi="Times New Roman"/>
                <w:sz w:val="22"/>
                <w:szCs w:val="22"/>
              </w:rPr>
              <w:t>2022.</w:t>
            </w:r>
          </w:p>
        </w:tc>
        <w:tc>
          <w:tcPr>
            <w:tcW w:w="810" w:type="dxa"/>
          </w:tcPr>
          <w:p w:rsidR="00676A19" w:rsidRPr="00676A19" w:rsidRDefault="00676A19" w:rsidP="00593E01">
            <w:pPr>
              <w:rPr>
                <w:rFonts w:ascii="Times New Roman" w:hAnsi="Times New Roman"/>
                <w:sz w:val="22"/>
                <w:szCs w:val="22"/>
              </w:rPr>
            </w:pPr>
          </w:p>
        </w:tc>
        <w:tc>
          <w:tcPr>
            <w:tcW w:w="2070" w:type="dxa"/>
          </w:tcPr>
          <w:p w:rsidR="00676A19" w:rsidRPr="00676A19" w:rsidRDefault="00676A19" w:rsidP="00593E01">
            <w:pPr>
              <w:rPr>
                <w:rFonts w:ascii="Times New Roman" w:hAnsi="Times New Roman"/>
                <w:b/>
                <w:sz w:val="22"/>
                <w:szCs w:val="22"/>
              </w:rPr>
            </w:pPr>
          </w:p>
        </w:tc>
        <w:tc>
          <w:tcPr>
            <w:tcW w:w="2397" w:type="dxa"/>
          </w:tcPr>
          <w:p w:rsidR="00676A19" w:rsidRPr="00676A19" w:rsidRDefault="00676A19" w:rsidP="00593E01">
            <w:pPr>
              <w:rPr>
                <w:rFonts w:ascii="Times New Roman" w:hAnsi="Times New Roman"/>
                <w:b/>
                <w:sz w:val="22"/>
                <w:szCs w:val="22"/>
              </w:rPr>
            </w:pPr>
          </w:p>
        </w:tc>
      </w:tr>
      <w:tr w:rsidR="00676A19" w:rsidRPr="00676A19" w:rsidTr="00676A19">
        <w:trPr>
          <w:trHeight w:val="1127"/>
        </w:trPr>
        <w:tc>
          <w:tcPr>
            <w:tcW w:w="670" w:type="dxa"/>
          </w:tcPr>
          <w:p w:rsidR="00676A19" w:rsidRPr="00676A19" w:rsidRDefault="00676A19" w:rsidP="00676A19">
            <w:pPr>
              <w:jc w:val="center"/>
              <w:rPr>
                <w:rFonts w:ascii="Times New Roman" w:hAnsi="Times New Roman"/>
                <w:b/>
                <w:bCs/>
                <w:sz w:val="22"/>
                <w:szCs w:val="22"/>
              </w:rPr>
            </w:pPr>
            <w:r w:rsidRPr="00676A19">
              <w:rPr>
                <w:rFonts w:ascii="Times New Roman" w:hAnsi="Times New Roman"/>
                <w:b/>
                <w:bCs/>
                <w:sz w:val="22"/>
                <w:szCs w:val="22"/>
              </w:rPr>
              <w:t>3.</w:t>
            </w:r>
          </w:p>
        </w:tc>
        <w:tc>
          <w:tcPr>
            <w:tcW w:w="455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 xml:space="preserve">Израда ИОП-2 за 1 ученика 1.разреда, </w:t>
            </w:r>
            <w:r w:rsidRPr="00676A19">
              <w:rPr>
                <w:rFonts w:ascii="Times New Roman" w:hAnsi="Times New Roman"/>
                <w:b/>
                <w:sz w:val="22"/>
                <w:szCs w:val="22"/>
              </w:rPr>
              <w:t xml:space="preserve">1 </w:t>
            </w:r>
            <w:r w:rsidRPr="00676A19">
              <w:rPr>
                <w:rFonts w:ascii="Times New Roman" w:hAnsi="Times New Roman"/>
                <w:sz w:val="22"/>
                <w:szCs w:val="22"/>
              </w:rPr>
              <w:t xml:space="preserve">ученика </w:t>
            </w:r>
            <w:r w:rsidRPr="00676A19">
              <w:rPr>
                <w:rFonts w:ascii="Times New Roman" w:hAnsi="Times New Roman"/>
                <w:b/>
                <w:sz w:val="22"/>
                <w:szCs w:val="22"/>
              </w:rPr>
              <w:t>2</w:t>
            </w:r>
            <w:r w:rsidRPr="00676A19">
              <w:rPr>
                <w:rFonts w:ascii="Times New Roman" w:hAnsi="Times New Roman"/>
                <w:sz w:val="22"/>
                <w:szCs w:val="22"/>
              </w:rPr>
              <w:t xml:space="preserve">. разреда , </w:t>
            </w:r>
            <w:r w:rsidRPr="00676A19">
              <w:rPr>
                <w:rFonts w:ascii="Times New Roman" w:hAnsi="Times New Roman"/>
                <w:b/>
                <w:sz w:val="22"/>
                <w:szCs w:val="22"/>
              </w:rPr>
              <w:t>2</w:t>
            </w:r>
            <w:r w:rsidRPr="00676A19">
              <w:rPr>
                <w:rFonts w:ascii="Times New Roman" w:hAnsi="Times New Roman"/>
                <w:sz w:val="22"/>
                <w:szCs w:val="22"/>
              </w:rPr>
              <w:t xml:space="preserve"> ученика 3. разреда, </w:t>
            </w:r>
            <w:r w:rsidRPr="00676A19">
              <w:rPr>
                <w:rFonts w:ascii="Times New Roman" w:hAnsi="Times New Roman"/>
                <w:b/>
                <w:sz w:val="22"/>
                <w:szCs w:val="22"/>
              </w:rPr>
              <w:t>3</w:t>
            </w:r>
            <w:r w:rsidRPr="00676A19">
              <w:rPr>
                <w:rFonts w:ascii="Times New Roman" w:hAnsi="Times New Roman"/>
                <w:sz w:val="22"/>
                <w:szCs w:val="22"/>
              </w:rPr>
              <w:t xml:space="preserve"> ученика 4. , 4.ученика 5.разреда,  </w:t>
            </w:r>
            <w:r w:rsidRPr="00676A19">
              <w:rPr>
                <w:rFonts w:ascii="Times New Roman" w:hAnsi="Times New Roman"/>
                <w:b/>
                <w:sz w:val="22"/>
                <w:szCs w:val="22"/>
              </w:rPr>
              <w:t xml:space="preserve">3 </w:t>
            </w:r>
            <w:r w:rsidRPr="00676A19">
              <w:rPr>
                <w:rFonts w:ascii="Times New Roman" w:hAnsi="Times New Roman"/>
                <w:sz w:val="22"/>
                <w:szCs w:val="22"/>
              </w:rPr>
              <w:t>ученика 7.разреда, и 2 ученика 8.разреда-ученици који наставу похађају по ИОП-, као 3 ученика 2.разреда, 1 ученик 4.разреда, 2 ученика 5.разреда, 2 ученика 6 разреда и 1 ученик 8.разреда који наставу похађају по ИОП-1.</w:t>
            </w:r>
          </w:p>
          <w:p w:rsidR="00676A19" w:rsidRPr="00676A19" w:rsidRDefault="00676A19" w:rsidP="00593E01">
            <w:pPr>
              <w:rPr>
                <w:rFonts w:ascii="Times New Roman" w:hAnsi="Times New Roman"/>
                <w:sz w:val="22"/>
                <w:szCs w:val="22"/>
              </w:rPr>
            </w:pPr>
            <w:r w:rsidRPr="00676A19">
              <w:rPr>
                <w:rFonts w:ascii="Times New Roman" w:hAnsi="Times New Roman"/>
                <w:sz w:val="22"/>
                <w:szCs w:val="22"/>
              </w:rPr>
              <w:t>Израда ИОП-2 на три месеца за ученике који наставу похађају по ИОП-2  и ИОП-1</w:t>
            </w:r>
          </w:p>
        </w:tc>
        <w:tc>
          <w:tcPr>
            <w:tcW w:w="144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Педагог,</w:t>
            </w:r>
          </w:p>
          <w:p w:rsidR="00676A19" w:rsidRPr="00676A19" w:rsidRDefault="00676A19" w:rsidP="00593E01">
            <w:pPr>
              <w:rPr>
                <w:rFonts w:ascii="Times New Roman" w:hAnsi="Times New Roman"/>
                <w:sz w:val="22"/>
                <w:szCs w:val="22"/>
              </w:rPr>
            </w:pPr>
            <w:r w:rsidRPr="00676A19">
              <w:rPr>
                <w:rFonts w:ascii="Times New Roman" w:hAnsi="Times New Roman"/>
                <w:sz w:val="22"/>
                <w:szCs w:val="22"/>
              </w:rPr>
              <w:t xml:space="preserve">психолог, </w:t>
            </w:r>
          </w:p>
          <w:p w:rsidR="00676A19" w:rsidRPr="00676A19" w:rsidRDefault="00676A19" w:rsidP="00593E01">
            <w:pPr>
              <w:rPr>
                <w:rFonts w:ascii="Times New Roman" w:hAnsi="Times New Roman"/>
                <w:sz w:val="22"/>
                <w:szCs w:val="22"/>
              </w:rPr>
            </w:pPr>
            <w:r w:rsidRPr="00676A19">
              <w:rPr>
                <w:rFonts w:ascii="Times New Roman" w:hAnsi="Times New Roman"/>
                <w:sz w:val="22"/>
                <w:szCs w:val="22"/>
              </w:rPr>
              <w:t>Одељењске старешине</w:t>
            </w:r>
          </w:p>
        </w:tc>
        <w:tc>
          <w:tcPr>
            <w:tcW w:w="207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Током првог полугодишта 2021/2022.</w:t>
            </w:r>
          </w:p>
          <w:p w:rsidR="00676A19" w:rsidRPr="00676A19" w:rsidRDefault="00676A19" w:rsidP="00593E01">
            <w:pPr>
              <w:rPr>
                <w:rFonts w:ascii="Times New Roman" w:hAnsi="Times New Roman"/>
                <w:sz w:val="22"/>
                <w:szCs w:val="22"/>
              </w:rPr>
            </w:pPr>
            <w:r w:rsidRPr="00676A19">
              <w:rPr>
                <w:rFonts w:ascii="Times New Roman" w:hAnsi="Times New Roman"/>
                <w:sz w:val="22"/>
                <w:szCs w:val="22"/>
              </w:rPr>
              <w:t>На три месеца</w:t>
            </w:r>
          </w:p>
        </w:tc>
        <w:tc>
          <w:tcPr>
            <w:tcW w:w="810" w:type="dxa"/>
          </w:tcPr>
          <w:p w:rsidR="00676A19" w:rsidRPr="00676A19" w:rsidRDefault="00676A19" w:rsidP="00593E01">
            <w:pPr>
              <w:rPr>
                <w:rFonts w:ascii="Times New Roman" w:hAnsi="Times New Roman"/>
                <w:b/>
                <w:sz w:val="22"/>
                <w:szCs w:val="22"/>
              </w:rPr>
            </w:pPr>
          </w:p>
        </w:tc>
        <w:tc>
          <w:tcPr>
            <w:tcW w:w="2070" w:type="dxa"/>
          </w:tcPr>
          <w:p w:rsidR="00676A19" w:rsidRPr="00676A19" w:rsidRDefault="00676A19" w:rsidP="00593E01">
            <w:pPr>
              <w:rPr>
                <w:rFonts w:ascii="Times New Roman" w:hAnsi="Times New Roman"/>
                <w:b/>
                <w:sz w:val="22"/>
                <w:szCs w:val="22"/>
              </w:rPr>
            </w:pPr>
          </w:p>
        </w:tc>
        <w:tc>
          <w:tcPr>
            <w:tcW w:w="2397" w:type="dxa"/>
          </w:tcPr>
          <w:p w:rsidR="00676A19" w:rsidRPr="00676A19" w:rsidRDefault="00676A19" w:rsidP="00593E01">
            <w:pPr>
              <w:rPr>
                <w:rFonts w:ascii="Times New Roman" w:hAnsi="Times New Roman"/>
                <w:b/>
                <w:sz w:val="22"/>
                <w:szCs w:val="22"/>
              </w:rPr>
            </w:pPr>
          </w:p>
        </w:tc>
      </w:tr>
      <w:tr w:rsidR="00676A19" w:rsidRPr="00676A19" w:rsidTr="00676A19">
        <w:trPr>
          <w:trHeight w:val="1127"/>
        </w:trPr>
        <w:tc>
          <w:tcPr>
            <w:tcW w:w="670" w:type="dxa"/>
          </w:tcPr>
          <w:p w:rsidR="00676A19" w:rsidRPr="00676A19" w:rsidRDefault="00676A19" w:rsidP="00676A19">
            <w:pPr>
              <w:jc w:val="center"/>
              <w:rPr>
                <w:rFonts w:ascii="Times New Roman" w:hAnsi="Times New Roman"/>
                <w:b/>
                <w:bCs/>
                <w:sz w:val="22"/>
                <w:szCs w:val="22"/>
              </w:rPr>
            </w:pPr>
            <w:r w:rsidRPr="00676A19">
              <w:rPr>
                <w:rFonts w:ascii="Times New Roman" w:hAnsi="Times New Roman"/>
                <w:b/>
                <w:bCs/>
                <w:sz w:val="22"/>
                <w:szCs w:val="22"/>
              </w:rPr>
              <w:t>4.</w:t>
            </w:r>
          </w:p>
        </w:tc>
        <w:tc>
          <w:tcPr>
            <w:tcW w:w="455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 xml:space="preserve">Процена и анализа напредовања ученика који наставу похађају по ИОП-у- </w:t>
            </w:r>
            <w:r w:rsidRPr="00676A19">
              <w:rPr>
                <w:rFonts w:ascii="Times New Roman" w:hAnsi="Times New Roman"/>
                <w:b/>
                <w:sz w:val="22"/>
                <w:szCs w:val="22"/>
              </w:rPr>
              <w:t xml:space="preserve">16 </w:t>
            </w:r>
            <w:r w:rsidRPr="00676A19">
              <w:rPr>
                <w:rFonts w:ascii="Times New Roman" w:hAnsi="Times New Roman"/>
                <w:sz w:val="22"/>
                <w:szCs w:val="22"/>
              </w:rPr>
              <w:t>ученика који наставу похађају по ИОП-у 2</w:t>
            </w:r>
            <w:r w:rsidRPr="00676A19">
              <w:rPr>
                <w:rFonts w:ascii="Times New Roman" w:hAnsi="Times New Roman"/>
                <w:b/>
                <w:sz w:val="22"/>
                <w:szCs w:val="22"/>
              </w:rPr>
              <w:t>,  9</w:t>
            </w:r>
            <w:r w:rsidRPr="00676A19">
              <w:rPr>
                <w:rFonts w:ascii="Times New Roman" w:hAnsi="Times New Roman"/>
                <w:sz w:val="22"/>
                <w:szCs w:val="22"/>
              </w:rPr>
              <w:t xml:space="preserve"> ученика који наставу похађају по ИОП-у 1 .</w:t>
            </w:r>
          </w:p>
        </w:tc>
        <w:tc>
          <w:tcPr>
            <w:tcW w:w="144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Педагог,</w:t>
            </w:r>
          </w:p>
          <w:p w:rsidR="00676A19" w:rsidRPr="00676A19" w:rsidRDefault="00676A19" w:rsidP="00593E01">
            <w:pPr>
              <w:rPr>
                <w:rFonts w:ascii="Times New Roman" w:hAnsi="Times New Roman"/>
                <w:sz w:val="22"/>
                <w:szCs w:val="22"/>
              </w:rPr>
            </w:pPr>
            <w:r w:rsidRPr="00676A19">
              <w:rPr>
                <w:rFonts w:ascii="Times New Roman" w:hAnsi="Times New Roman"/>
                <w:sz w:val="22"/>
                <w:szCs w:val="22"/>
              </w:rPr>
              <w:t xml:space="preserve">психолог, </w:t>
            </w:r>
          </w:p>
          <w:p w:rsidR="00676A19" w:rsidRPr="00676A19" w:rsidRDefault="00676A19" w:rsidP="00593E01">
            <w:pPr>
              <w:rPr>
                <w:rFonts w:ascii="Times New Roman" w:hAnsi="Times New Roman"/>
                <w:sz w:val="22"/>
                <w:szCs w:val="22"/>
              </w:rPr>
            </w:pPr>
            <w:r w:rsidRPr="00676A19">
              <w:rPr>
                <w:rFonts w:ascii="Times New Roman" w:hAnsi="Times New Roman"/>
                <w:sz w:val="22"/>
                <w:szCs w:val="22"/>
              </w:rPr>
              <w:t>Одељењске старешине</w:t>
            </w:r>
          </w:p>
          <w:p w:rsidR="00676A19" w:rsidRPr="00676A19" w:rsidRDefault="00676A19" w:rsidP="00593E01">
            <w:pPr>
              <w:rPr>
                <w:rFonts w:ascii="Times New Roman" w:hAnsi="Times New Roman"/>
                <w:sz w:val="22"/>
                <w:szCs w:val="22"/>
              </w:rPr>
            </w:pPr>
            <w:r w:rsidRPr="00676A19">
              <w:rPr>
                <w:rFonts w:ascii="Times New Roman" w:hAnsi="Times New Roman"/>
                <w:sz w:val="22"/>
                <w:szCs w:val="22"/>
              </w:rPr>
              <w:t>Наставници</w:t>
            </w:r>
          </w:p>
        </w:tc>
        <w:tc>
          <w:tcPr>
            <w:tcW w:w="207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На крају првог полугодишта 2021</w:t>
            </w:r>
            <w:r w:rsidRPr="00676A19">
              <w:rPr>
                <w:rFonts w:ascii="Times New Roman" w:hAnsi="Times New Roman"/>
                <w:sz w:val="22"/>
                <w:szCs w:val="22"/>
                <w:lang w:val="en-US"/>
              </w:rPr>
              <w:t>/</w:t>
            </w:r>
            <w:r w:rsidRPr="00676A19">
              <w:rPr>
                <w:rFonts w:ascii="Times New Roman" w:hAnsi="Times New Roman"/>
                <w:sz w:val="22"/>
                <w:szCs w:val="22"/>
              </w:rPr>
              <w:t>2022.</w:t>
            </w:r>
          </w:p>
          <w:p w:rsidR="00676A19" w:rsidRPr="00676A19" w:rsidRDefault="00676A19" w:rsidP="00593E01">
            <w:pPr>
              <w:rPr>
                <w:rFonts w:ascii="Times New Roman" w:hAnsi="Times New Roman"/>
                <w:sz w:val="22"/>
                <w:szCs w:val="22"/>
              </w:rPr>
            </w:pPr>
          </w:p>
        </w:tc>
        <w:tc>
          <w:tcPr>
            <w:tcW w:w="810" w:type="dxa"/>
          </w:tcPr>
          <w:p w:rsidR="00676A19" w:rsidRPr="00676A19" w:rsidRDefault="00676A19" w:rsidP="00593E01">
            <w:pPr>
              <w:rPr>
                <w:rFonts w:ascii="Times New Roman" w:hAnsi="Times New Roman"/>
                <w:sz w:val="22"/>
                <w:szCs w:val="22"/>
              </w:rPr>
            </w:pPr>
          </w:p>
        </w:tc>
        <w:tc>
          <w:tcPr>
            <w:tcW w:w="2070" w:type="dxa"/>
          </w:tcPr>
          <w:p w:rsidR="00676A19" w:rsidRPr="00676A19" w:rsidRDefault="00676A19" w:rsidP="00593E01">
            <w:pPr>
              <w:rPr>
                <w:rFonts w:ascii="Times New Roman" w:hAnsi="Times New Roman"/>
                <w:b/>
                <w:sz w:val="22"/>
                <w:szCs w:val="22"/>
              </w:rPr>
            </w:pPr>
          </w:p>
        </w:tc>
        <w:tc>
          <w:tcPr>
            <w:tcW w:w="2397" w:type="dxa"/>
          </w:tcPr>
          <w:p w:rsidR="00676A19" w:rsidRPr="00676A19" w:rsidRDefault="00676A19" w:rsidP="00593E01">
            <w:pPr>
              <w:rPr>
                <w:rFonts w:ascii="Times New Roman" w:hAnsi="Times New Roman"/>
                <w:b/>
                <w:sz w:val="22"/>
                <w:szCs w:val="22"/>
              </w:rPr>
            </w:pPr>
          </w:p>
        </w:tc>
      </w:tr>
      <w:tr w:rsidR="00676A19" w:rsidRPr="00676A19" w:rsidTr="00676A19">
        <w:trPr>
          <w:trHeight w:val="682"/>
        </w:trPr>
        <w:tc>
          <w:tcPr>
            <w:tcW w:w="670" w:type="dxa"/>
          </w:tcPr>
          <w:p w:rsidR="00676A19" w:rsidRPr="00676A19" w:rsidRDefault="00676A19" w:rsidP="00676A19">
            <w:pPr>
              <w:jc w:val="center"/>
              <w:rPr>
                <w:rFonts w:ascii="Times New Roman" w:hAnsi="Times New Roman"/>
                <w:b/>
                <w:bCs/>
                <w:sz w:val="22"/>
                <w:szCs w:val="22"/>
              </w:rPr>
            </w:pPr>
            <w:r w:rsidRPr="00676A19">
              <w:rPr>
                <w:rFonts w:ascii="Times New Roman" w:hAnsi="Times New Roman"/>
                <w:b/>
                <w:bCs/>
                <w:sz w:val="22"/>
                <w:szCs w:val="22"/>
              </w:rPr>
              <w:t>5.</w:t>
            </w:r>
          </w:p>
        </w:tc>
        <w:tc>
          <w:tcPr>
            <w:tcW w:w="455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Усвајање ИОП-а за наведене ученике и  извештај о раду на Педагошком колегијуму</w:t>
            </w:r>
          </w:p>
        </w:tc>
        <w:tc>
          <w:tcPr>
            <w:tcW w:w="144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 xml:space="preserve">Тим за инклузију </w:t>
            </w:r>
          </w:p>
        </w:tc>
        <w:tc>
          <w:tcPr>
            <w:tcW w:w="207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Током школске године 2021</w:t>
            </w:r>
            <w:r w:rsidRPr="00676A19">
              <w:rPr>
                <w:rFonts w:ascii="Times New Roman" w:hAnsi="Times New Roman"/>
                <w:sz w:val="22"/>
                <w:szCs w:val="22"/>
                <w:lang w:val="en-US"/>
              </w:rPr>
              <w:t>/</w:t>
            </w:r>
            <w:r w:rsidRPr="00676A19">
              <w:rPr>
                <w:rFonts w:ascii="Times New Roman" w:hAnsi="Times New Roman"/>
                <w:sz w:val="22"/>
                <w:szCs w:val="22"/>
              </w:rPr>
              <w:t>2022.</w:t>
            </w:r>
          </w:p>
        </w:tc>
        <w:tc>
          <w:tcPr>
            <w:tcW w:w="810" w:type="dxa"/>
          </w:tcPr>
          <w:p w:rsidR="00676A19" w:rsidRPr="00676A19" w:rsidRDefault="00676A19" w:rsidP="00593E01">
            <w:pPr>
              <w:rPr>
                <w:rFonts w:ascii="Times New Roman" w:hAnsi="Times New Roman"/>
                <w:sz w:val="22"/>
                <w:szCs w:val="22"/>
              </w:rPr>
            </w:pPr>
          </w:p>
        </w:tc>
        <w:tc>
          <w:tcPr>
            <w:tcW w:w="2070" w:type="dxa"/>
          </w:tcPr>
          <w:p w:rsidR="00676A19" w:rsidRPr="00676A19" w:rsidRDefault="00676A19" w:rsidP="00593E01">
            <w:pPr>
              <w:rPr>
                <w:rFonts w:ascii="Times New Roman" w:hAnsi="Times New Roman"/>
                <w:b/>
                <w:sz w:val="22"/>
                <w:szCs w:val="22"/>
              </w:rPr>
            </w:pPr>
          </w:p>
        </w:tc>
        <w:tc>
          <w:tcPr>
            <w:tcW w:w="2397" w:type="dxa"/>
          </w:tcPr>
          <w:p w:rsidR="00676A19" w:rsidRPr="00676A19" w:rsidRDefault="00676A19" w:rsidP="00593E01">
            <w:pPr>
              <w:rPr>
                <w:rFonts w:ascii="Times New Roman" w:hAnsi="Times New Roman"/>
                <w:b/>
                <w:sz w:val="22"/>
                <w:szCs w:val="22"/>
              </w:rPr>
            </w:pPr>
          </w:p>
        </w:tc>
      </w:tr>
      <w:tr w:rsidR="00676A19" w:rsidRPr="00676A19" w:rsidTr="00676A19">
        <w:trPr>
          <w:trHeight w:val="444"/>
        </w:trPr>
        <w:tc>
          <w:tcPr>
            <w:tcW w:w="670" w:type="dxa"/>
          </w:tcPr>
          <w:p w:rsidR="00676A19" w:rsidRPr="00676A19" w:rsidRDefault="00676A19" w:rsidP="00676A19">
            <w:pPr>
              <w:jc w:val="center"/>
              <w:rPr>
                <w:rFonts w:ascii="Times New Roman" w:hAnsi="Times New Roman"/>
                <w:b/>
                <w:bCs/>
                <w:sz w:val="22"/>
                <w:szCs w:val="22"/>
              </w:rPr>
            </w:pPr>
            <w:r w:rsidRPr="00676A19">
              <w:rPr>
                <w:rFonts w:ascii="Times New Roman" w:hAnsi="Times New Roman"/>
                <w:b/>
                <w:bCs/>
                <w:sz w:val="22"/>
                <w:szCs w:val="22"/>
              </w:rPr>
              <w:lastRenderedPageBreak/>
              <w:t>6.</w:t>
            </w:r>
          </w:p>
        </w:tc>
        <w:tc>
          <w:tcPr>
            <w:tcW w:w="455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Договор о раду за школску 2021/2022.</w:t>
            </w:r>
          </w:p>
          <w:p w:rsidR="00676A19" w:rsidRPr="00676A19" w:rsidRDefault="00676A19" w:rsidP="00593E01">
            <w:pPr>
              <w:rPr>
                <w:rFonts w:ascii="Times New Roman" w:hAnsi="Times New Roman"/>
                <w:sz w:val="22"/>
                <w:szCs w:val="22"/>
              </w:rPr>
            </w:pPr>
            <w:r w:rsidRPr="00676A19">
              <w:rPr>
                <w:rFonts w:ascii="Times New Roman" w:hAnsi="Times New Roman"/>
                <w:sz w:val="22"/>
                <w:szCs w:val="22"/>
              </w:rPr>
              <w:t>Формирање стручног тима за ИОП</w:t>
            </w:r>
          </w:p>
        </w:tc>
        <w:tc>
          <w:tcPr>
            <w:tcW w:w="144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Тим за инклузију</w:t>
            </w:r>
          </w:p>
        </w:tc>
        <w:tc>
          <w:tcPr>
            <w:tcW w:w="207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Август 2021.</w:t>
            </w:r>
          </w:p>
        </w:tc>
        <w:tc>
          <w:tcPr>
            <w:tcW w:w="810" w:type="dxa"/>
          </w:tcPr>
          <w:p w:rsidR="00676A19" w:rsidRPr="00676A19" w:rsidRDefault="00676A19" w:rsidP="00593E01">
            <w:pPr>
              <w:rPr>
                <w:rFonts w:ascii="Times New Roman" w:hAnsi="Times New Roman"/>
                <w:sz w:val="22"/>
                <w:szCs w:val="22"/>
              </w:rPr>
            </w:pPr>
          </w:p>
        </w:tc>
        <w:tc>
          <w:tcPr>
            <w:tcW w:w="2070" w:type="dxa"/>
          </w:tcPr>
          <w:p w:rsidR="00676A19" w:rsidRPr="00676A19" w:rsidRDefault="00676A19" w:rsidP="00593E01">
            <w:pPr>
              <w:rPr>
                <w:rFonts w:ascii="Times New Roman" w:hAnsi="Times New Roman"/>
                <w:b/>
                <w:sz w:val="22"/>
                <w:szCs w:val="22"/>
              </w:rPr>
            </w:pPr>
          </w:p>
        </w:tc>
        <w:tc>
          <w:tcPr>
            <w:tcW w:w="2397" w:type="dxa"/>
          </w:tcPr>
          <w:p w:rsidR="00676A19" w:rsidRPr="00676A19" w:rsidRDefault="00676A19" w:rsidP="00593E01">
            <w:pPr>
              <w:rPr>
                <w:rFonts w:ascii="Times New Roman" w:hAnsi="Times New Roman"/>
                <w:b/>
                <w:sz w:val="22"/>
                <w:szCs w:val="22"/>
              </w:rPr>
            </w:pPr>
          </w:p>
        </w:tc>
      </w:tr>
      <w:tr w:rsidR="00676A19" w:rsidRPr="00676A19" w:rsidTr="00676A19">
        <w:trPr>
          <w:trHeight w:val="682"/>
        </w:trPr>
        <w:tc>
          <w:tcPr>
            <w:tcW w:w="670" w:type="dxa"/>
          </w:tcPr>
          <w:p w:rsidR="00676A19" w:rsidRPr="00676A19" w:rsidRDefault="00676A19" w:rsidP="00676A19">
            <w:pPr>
              <w:jc w:val="center"/>
              <w:rPr>
                <w:rFonts w:ascii="Times New Roman" w:hAnsi="Times New Roman"/>
                <w:b/>
                <w:bCs/>
                <w:sz w:val="22"/>
                <w:szCs w:val="22"/>
              </w:rPr>
            </w:pPr>
            <w:r w:rsidRPr="00676A19">
              <w:rPr>
                <w:rFonts w:ascii="Times New Roman" w:hAnsi="Times New Roman"/>
                <w:b/>
                <w:bCs/>
                <w:sz w:val="22"/>
                <w:szCs w:val="22"/>
              </w:rPr>
              <w:t>7.</w:t>
            </w:r>
          </w:p>
        </w:tc>
        <w:tc>
          <w:tcPr>
            <w:tcW w:w="455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Седнице ОВ на којима се предлаже и договара о начину похађања наставе неведених ученика</w:t>
            </w:r>
          </w:p>
        </w:tc>
        <w:tc>
          <w:tcPr>
            <w:tcW w:w="144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Чланови ОВ</w:t>
            </w:r>
          </w:p>
        </w:tc>
        <w:tc>
          <w:tcPr>
            <w:tcW w:w="207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Током школске године 2021</w:t>
            </w:r>
            <w:r w:rsidRPr="00676A19">
              <w:rPr>
                <w:rFonts w:ascii="Times New Roman" w:hAnsi="Times New Roman"/>
                <w:sz w:val="22"/>
                <w:szCs w:val="22"/>
                <w:lang w:val="en-US"/>
              </w:rPr>
              <w:t>/</w:t>
            </w:r>
            <w:r w:rsidRPr="00676A19">
              <w:rPr>
                <w:rFonts w:ascii="Times New Roman" w:hAnsi="Times New Roman"/>
                <w:sz w:val="22"/>
                <w:szCs w:val="22"/>
              </w:rPr>
              <w:t>2022</w:t>
            </w:r>
          </w:p>
        </w:tc>
        <w:tc>
          <w:tcPr>
            <w:tcW w:w="810" w:type="dxa"/>
          </w:tcPr>
          <w:p w:rsidR="00676A19" w:rsidRPr="00676A19" w:rsidRDefault="00676A19" w:rsidP="00593E01">
            <w:pPr>
              <w:rPr>
                <w:rFonts w:ascii="Times New Roman" w:hAnsi="Times New Roman"/>
                <w:sz w:val="22"/>
                <w:szCs w:val="22"/>
              </w:rPr>
            </w:pPr>
          </w:p>
        </w:tc>
        <w:tc>
          <w:tcPr>
            <w:tcW w:w="2070" w:type="dxa"/>
          </w:tcPr>
          <w:p w:rsidR="00676A19" w:rsidRPr="00676A19" w:rsidRDefault="00676A19" w:rsidP="00593E01">
            <w:pPr>
              <w:rPr>
                <w:rFonts w:ascii="Times New Roman" w:hAnsi="Times New Roman"/>
                <w:b/>
                <w:sz w:val="22"/>
                <w:szCs w:val="22"/>
              </w:rPr>
            </w:pPr>
          </w:p>
        </w:tc>
        <w:tc>
          <w:tcPr>
            <w:tcW w:w="2397" w:type="dxa"/>
          </w:tcPr>
          <w:p w:rsidR="00676A19" w:rsidRPr="00676A19" w:rsidRDefault="00676A19" w:rsidP="00593E01">
            <w:pPr>
              <w:rPr>
                <w:rFonts w:ascii="Times New Roman" w:hAnsi="Times New Roman"/>
                <w:b/>
                <w:sz w:val="22"/>
                <w:szCs w:val="22"/>
              </w:rPr>
            </w:pPr>
          </w:p>
        </w:tc>
      </w:tr>
      <w:tr w:rsidR="00676A19" w:rsidRPr="00676A19" w:rsidTr="00676A19">
        <w:tblPrEx>
          <w:tblLook w:val="04A0"/>
        </w:tblPrEx>
        <w:trPr>
          <w:trHeight w:val="904"/>
        </w:trPr>
        <w:tc>
          <w:tcPr>
            <w:tcW w:w="670" w:type="dxa"/>
          </w:tcPr>
          <w:p w:rsidR="00676A19" w:rsidRPr="00676A19" w:rsidRDefault="00676A19" w:rsidP="00676A19">
            <w:pPr>
              <w:jc w:val="center"/>
              <w:rPr>
                <w:rFonts w:ascii="Times New Roman" w:hAnsi="Times New Roman"/>
                <w:b/>
                <w:bCs/>
                <w:sz w:val="22"/>
                <w:szCs w:val="22"/>
              </w:rPr>
            </w:pPr>
            <w:r w:rsidRPr="00676A19">
              <w:rPr>
                <w:rFonts w:ascii="Times New Roman" w:hAnsi="Times New Roman"/>
                <w:b/>
                <w:bCs/>
                <w:sz w:val="22"/>
                <w:szCs w:val="22"/>
              </w:rPr>
              <w:t>8.</w:t>
            </w:r>
          </w:p>
        </w:tc>
        <w:tc>
          <w:tcPr>
            <w:tcW w:w="455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Усвајање ИОП-1 за 1 ученика 2.разреда и ИОП-2 за 1  ученика 3.разреда и 1ученика 1. разреда. Извештај о раду на Педагошком колегијуму</w:t>
            </w:r>
          </w:p>
        </w:tc>
        <w:tc>
          <w:tcPr>
            <w:tcW w:w="144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 xml:space="preserve">Тим за инклузију </w:t>
            </w:r>
          </w:p>
        </w:tc>
        <w:tc>
          <w:tcPr>
            <w:tcW w:w="207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2.полугодиште шк.2021/22.</w:t>
            </w:r>
          </w:p>
        </w:tc>
        <w:tc>
          <w:tcPr>
            <w:tcW w:w="810" w:type="dxa"/>
          </w:tcPr>
          <w:p w:rsidR="00676A19" w:rsidRPr="00676A19" w:rsidRDefault="00676A19" w:rsidP="00593E01">
            <w:pPr>
              <w:rPr>
                <w:rFonts w:ascii="Times New Roman" w:hAnsi="Times New Roman"/>
                <w:sz w:val="22"/>
                <w:szCs w:val="22"/>
              </w:rPr>
            </w:pPr>
          </w:p>
        </w:tc>
        <w:tc>
          <w:tcPr>
            <w:tcW w:w="2070" w:type="dxa"/>
          </w:tcPr>
          <w:p w:rsidR="00676A19" w:rsidRPr="00676A19" w:rsidRDefault="00676A19" w:rsidP="00593E01">
            <w:pPr>
              <w:rPr>
                <w:rFonts w:ascii="Times New Roman" w:hAnsi="Times New Roman"/>
                <w:b/>
                <w:sz w:val="22"/>
                <w:szCs w:val="22"/>
              </w:rPr>
            </w:pPr>
          </w:p>
        </w:tc>
        <w:tc>
          <w:tcPr>
            <w:tcW w:w="2397" w:type="dxa"/>
          </w:tcPr>
          <w:p w:rsidR="00676A19" w:rsidRPr="00676A19" w:rsidRDefault="00676A19" w:rsidP="00593E01">
            <w:pPr>
              <w:rPr>
                <w:rFonts w:ascii="Times New Roman" w:hAnsi="Times New Roman"/>
                <w:b/>
                <w:sz w:val="22"/>
                <w:szCs w:val="22"/>
              </w:rPr>
            </w:pPr>
          </w:p>
        </w:tc>
      </w:tr>
      <w:tr w:rsidR="00676A19" w:rsidRPr="00676A19" w:rsidTr="00676A19">
        <w:tblPrEx>
          <w:tblLook w:val="04A0"/>
        </w:tblPrEx>
        <w:trPr>
          <w:trHeight w:val="682"/>
        </w:trPr>
        <w:tc>
          <w:tcPr>
            <w:tcW w:w="670" w:type="dxa"/>
          </w:tcPr>
          <w:p w:rsidR="00676A19" w:rsidRPr="00676A19" w:rsidRDefault="00676A19" w:rsidP="00676A19">
            <w:pPr>
              <w:jc w:val="center"/>
              <w:rPr>
                <w:rFonts w:ascii="Times New Roman" w:hAnsi="Times New Roman"/>
                <w:b/>
                <w:bCs/>
                <w:sz w:val="22"/>
                <w:szCs w:val="22"/>
              </w:rPr>
            </w:pPr>
            <w:r w:rsidRPr="00676A19">
              <w:rPr>
                <w:rFonts w:ascii="Times New Roman" w:hAnsi="Times New Roman"/>
                <w:b/>
                <w:bCs/>
                <w:sz w:val="22"/>
                <w:szCs w:val="22"/>
              </w:rPr>
              <w:t>9.</w:t>
            </w:r>
          </w:p>
        </w:tc>
        <w:tc>
          <w:tcPr>
            <w:tcW w:w="455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Договор о раду за школску 2021/2022.</w:t>
            </w:r>
          </w:p>
          <w:p w:rsidR="00676A19" w:rsidRPr="00676A19" w:rsidRDefault="00676A19" w:rsidP="00593E01">
            <w:pPr>
              <w:rPr>
                <w:rFonts w:ascii="Times New Roman" w:hAnsi="Times New Roman"/>
                <w:sz w:val="22"/>
                <w:szCs w:val="22"/>
              </w:rPr>
            </w:pPr>
            <w:r w:rsidRPr="00676A19">
              <w:rPr>
                <w:rFonts w:ascii="Times New Roman" w:hAnsi="Times New Roman"/>
                <w:sz w:val="22"/>
                <w:szCs w:val="22"/>
              </w:rPr>
              <w:t>Формирање стручног тима за ИОП</w:t>
            </w:r>
          </w:p>
        </w:tc>
        <w:tc>
          <w:tcPr>
            <w:tcW w:w="144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Тим за инклузију</w:t>
            </w:r>
          </w:p>
          <w:p w:rsidR="00676A19" w:rsidRPr="00676A19" w:rsidRDefault="00676A19" w:rsidP="00593E01">
            <w:pPr>
              <w:rPr>
                <w:rFonts w:ascii="Times New Roman" w:hAnsi="Times New Roman"/>
                <w:sz w:val="22"/>
                <w:szCs w:val="22"/>
              </w:rPr>
            </w:pPr>
          </w:p>
        </w:tc>
        <w:tc>
          <w:tcPr>
            <w:tcW w:w="207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Август 2022.</w:t>
            </w:r>
          </w:p>
        </w:tc>
        <w:tc>
          <w:tcPr>
            <w:tcW w:w="810" w:type="dxa"/>
          </w:tcPr>
          <w:p w:rsidR="00676A19" w:rsidRPr="00676A19" w:rsidRDefault="00676A19" w:rsidP="00593E01">
            <w:pPr>
              <w:rPr>
                <w:rFonts w:ascii="Times New Roman" w:hAnsi="Times New Roman"/>
                <w:sz w:val="22"/>
                <w:szCs w:val="22"/>
              </w:rPr>
            </w:pPr>
          </w:p>
        </w:tc>
        <w:tc>
          <w:tcPr>
            <w:tcW w:w="2070" w:type="dxa"/>
          </w:tcPr>
          <w:p w:rsidR="00676A19" w:rsidRPr="00676A19" w:rsidRDefault="00676A19" w:rsidP="00593E01">
            <w:pPr>
              <w:rPr>
                <w:rFonts w:ascii="Times New Roman" w:hAnsi="Times New Roman"/>
                <w:b/>
                <w:sz w:val="22"/>
                <w:szCs w:val="22"/>
              </w:rPr>
            </w:pPr>
          </w:p>
        </w:tc>
        <w:tc>
          <w:tcPr>
            <w:tcW w:w="2397" w:type="dxa"/>
          </w:tcPr>
          <w:p w:rsidR="00676A19" w:rsidRPr="00676A19" w:rsidRDefault="00676A19" w:rsidP="00593E01">
            <w:pPr>
              <w:rPr>
                <w:rFonts w:ascii="Times New Roman" w:hAnsi="Times New Roman"/>
                <w:b/>
                <w:sz w:val="22"/>
                <w:szCs w:val="22"/>
              </w:rPr>
            </w:pPr>
          </w:p>
        </w:tc>
      </w:tr>
      <w:tr w:rsidR="00676A19" w:rsidRPr="00676A19" w:rsidTr="00676A19">
        <w:tblPrEx>
          <w:tblLook w:val="04A0"/>
        </w:tblPrEx>
        <w:trPr>
          <w:trHeight w:val="444"/>
        </w:trPr>
        <w:tc>
          <w:tcPr>
            <w:tcW w:w="670" w:type="dxa"/>
          </w:tcPr>
          <w:p w:rsidR="00676A19" w:rsidRPr="00676A19" w:rsidRDefault="00676A19" w:rsidP="00676A19">
            <w:pPr>
              <w:jc w:val="center"/>
              <w:rPr>
                <w:rFonts w:ascii="Times New Roman" w:hAnsi="Times New Roman"/>
                <w:b/>
                <w:bCs/>
                <w:sz w:val="22"/>
                <w:szCs w:val="22"/>
              </w:rPr>
            </w:pPr>
            <w:r w:rsidRPr="00676A19">
              <w:rPr>
                <w:rFonts w:ascii="Times New Roman" w:hAnsi="Times New Roman"/>
                <w:b/>
                <w:bCs/>
                <w:sz w:val="22"/>
                <w:szCs w:val="22"/>
              </w:rPr>
              <w:t>10.</w:t>
            </w:r>
          </w:p>
        </w:tc>
        <w:tc>
          <w:tcPr>
            <w:tcW w:w="455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 xml:space="preserve">Припреме за полагање и полагање завршног испита за два ученика по ИОП-2 </w:t>
            </w:r>
          </w:p>
        </w:tc>
        <w:tc>
          <w:tcPr>
            <w:tcW w:w="144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Тим за инклузију</w:t>
            </w:r>
          </w:p>
        </w:tc>
        <w:tc>
          <w:tcPr>
            <w:tcW w:w="207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Јун 2022.</w:t>
            </w:r>
          </w:p>
        </w:tc>
        <w:tc>
          <w:tcPr>
            <w:tcW w:w="810" w:type="dxa"/>
          </w:tcPr>
          <w:p w:rsidR="00676A19" w:rsidRPr="00676A19" w:rsidRDefault="00676A19" w:rsidP="00593E01">
            <w:pPr>
              <w:rPr>
                <w:rFonts w:ascii="Times New Roman" w:hAnsi="Times New Roman"/>
                <w:sz w:val="22"/>
                <w:szCs w:val="22"/>
              </w:rPr>
            </w:pPr>
          </w:p>
        </w:tc>
        <w:tc>
          <w:tcPr>
            <w:tcW w:w="2070" w:type="dxa"/>
          </w:tcPr>
          <w:p w:rsidR="00676A19" w:rsidRPr="00676A19" w:rsidRDefault="00676A19" w:rsidP="00593E01">
            <w:pPr>
              <w:rPr>
                <w:rFonts w:ascii="Times New Roman" w:hAnsi="Times New Roman"/>
                <w:b/>
                <w:sz w:val="22"/>
                <w:szCs w:val="22"/>
              </w:rPr>
            </w:pPr>
          </w:p>
        </w:tc>
        <w:tc>
          <w:tcPr>
            <w:tcW w:w="2397" w:type="dxa"/>
          </w:tcPr>
          <w:p w:rsidR="00676A19" w:rsidRPr="00676A19" w:rsidRDefault="00676A19" w:rsidP="00593E01">
            <w:pPr>
              <w:rPr>
                <w:rFonts w:ascii="Times New Roman" w:hAnsi="Times New Roman"/>
                <w:b/>
                <w:sz w:val="22"/>
                <w:szCs w:val="22"/>
              </w:rPr>
            </w:pPr>
          </w:p>
        </w:tc>
      </w:tr>
      <w:tr w:rsidR="00676A19" w:rsidRPr="00676A19" w:rsidTr="00676A19">
        <w:tblPrEx>
          <w:tblLook w:val="04A0"/>
        </w:tblPrEx>
        <w:trPr>
          <w:trHeight w:val="1364"/>
        </w:trPr>
        <w:tc>
          <w:tcPr>
            <w:tcW w:w="670" w:type="dxa"/>
          </w:tcPr>
          <w:p w:rsidR="00676A19" w:rsidRPr="00676A19" w:rsidRDefault="00676A19" w:rsidP="00676A19">
            <w:pPr>
              <w:jc w:val="center"/>
              <w:rPr>
                <w:rFonts w:ascii="Times New Roman" w:hAnsi="Times New Roman"/>
                <w:b/>
                <w:bCs/>
                <w:sz w:val="22"/>
                <w:szCs w:val="22"/>
              </w:rPr>
            </w:pPr>
            <w:r w:rsidRPr="00676A19">
              <w:rPr>
                <w:rFonts w:ascii="Times New Roman" w:hAnsi="Times New Roman"/>
                <w:b/>
                <w:bCs/>
                <w:sz w:val="22"/>
                <w:szCs w:val="22"/>
              </w:rPr>
              <w:t>11.</w:t>
            </w:r>
          </w:p>
        </w:tc>
        <w:tc>
          <w:tcPr>
            <w:tcW w:w="455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Писање извештаја о полагању завршног испита за ученике који су завршни испит полагали по ИОП-2 и упису ученика у предложену средњу школу( предлог занимања, педагошки профил, мишљење Тима).</w:t>
            </w:r>
          </w:p>
        </w:tc>
        <w:tc>
          <w:tcPr>
            <w:tcW w:w="144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Тим за инклузију</w:t>
            </w:r>
          </w:p>
        </w:tc>
        <w:tc>
          <w:tcPr>
            <w:tcW w:w="207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Јун 2022.</w:t>
            </w:r>
          </w:p>
        </w:tc>
        <w:tc>
          <w:tcPr>
            <w:tcW w:w="810" w:type="dxa"/>
          </w:tcPr>
          <w:p w:rsidR="00676A19" w:rsidRPr="00676A19" w:rsidRDefault="00676A19" w:rsidP="00593E01">
            <w:pPr>
              <w:rPr>
                <w:rFonts w:ascii="Times New Roman" w:hAnsi="Times New Roman"/>
                <w:sz w:val="22"/>
                <w:szCs w:val="22"/>
              </w:rPr>
            </w:pPr>
          </w:p>
        </w:tc>
        <w:tc>
          <w:tcPr>
            <w:tcW w:w="2070" w:type="dxa"/>
          </w:tcPr>
          <w:p w:rsidR="00676A19" w:rsidRPr="00676A19" w:rsidRDefault="00676A19" w:rsidP="00593E01">
            <w:pPr>
              <w:rPr>
                <w:rFonts w:ascii="Times New Roman" w:hAnsi="Times New Roman"/>
                <w:b/>
                <w:sz w:val="22"/>
                <w:szCs w:val="22"/>
              </w:rPr>
            </w:pPr>
          </w:p>
        </w:tc>
        <w:tc>
          <w:tcPr>
            <w:tcW w:w="2397" w:type="dxa"/>
          </w:tcPr>
          <w:p w:rsidR="00676A19" w:rsidRPr="00676A19" w:rsidRDefault="00676A19" w:rsidP="00593E01">
            <w:pPr>
              <w:rPr>
                <w:rFonts w:ascii="Times New Roman" w:hAnsi="Times New Roman"/>
                <w:b/>
                <w:sz w:val="22"/>
                <w:szCs w:val="22"/>
              </w:rPr>
            </w:pPr>
          </w:p>
        </w:tc>
      </w:tr>
      <w:tr w:rsidR="00676A19" w:rsidRPr="00676A19" w:rsidTr="00676A19">
        <w:tblPrEx>
          <w:tblLook w:val="04A0"/>
        </w:tblPrEx>
        <w:trPr>
          <w:trHeight w:val="444"/>
        </w:trPr>
        <w:tc>
          <w:tcPr>
            <w:tcW w:w="670" w:type="dxa"/>
          </w:tcPr>
          <w:p w:rsidR="00676A19" w:rsidRPr="00676A19" w:rsidRDefault="00676A19" w:rsidP="00676A19">
            <w:pPr>
              <w:jc w:val="center"/>
              <w:rPr>
                <w:rFonts w:ascii="Times New Roman" w:hAnsi="Times New Roman"/>
                <w:b/>
                <w:bCs/>
                <w:sz w:val="22"/>
                <w:szCs w:val="22"/>
              </w:rPr>
            </w:pPr>
            <w:r w:rsidRPr="00676A19">
              <w:rPr>
                <w:rFonts w:ascii="Times New Roman" w:hAnsi="Times New Roman"/>
                <w:b/>
                <w:bCs/>
                <w:sz w:val="22"/>
                <w:szCs w:val="22"/>
              </w:rPr>
              <w:t>12.</w:t>
            </w:r>
          </w:p>
        </w:tc>
        <w:tc>
          <w:tcPr>
            <w:tcW w:w="455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Евалуација, извештаји о напредовању ученика који наставу похађају по ИОП-у.</w:t>
            </w:r>
          </w:p>
        </w:tc>
        <w:tc>
          <w:tcPr>
            <w:tcW w:w="144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Тим за инклузију</w:t>
            </w:r>
          </w:p>
        </w:tc>
        <w:tc>
          <w:tcPr>
            <w:tcW w:w="2070" w:type="dxa"/>
          </w:tcPr>
          <w:p w:rsidR="00676A19" w:rsidRPr="00676A19" w:rsidRDefault="00676A19" w:rsidP="00593E01">
            <w:pPr>
              <w:rPr>
                <w:rFonts w:ascii="Times New Roman" w:hAnsi="Times New Roman"/>
                <w:sz w:val="22"/>
                <w:szCs w:val="22"/>
              </w:rPr>
            </w:pPr>
            <w:r w:rsidRPr="00676A19">
              <w:rPr>
                <w:rFonts w:ascii="Times New Roman" w:hAnsi="Times New Roman"/>
                <w:sz w:val="22"/>
                <w:szCs w:val="22"/>
              </w:rPr>
              <w:t>Јун 2022.</w:t>
            </w:r>
          </w:p>
        </w:tc>
        <w:tc>
          <w:tcPr>
            <w:tcW w:w="810" w:type="dxa"/>
          </w:tcPr>
          <w:p w:rsidR="00676A19" w:rsidRPr="00676A19" w:rsidRDefault="00676A19" w:rsidP="00593E01">
            <w:pPr>
              <w:rPr>
                <w:rFonts w:ascii="Times New Roman" w:hAnsi="Times New Roman"/>
                <w:sz w:val="22"/>
                <w:szCs w:val="22"/>
              </w:rPr>
            </w:pPr>
          </w:p>
        </w:tc>
        <w:tc>
          <w:tcPr>
            <w:tcW w:w="2070" w:type="dxa"/>
          </w:tcPr>
          <w:p w:rsidR="00676A19" w:rsidRPr="00676A19" w:rsidRDefault="00676A19" w:rsidP="00593E01">
            <w:pPr>
              <w:rPr>
                <w:rFonts w:ascii="Times New Roman" w:hAnsi="Times New Roman"/>
                <w:b/>
                <w:sz w:val="22"/>
                <w:szCs w:val="22"/>
              </w:rPr>
            </w:pPr>
          </w:p>
        </w:tc>
        <w:tc>
          <w:tcPr>
            <w:tcW w:w="2397" w:type="dxa"/>
          </w:tcPr>
          <w:p w:rsidR="00676A19" w:rsidRPr="00676A19" w:rsidRDefault="00676A19" w:rsidP="00593E01">
            <w:pPr>
              <w:rPr>
                <w:rFonts w:ascii="Times New Roman" w:hAnsi="Times New Roman"/>
                <w:b/>
                <w:sz w:val="22"/>
                <w:szCs w:val="22"/>
              </w:rPr>
            </w:pPr>
          </w:p>
        </w:tc>
      </w:tr>
    </w:tbl>
    <w:p w:rsidR="00FE68AE" w:rsidRDefault="00FE68AE" w:rsidP="00FE68AE">
      <w:pPr>
        <w:rPr>
          <w:rFonts w:asciiTheme="minorHAnsi" w:hAnsiTheme="minorHAnsi"/>
          <w:b/>
        </w:rPr>
      </w:pPr>
    </w:p>
    <w:p w:rsidR="00676A19" w:rsidRDefault="00676A19" w:rsidP="00FE68AE">
      <w:pPr>
        <w:rPr>
          <w:rFonts w:asciiTheme="minorHAnsi" w:hAnsiTheme="minorHAnsi"/>
          <w:b/>
        </w:rPr>
      </w:pPr>
    </w:p>
    <w:p w:rsidR="00676A19" w:rsidRDefault="00676A19" w:rsidP="00FE68AE">
      <w:pPr>
        <w:rPr>
          <w:rFonts w:asciiTheme="minorHAnsi" w:hAnsiTheme="minorHAnsi"/>
          <w:b/>
        </w:rPr>
      </w:pPr>
    </w:p>
    <w:p w:rsidR="00676A19" w:rsidRDefault="00676A19" w:rsidP="00FE68AE">
      <w:pPr>
        <w:rPr>
          <w:rFonts w:asciiTheme="minorHAnsi" w:hAnsiTheme="minorHAnsi"/>
          <w:b/>
        </w:rPr>
      </w:pPr>
    </w:p>
    <w:p w:rsidR="00676A19" w:rsidRDefault="00676A19" w:rsidP="00FE68AE">
      <w:pPr>
        <w:rPr>
          <w:rFonts w:asciiTheme="minorHAnsi" w:hAnsiTheme="minorHAnsi"/>
          <w:b/>
        </w:rPr>
      </w:pPr>
    </w:p>
    <w:p w:rsidR="00676A19" w:rsidRDefault="00676A19" w:rsidP="00FE68AE">
      <w:pPr>
        <w:rPr>
          <w:rFonts w:asciiTheme="minorHAnsi" w:hAnsiTheme="minorHAnsi"/>
          <w:b/>
        </w:rPr>
      </w:pPr>
    </w:p>
    <w:p w:rsidR="00676A19" w:rsidRDefault="00676A19" w:rsidP="00FE68AE">
      <w:pPr>
        <w:rPr>
          <w:rFonts w:asciiTheme="minorHAnsi" w:hAnsiTheme="minorHAnsi"/>
          <w:b/>
        </w:rPr>
      </w:pPr>
    </w:p>
    <w:p w:rsidR="00676A19" w:rsidRDefault="00676A19" w:rsidP="00FE68AE">
      <w:pPr>
        <w:rPr>
          <w:rFonts w:asciiTheme="minorHAnsi" w:hAnsiTheme="minorHAnsi"/>
          <w:b/>
        </w:rPr>
      </w:pPr>
    </w:p>
    <w:p w:rsidR="00676A19" w:rsidRDefault="00676A19" w:rsidP="00FE68AE">
      <w:pPr>
        <w:rPr>
          <w:rFonts w:asciiTheme="minorHAnsi" w:hAnsiTheme="minorHAnsi"/>
          <w:b/>
        </w:rPr>
      </w:pPr>
    </w:p>
    <w:p w:rsidR="00676A19" w:rsidRDefault="00676A19" w:rsidP="00FE68AE">
      <w:pPr>
        <w:rPr>
          <w:rFonts w:asciiTheme="minorHAnsi" w:hAnsiTheme="minorHAnsi"/>
          <w:b/>
        </w:rPr>
      </w:pPr>
    </w:p>
    <w:p w:rsidR="00676A19" w:rsidRDefault="00676A19" w:rsidP="00FE68AE">
      <w:pPr>
        <w:rPr>
          <w:rFonts w:asciiTheme="minorHAnsi" w:hAnsiTheme="minorHAnsi"/>
          <w:b/>
        </w:rPr>
      </w:pPr>
    </w:p>
    <w:p w:rsidR="00D57E8C" w:rsidRDefault="00D57E8C" w:rsidP="00053B98">
      <w:pPr>
        <w:pStyle w:val="a0"/>
        <w:ind w:firstLine="0"/>
        <w:rPr>
          <w:rFonts w:asciiTheme="minorHAnsi" w:hAnsiTheme="minorHAnsi"/>
          <w:sz w:val="22"/>
          <w:lang w:val="sr-Cyrl-CS"/>
        </w:rPr>
      </w:pPr>
    </w:p>
    <w:p w:rsidR="00BA66AF" w:rsidRPr="001D29CE" w:rsidRDefault="00BA66AF" w:rsidP="00053B98">
      <w:pPr>
        <w:pStyle w:val="a0"/>
        <w:ind w:firstLine="0"/>
        <w:rPr>
          <w:color w:val="FF0000"/>
        </w:rPr>
      </w:pPr>
    </w:p>
    <w:p w:rsidR="00624DB4" w:rsidRPr="00676A19" w:rsidRDefault="00624DB4" w:rsidP="00053B98">
      <w:pPr>
        <w:pStyle w:val="a0"/>
        <w:ind w:firstLine="0"/>
        <w:rPr>
          <w:lang w:val="sr-Cyrl-CS"/>
        </w:rPr>
      </w:pPr>
      <w:r w:rsidRPr="00B85695">
        <w:lastRenderedPageBreak/>
        <w:t>1</w:t>
      </w:r>
      <w:r w:rsidR="007733B4" w:rsidRPr="00B85695">
        <w:t>4</w:t>
      </w:r>
      <w:r w:rsidRPr="00B85695">
        <w:t>.13.  И</w:t>
      </w:r>
      <w:r w:rsidRPr="00676A19">
        <w:t>ЗВЕШТАЈ О РАДУ ТИМА ЗА САМОВРЕДНОВАЊЕ</w:t>
      </w:r>
      <w:r w:rsidRPr="00676A19">
        <w:tab/>
      </w:r>
    </w:p>
    <w:p w:rsidR="00624DB4" w:rsidRPr="00676A19" w:rsidRDefault="00624DB4" w:rsidP="00624DB4">
      <w:pPr>
        <w:rPr>
          <w:rFonts w:ascii="Times New Roman" w:hAnsi="Times New Roman"/>
          <w:b/>
          <w:sz w:val="24"/>
          <w:szCs w:val="24"/>
        </w:rPr>
      </w:pPr>
    </w:p>
    <w:p w:rsidR="0022568A" w:rsidRPr="001D29CE" w:rsidRDefault="0022568A" w:rsidP="0022568A">
      <w:pPr>
        <w:rPr>
          <w:rFonts w:ascii="Times New Roman" w:hAnsi="Times New Roman"/>
          <w:b/>
          <w:color w:val="FF0000"/>
          <w:sz w:val="24"/>
          <w:szCs w:val="24"/>
        </w:rPr>
      </w:pPr>
    </w:p>
    <w:p w:rsidR="00D57E8C" w:rsidRPr="007546A9" w:rsidRDefault="00D57E8C" w:rsidP="00D57E8C">
      <w:pPr>
        <w:rPr>
          <w:rFonts w:ascii="Times New Roman" w:hAnsi="Times New Roman"/>
          <w:b/>
          <w:sz w:val="24"/>
          <w:szCs w:val="24"/>
        </w:rPr>
      </w:pPr>
      <w:r w:rsidRPr="007546A9">
        <w:rPr>
          <w:rFonts w:ascii="Times New Roman" w:hAnsi="Times New Roman"/>
          <w:b/>
          <w:sz w:val="24"/>
          <w:szCs w:val="24"/>
        </w:rPr>
        <w:tab/>
      </w:r>
    </w:p>
    <w:p w:rsidR="00D57E8C" w:rsidRDefault="00D57E8C" w:rsidP="00D57E8C">
      <w:pPr>
        <w:rPr>
          <w:rFonts w:ascii="Times New Roman" w:hAnsi="Times New Roman"/>
          <w:b/>
          <w:sz w:val="24"/>
          <w:szCs w:val="24"/>
        </w:rPr>
      </w:pPr>
    </w:p>
    <w:p w:rsidR="00D57E8C" w:rsidRPr="00491555" w:rsidRDefault="00D57E8C" w:rsidP="00676A19">
      <w:pPr>
        <w:spacing w:line="276" w:lineRule="auto"/>
        <w:rPr>
          <w:rFonts w:ascii="Times New Roman" w:hAnsi="Times New Roman"/>
          <w:b/>
          <w:sz w:val="24"/>
          <w:szCs w:val="24"/>
        </w:rPr>
      </w:pPr>
      <w:r w:rsidRPr="00491555">
        <w:rPr>
          <w:rFonts w:ascii="Times New Roman" w:hAnsi="Times New Roman"/>
          <w:b/>
          <w:sz w:val="24"/>
          <w:szCs w:val="24"/>
        </w:rPr>
        <w:t>КООРДИНАТОР: Снежана Глоговац</w:t>
      </w:r>
    </w:p>
    <w:p w:rsidR="00D57E8C" w:rsidRDefault="00D57E8C" w:rsidP="00676A19">
      <w:pPr>
        <w:spacing w:line="276" w:lineRule="auto"/>
        <w:rPr>
          <w:rFonts w:ascii="Times New Roman" w:hAnsi="Times New Roman"/>
          <w:b/>
          <w:sz w:val="24"/>
          <w:szCs w:val="24"/>
        </w:rPr>
      </w:pPr>
      <w:r w:rsidRPr="00491555">
        <w:rPr>
          <w:rFonts w:ascii="Times New Roman" w:hAnsi="Times New Roman"/>
          <w:b/>
          <w:sz w:val="24"/>
          <w:szCs w:val="24"/>
        </w:rPr>
        <w:t>Чланови тима:</w:t>
      </w:r>
      <w:r>
        <w:rPr>
          <w:rFonts w:ascii="Times New Roman" w:hAnsi="Times New Roman"/>
          <w:b/>
          <w:sz w:val="24"/>
          <w:szCs w:val="24"/>
        </w:rPr>
        <w:t>Милица Дамњановић</w:t>
      </w:r>
      <w:r w:rsidRPr="00491555">
        <w:rPr>
          <w:rFonts w:ascii="Times New Roman" w:hAnsi="Times New Roman"/>
          <w:b/>
          <w:sz w:val="24"/>
          <w:szCs w:val="24"/>
        </w:rPr>
        <w:t xml:space="preserve">, Радмила Бајић, Бојана Срдановић, Жаклина Пејић, Дејан Крсмановић </w:t>
      </w:r>
    </w:p>
    <w:p w:rsidR="00D57E8C" w:rsidRPr="00491555" w:rsidRDefault="00D57E8C" w:rsidP="00D57E8C">
      <w:pPr>
        <w:rPr>
          <w:rFonts w:ascii="Times New Roman" w:hAnsi="Times New Roman"/>
          <w:b/>
          <w:sz w:val="24"/>
          <w:szCs w:val="24"/>
        </w:rPr>
      </w:pPr>
    </w:p>
    <w:tbl>
      <w:tblPr>
        <w:tblStyle w:val="TableGrid"/>
        <w:tblW w:w="14105" w:type="dxa"/>
        <w:tblInd w:w="-459" w:type="dxa"/>
        <w:tblLayout w:type="fixed"/>
        <w:tblLook w:val="04A0"/>
      </w:tblPr>
      <w:tblGrid>
        <w:gridCol w:w="653"/>
        <w:gridCol w:w="4572"/>
        <w:gridCol w:w="2046"/>
        <w:gridCol w:w="1741"/>
        <w:gridCol w:w="784"/>
        <w:gridCol w:w="1697"/>
        <w:gridCol w:w="2612"/>
      </w:tblGrid>
      <w:tr w:rsidR="00D57E8C" w:rsidRPr="00676A19" w:rsidTr="00D57E8C">
        <w:trPr>
          <w:trHeight w:val="446"/>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Р.б.</w:t>
            </w:r>
          </w:p>
        </w:tc>
        <w:tc>
          <w:tcPr>
            <w:tcW w:w="4572"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Садржај реализованих активности током године</w:t>
            </w:r>
          </w:p>
        </w:tc>
        <w:tc>
          <w:tcPr>
            <w:tcW w:w="2046"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Носилац активности</w:t>
            </w:r>
          </w:p>
        </w:tc>
        <w:tc>
          <w:tcPr>
            <w:tcW w:w="1741"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Време реализације</w:t>
            </w:r>
          </w:p>
        </w:tc>
        <w:tc>
          <w:tcPr>
            <w:tcW w:w="784"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Сати</w:t>
            </w:r>
          </w:p>
        </w:tc>
        <w:tc>
          <w:tcPr>
            <w:tcW w:w="1697"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Напомена:</w:t>
            </w:r>
          </w:p>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Није реализовано</w:t>
            </w:r>
          </w:p>
        </w:tc>
        <w:tc>
          <w:tcPr>
            <w:tcW w:w="2612"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Напомена:</w:t>
            </w:r>
          </w:p>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Реализовано нешто друго</w:t>
            </w:r>
          </w:p>
        </w:tc>
      </w:tr>
      <w:tr w:rsidR="00D57E8C" w:rsidRPr="00676A19" w:rsidTr="00D57E8C">
        <w:trPr>
          <w:trHeight w:val="461"/>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1.</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Формирање тима.</w:t>
            </w: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Директор школе</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Почетак школске године</w:t>
            </w:r>
          </w:p>
        </w:tc>
        <w:tc>
          <w:tcPr>
            <w:tcW w:w="784" w:type="dxa"/>
          </w:tcPr>
          <w:p w:rsidR="00D57E8C" w:rsidRPr="00676A19" w:rsidRDefault="00D57E8C" w:rsidP="00593E01">
            <w:pPr>
              <w:rPr>
                <w:rFonts w:ascii="Times New Roman" w:hAnsi="Times New Roman"/>
                <w:b/>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b/>
                <w:sz w:val="22"/>
                <w:szCs w:val="22"/>
              </w:rPr>
            </w:pPr>
          </w:p>
        </w:tc>
      </w:tr>
      <w:tr w:rsidR="00D57E8C" w:rsidRPr="00676A19" w:rsidTr="00D57E8C">
        <w:trPr>
          <w:trHeight w:val="669"/>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2.</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 xml:space="preserve">Бирање области квалитета која ће се вредноватитоком школске 2021/22.г. Изабрана је </w:t>
            </w:r>
            <w:r w:rsidRPr="00676A19">
              <w:rPr>
                <w:rFonts w:ascii="Times New Roman" w:hAnsi="Times New Roman"/>
                <w:b/>
                <w:sz w:val="22"/>
                <w:szCs w:val="22"/>
              </w:rPr>
              <w:t>област квалитета 5:</w:t>
            </w:r>
            <w:r w:rsidRPr="00676A19">
              <w:rPr>
                <w:rFonts w:ascii="Times New Roman" w:hAnsi="Times New Roman"/>
                <w:b/>
                <w:i/>
                <w:sz w:val="22"/>
                <w:szCs w:val="22"/>
              </w:rPr>
              <w:t>Етос.</w:t>
            </w: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Директор, чланови већа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31.8.2021.г.</w:t>
            </w:r>
          </w:p>
        </w:tc>
        <w:tc>
          <w:tcPr>
            <w:tcW w:w="784"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1</w:t>
            </w: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b/>
                <w:sz w:val="22"/>
                <w:szCs w:val="22"/>
              </w:rPr>
            </w:pPr>
          </w:p>
        </w:tc>
      </w:tr>
      <w:tr w:rsidR="00D57E8C" w:rsidRPr="00676A19" w:rsidTr="00D57E8C">
        <w:trPr>
          <w:trHeight w:val="759"/>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3.</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Договор о раду и координацији школских тимова.</w:t>
            </w:r>
          </w:p>
        </w:tc>
        <w:tc>
          <w:tcPr>
            <w:tcW w:w="2046" w:type="dxa"/>
          </w:tcPr>
          <w:p w:rsidR="00D57E8C" w:rsidRPr="00676A19" w:rsidRDefault="00D57E8C" w:rsidP="00593E01">
            <w:pPr>
              <w:pStyle w:val="NoSpacing"/>
              <w:jc w:val="center"/>
              <w:rPr>
                <w:sz w:val="22"/>
                <w:szCs w:val="22"/>
                <w:lang w:val="sr-Cyrl-CS"/>
              </w:rPr>
            </w:pPr>
            <w:r w:rsidRPr="00676A19">
              <w:rPr>
                <w:sz w:val="22"/>
                <w:szCs w:val="22"/>
                <w:lang w:val="sr-Cyrl-CS"/>
              </w:rPr>
              <w:t>Директор, координатори свих тимова</w:t>
            </w:r>
          </w:p>
        </w:tc>
        <w:tc>
          <w:tcPr>
            <w:tcW w:w="1741" w:type="dxa"/>
          </w:tcPr>
          <w:p w:rsidR="00D57E8C" w:rsidRPr="00676A19" w:rsidRDefault="00D57E8C" w:rsidP="00593E01">
            <w:pPr>
              <w:pStyle w:val="NoSpacing"/>
              <w:jc w:val="center"/>
              <w:rPr>
                <w:sz w:val="22"/>
                <w:szCs w:val="22"/>
                <w:lang w:val="sr-Cyrl-CS"/>
              </w:rPr>
            </w:pPr>
            <w:r w:rsidRPr="00676A19">
              <w:rPr>
                <w:sz w:val="22"/>
                <w:szCs w:val="22"/>
                <w:lang w:val="sr-Cyrl-CS"/>
              </w:rPr>
              <w:t>Септембар</w:t>
            </w:r>
          </w:p>
        </w:tc>
        <w:tc>
          <w:tcPr>
            <w:tcW w:w="784" w:type="dxa"/>
          </w:tcPr>
          <w:p w:rsidR="00D57E8C" w:rsidRPr="00676A19" w:rsidRDefault="00D57E8C" w:rsidP="00593E01">
            <w:pPr>
              <w:rPr>
                <w:rFonts w:ascii="Times New Roman" w:hAnsi="Times New Roman"/>
                <w:b/>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Договор на састанцима одељењских већа и Педагошког колегијума.</w:t>
            </w:r>
          </w:p>
        </w:tc>
      </w:tr>
      <w:tr w:rsidR="00D57E8C" w:rsidRPr="00676A19" w:rsidTr="00D57E8C">
        <w:trPr>
          <w:trHeight w:val="446"/>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4.</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Израда плана рада Тима за школску 2021/22.г.</w:t>
            </w: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 xml:space="preserve">Септембар </w:t>
            </w:r>
          </w:p>
        </w:tc>
        <w:tc>
          <w:tcPr>
            <w:tcW w:w="784" w:type="dxa"/>
          </w:tcPr>
          <w:p w:rsidR="00D57E8C" w:rsidRPr="00676A19" w:rsidRDefault="00D57E8C" w:rsidP="00593E01">
            <w:pPr>
              <w:rPr>
                <w:rFonts w:ascii="Times New Roman" w:hAnsi="Times New Roman"/>
                <w:b/>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Договор у ходу, без организовања састанка.</w:t>
            </w:r>
          </w:p>
        </w:tc>
      </w:tr>
      <w:tr w:rsidR="00D57E8C" w:rsidRPr="00676A19" w:rsidTr="00D57E8C">
        <w:trPr>
          <w:trHeight w:val="446"/>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5.</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Сарадња са Тимом за обезбеђивање квалитета и развој установе</w:t>
            </w: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Током школске године</w:t>
            </w:r>
          </w:p>
        </w:tc>
        <w:tc>
          <w:tcPr>
            <w:tcW w:w="784" w:type="dxa"/>
          </w:tcPr>
          <w:p w:rsidR="00D57E8C" w:rsidRPr="00676A19" w:rsidRDefault="00D57E8C" w:rsidP="00593E01">
            <w:pPr>
              <w:rPr>
                <w:rFonts w:ascii="Times New Roman" w:hAnsi="Times New Roman"/>
                <w:b/>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Сарадња се реализује у ходу.</w:t>
            </w:r>
          </w:p>
        </w:tc>
      </w:tr>
      <w:tr w:rsidR="00D57E8C" w:rsidRPr="00676A19" w:rsidTr="00D57E8C">
        <w:trPr>
          <w:trHeight w:val="684"/>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6.</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lang w:val="ru-RU"/>
              </w:rPr>
              <w:t xml:space="preserve">Планирање спровођења истраживања; </w:t>
            </w:r>
            <w:r w:rsidRPr="00676A19">
              <w:rPr>
                <w:rFonts w:ascii="Times New Roman" w:hAnsi="Times New Roman"/>
                <w:sz w:val="22"/>
                <w:szCs w:val="22"/>
              </w:rPr>
              <w:t>подела обавеза и задужења на нивоу тима.</w:t>
            </w:r>
          </w:p>
          <w:p w:rsidR="00D57E8C" w:rsidRPr="00676A19" w:rsidRDefault="00D57E8C" w:rsidP="00593E01">
            <w:pPr>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29.10.2021.г.</w:t>
            </w:r>
          </w:p>
        </w:tc>
        <w:tc>
          <w:tcPr>
            <w:tcW w:w="784" w:type="dxa"/>
            <w:vMerge w:val="restart"/>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1</w:t>
            </w: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b/>
                <w:sz w:val="22"/>
                <w:szCs w:val="22"/>
              </w:rPr>
            </w:pPr>
          </w:p>
        </w:tc>
      </w:tr>
      <w:tr w:rsidR="00D57E8C" w:rsidRPr="00676A19" w:rsidTr="00D57E8C">
        <w:trPr>
          <w:trHeight w:val="684"/>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7.</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Избор методологије (узорак, технике и инструменти) за прикупљање података.</w:t>
            </w:r>
          </w:p>
          <w:p w:rsidR="00D57E8C" w:rsidRPr="00676A19" w:rsidRDefault="00D57E8C" w:rsidP="00593E01">
            <w:pPr>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29.10.2021.г.</w:t>
            </w:r>
          </w:p>
        </w:tc>
        <w:tc>
          <w:tcPr>
            <w:tcW w:w="784" w:type="dxa"/>
            <w:vMerge/>
          </w:tcPr>
          <w:p w:rsidR="00D57E8C" w:rsidRPr="00676A19" w:rsidRDefault="00D57E8C" w:rsidP="00593E01">
            <w:pPr>
              <w:jc w:val="center"/>
              <w:rPr>
                <w:rFonts w:ascii="Times New Roman" w:hAnsi="Times New Roman"/>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b/>
                <w:sz w:val="22"/>
                <w:szCs w:val="22"/>
              </w:rPr>
            </w:pPr>
          </w:p>
        </w:tc>
      </w:tr>
      <w:tr w:rsidR="00D57E8C" w:rsidRPr="00676A19" w:rsidTr="00D57E8C">
        <w:trPr>
          <w:trHeight w:val="771"/>
        </w:trPr>
        <w:tc>
          <w:tcPr>
            <w:tcW w:w="653" w:type="dxa"/>
          </w:tcPr>
          <w:p w:rsidR="00D57E8C" w:rsidRPr="00676A19" w:rsidRDefault="00D57E8C" w:rsidP="00593E01">
            <w:pPr>
              <w:jc w:val="center"/>
              <w:rPr>
                <w:rFonts w:ascii="Times New Roman" w:hAnsi="Times New Roman"/>
                <w:b/>
                <w:sz w:val="22"/>
                <w:szCs w:val="22"/>
              </w:rPr>
            </w:pPr>
          </w:p>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8.</w:t>
            </w:r>
          </w:p>
        </w:tc>
        <w:tc>
          <w:tcPr>
            <w:tcW w:w="4572" w:type="dxa"/>
          </w:tcPr>
          <w:p w:rsidR="00D57E8C" w:rsidRPr="00676A19" w:rsidRDefault="00D57E8C" w:rsidP="00593E01">
            <w:pPr>
              <w:spacing w:after="200"/>
              <w:rPr>
                <w:rFonts w:ascii="Times New Roman" w:hAnsi="Times New Roman"/>
                <w:sz w:val="22"/>
                <w:szCs w:val="22"/>
              </w:rPr>
            </w:pPr>
            <w:r w:rsidRPr="00676A19">
              <w:rPr>
                <w:rFonts w:ascii="Times New Roman" w:hAnsi="Times New Roman"/>
                <w:sz w:val="22"/>
                <w:szCs w:val="22"/>
              </w:rPr>
              <w:t>Припрема инструмената за прикупљање података.</w:t>
            </w: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29.10.2021.г.</w:t>
            </w:r>
          </w:p>
        </w:tc>
        <w:tc>
          <w:tcPr>
            <w:tcW w:w="784" w:type="dxa"/>
            <w:vMerge/>
          </w:tcPr>
          <w:p w:rsidR="00D57E8C" w:rsidRPr="00676A19" w:rsidRDefault="00D57E8C" w:rsidP="00593E01">
            <w:pPr>
              <w:jc w:val="center"/>
              <w:rPr>
                <w:rFonts w:ascii="Times New Roman" w:hAnsi="Times New Roman"/>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654"/>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9.</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Спровођење истраживања.</w:t>
            </w:r>
          </w:p>
          <w:p w:rsidR="00D57E8C" w:rsidRPr="00676A19" w:rsidRDefault="00D57E8C" w:rsidP="00593E01">
            <w:pPr>
              <w:spacing w:after="200"/>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29.10.2021.г.</w:t>
            </w:r>
          </w:p>
        </w:tc>
        <w:tc>
          <w:tcPr>
            <w:tcW w:w="784" w:type="dxa"/>
            <w:vMerge/>
          </w:tcPr>
          <w:p w:rsidR="00D57E8C" w:rsidRPr="00676A19" w:rsidRDefault="00D57E8C" w:rsidP="00593E01">
            <w:pPr>
              <w:jc w:val="center"/>
              <w:rPr>
                <w:rFonts w:ascii="Times New Roman" w:hAnsi="Times New Roman"/>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208"/>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lastRenderedPageBreak/>
              <w:t>10.</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lang w:val="ru-RU"/>
              </w:rPr>
              <w:t>Спровођења истраживања</w:t>
            </w:r>
            <w:r w:rsidRPr="00676A19">
              <w:rPr>
                <w:rFonts w:ascii="Times New Roman" w:hAnsi="Times New Roman"/>
                <w:sz w:val="22"/>
                <w:szCs w:val="22"/>
              </w:rPr>
              <w:t>.</w:t>
            </w:r>
          </w:p>
          <w:p w:rsidR="00D57E8C" w:rsidRPr="00676A19" w:rsidRDefault="00D57E8C" w:rsidP="00593E01">
            <w:pPr>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10.12.2021.г.</w:t>
            </w:r>
          </w:p>
        </w:tc>
        <w:tc>
          <w:tcPr>
            <w:tcW w:w="784" w:type="dxa"/>
            <w:vMerge w:val="restart"/>
          </w:tcPr>
          <w:p w:rsidR="00D57E8C" w:rsidRPr="00676A19" w:rsidRDefault="00D57E8C" w:rsidP="00593E01">
            <w:pPr>
              <w:jc w:val="center"/>
              <w:rPr>
                <w:rFonts w:ascii="Times New Roman" w:hAnsi="Times New Roman"/>
                <w:sz w:val="22"/>
                <w:szCs w:val="22"/>
              </w:rPr>
            </w:pPr>
          </w:p>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2</w:t>
            </w: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684"/>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11.</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Преглед и обрада прикупљеног материјала, подела обавеза и задужења на нивоу тима.</w:t>
            </w:r>
          </w:p>
          <w:p w:rsidR="00D57E8C" w:rsidRPr="00676A19" w:rsidRDefault="00D57E8C" w:rsidP="00593E01">
            <w:pPr>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10.12.2021.г.</w:t>
            </w:r>
          </w:p>
        </w:tc>
        <w:tc>
          <w:tcPr>
            <w:tcW w:w="784" w:type="dxa"/>
            <w:vMerge/>
          </w:tcPr>
          <w:p w:rsidR="00D57E8C" w:rsidRPr="00676A19" w:rsidRDefault="00D57E8C" w:rsidP="00593E01">
            <w:pPr>
              <w:jc w:val="center"/>
              <w:rPr>
                <w:rFonts w:ascii="Times New Roman" w:hAnsi="Times New Roman"/>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669"/>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12.</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Преглед и обрада прикупљеног материјала, подела обавеза и задужења на нивоу тима.</w:t>
            </w:r>
          </w:p>
          <w:p w:rsidR="00D57E8C" w:rsidRPr="00676A19" w:rsidRDefault="00D57E8C" w:rsidP="00593E01">
            <w:pPr>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04.2.2022.г.</w:t>
            </w:r>
          </w:p>
        </w:tc>
        <w:tc>
          <w:tcPr>
            <w:tcW w:w="784" w:type="dxa"/>
            <w:vMerge w:val="restart"/>
          </w:tcPr>
          <w:p w:rsidR="00D57E8C" w:rsidRPr="00676A19" w:rsidRDefault="00D57E8C" w:rsidP="00593E01">
            <w:pPr>
              <w:jc w:val="center"/>
              <w:rPr>
                <w:rFonts w:ascii="Times New Roman" w:hAnsi="Times New Roman"/>
                <w:sz w:val="22"/>
                <w:szCs w:val="22"/>
              </w:rPr>
            </w:pPr>
          </w:p>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1</w:t>
            </w: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461"/>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13.</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Израда полугодишњег извештаја о раду тима.</w:t>
            </w:r>
          </w:p>
          <w:p w:rsidR="00D57E8C" w:rsidRPr="00676A19" w:rsidRDefault="00D57E8C" w:rsidP="00593E01">
            <w:pPr>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04.2.2022.г.</w:t>
            </w:r>
          </w:p>
        </w:tc>
        <w:tc>
          <w:tcPr>
            <w:tcW w:w="784" w:type="dxa"/>
            <w:vMerge/>
          </w:tcPr>
          <w:p w:rsidR="00D57E8C" w:rsidRPr="00676A19" w:rsidRDefault="00D57E8C" w:rsidP="00593E01">
            <w:pPr>
              <w:jc w:val="center"/>
              <w:rPr>
                <w:rFonts w:ascii="Times New Roman" w:hAnsi="Times New Roman"/>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669"/>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14.</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Планирање спровођења истраживања, подела обавеза и задужења на нивоу тима.</w:t>
            </w:r>
          </w:p>
          <w:p w:rsidR="00D57E8C" w:rsidRPr="00676A19" w:rsidRDefault="00D57E8C" w:rsidP="00593E01">
            <w:pPr>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07.4.2022.г.</w:t>
            </w:r>
          </w:p>
        </w:tc>
        <w:tc>
          <w:tcPr>
            <w:tcW w:w="784"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0,5</w:t>
            </w: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461"/>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15.</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Преглед и обрада прикупљеног материјала.</w:t>
            </w:r>
          </w:p>
          <w:p w:rsidR="00D57E8C" w:rsidRPr="00676A19" w:rsidRDefault="00D57E8C" w:rsidP="00593E01">
            <w:pPr>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12.5.2022.г.</w:t>
            </w:r>
          </w:p>
        </w:tc>
        <w:tc>
          <w:tcPr>
            <w:tcW w:w="784" w:type="dxa"/>
            <w:vMerge w:val="restart"/>
          </w:tcPr>
          <w:p w:rsidR="00D57E8C" w:rsidRPr="00676A19" w:rsidRDefault="00D57E8C" w:rsidP="00593E01">
            <w:pPr>
              <w:jc w:val="center"/>
              <w:rPr>
                <w:rFonts w:ascii="Times New Roman" w:hAnsi="Times New Roman"/>
                <w:sz w:val="22"/>
                <w:szCs w:val="22"/>
              </w:rPr>
            </w:pPr>
          </w:p>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1</w:t>
            </w: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446"/>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16.</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Договор о даљим активностима.</w:t>
            </w: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12.5.2022.г.</w:t>
            </w:r>
          </w:p>
        </w:tc>
        <w:tc>
          <w:tcPr>
            <w:tcW w:w="784" w:type="dxa"/>
            <w:vMerge/>
          </w:tcPr>
          <w:p w:rsidR="00D57E8C" w:rsidRPr="00676A19" w:rsidRDefault="00D57E8C" w:rsidP="00593E01">
            <w:pPr>
              <w:jc w:val="center"/>
              <w:rPr>
                <w:rFonts w:ascii="Times New Roman" w:hAnsi="Times New Roman"/>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446"/>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17.</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Вредновање индикатора и а</w:t>
            </w:r>
            <w:r w:rsidRPr="00676A19">
              <w:rPr>
                <w:rFonts w:ascii="Times New Roman" w:hAnsi="Times New Roman"/>
                <w:sz w:val="22"/>
                <w:szCs w:val="22"/>
                <w:lang w:val="ru-RU"/>
              </w:rPr>
              <w:t>нализа добијених података.</w:t>
            </w:r>
          </w:p>
          <w:p w:rsidR="00D57E8C" w:rsidRPr="00676A19" w:rsidRDefault="00D57E8C" w:rsidP="00593E01">
            <w:pPr>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26.5.2022.г.</w:t>
            </w:r>
          </w:p>
        </w:tc>
        <w:tc>
          <w:tcPr>
            <w:tcW w:w="784" w:type="dxa"/>
            <w:vMerge w:val="restart"/>
          </w:tcPr>
          <w:p w:rsidR="00D57E8C" w:rsidRPr="00676A19" w:rsidRDefault="00D57E8C" w:rsidP="00593E01">
            <w:pPr>
              <w:jc w:val="center"/>
              <w:rPr>
                <w:rFonts w:ascii="Times New Roman" w:hAnsi="Times New Roman"/>
                <w:sz w:val="22"/>
                <w:szCs w:val="22"/>
              </w:rPr>
            </w:pPr>
          </w:p>
          <w:p w:rsidR="00D57E8C" w:rsidRPr="00676A19" w:rsidRDefault="00D57E8C" w:rsidP="00593E01">
            <w:pPr>
              <w:jc w:val="center"/>
              <w:rPr>
                <w:rFonts w:ascii="Times New Roman" w:hAnsi="Times New Roman"/>
                <w:sz w:val="22"/>
                <w:szCs w:val="22"/>
              </w:rPr>
            </w:pPr>
          </w:p>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2</w:t>
            </w: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834"/>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18.</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Израда Акционог плана на основу добијених резултата истраживања и изведених закључака.</w:t>
            </w: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чланови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26.5.2022.г.</w:t>
            </w:r>
          </w:p>
        </w:tc>
        <w:tc>
          <w:tcPr>
            <w:tcW w:w="784" w:type="dxa"/>
            <w:vMerge/>
          </w:tcPr>
          <w:p w:rsidR="00D57E8C" w:rsidRPr="00676A19" w:rsidRDefault="00D57E8C" w:rsidP="00593E01">
            <w:pPr>
              <w:jc w:val="center"/>
              <w:rPr>
                <w:rFonts w:ascii="Times New Roman" w:hAnsi="Times New Roman"/>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446"/>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19.</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Израда извештаја о спроведеном самовредновању.</w:t>
            </w:r>
          </w:p>
          <w:p w:rsidR="00D57E8C" w:rsidRPr="00676A19" w:rsidRDefault="00D57E8C" w:rsidP="00593E01">
            <w:pPr>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26.5.2022.г.</w:t>
            </w:r>
          </w:p>
        </w:tc>
        <w:tc>
          <w:tcPr>
            <w:tcW w:w="784" w:type="dxa"/>
            <w:vMerge/>
          </w:tcPr>
          <w:p w:rsidR="00D57E8C" w:rsidRPr="00676A19" w:rsidRDefault="00D57E8C" w:rsidP="00593E01">
            <w:pPr>
              <w:jc w:val="center"/>
              <w:rPr>
                <w:rFonts w:ascii="Times New Roman" w:hAnsi="Times New Roman"/>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907"/>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20.</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Упознавање Наставничког већа са Извештајем о раду Тима за самовредновање и о извршеном вредновању области квалитета, као и планираним активностима.</w:t>
            </w:r>
          </w:p>
          <w:p w:rsidR="00D57E8C" w:rsidRPr="00676A19" w:rsidRDefault="00D57E8C" w:rsidP="00593E01">
            <w:pPr>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26.5.2022.г.</w:t>
            </w:r>
          </w:p>
        </w:tc>
        <w:tc>
          <w:tcPr>
            <w:tcW w:w="784" w:type="dxa"/>
            <w:vMerge/>
          </w:tcPr>
          <w:p w:rsidR="00D57E8C" w:rsidRPr="00676A19" w:rsidRDefault="00D57E8C" w:rsidP="00593E01">
            <w:pPr>
              <w:jc w:val="center"/>
              <w:rPr>
                <w:rFonts w:ascii="Times New Roman" w:hAnsi="Times New Roman"/>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664"/>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21.</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Анализа реализација активности из Акционог плана за ову школску годину.</w:t>
            </w:r>
          </w:p>
          <w:p w:rsidR="00D57E8C" w:rsidRPr="00676A19" w:rsidRDefault="00D57E8C" w:rsidP="00593E01">
            <w:pPr>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 xml:space="preserve">Координатор, чланови тима </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26.5.2022.г.</w:t>
            </w:r>
          </w:p>
        </w:tc>
        <w:tc>
          <w:tcPr>
            <w:tcW w:w="784" w:type="dxa"/>
            <w:vMerge/>
          </w:tcPr>
          <w:p w:rsidR="00D57E8C" w:rsidRPr="00676A19" w:rsidRDefault="00D57E8C" w:rsidP="00593E01">
            <w:pPr>
              <w:jc w:val="center"/>
              <w:rPr>
                <w:rFonts w:ascii="Times New Roman" w:hAnsi="Times New Roman"/>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r w:rsidR="00D57E8C" w:rsidRPr="00676A19" w:rsidTr="00D57E8C">
        <w:trPr>
          <w:trHeight w:val="446"/>
        </w:trPr>
        <w:tc>
          <w:tcPr>
            <w:tcW w:w="653" w:type="dxa"/>
          </w:tcPr>
          <w:p w:rsidR="00D57E8C" w:rsidRPr="00676A19" w:rsidRDefault="00D57E8C" w:rsidP="00593E01">
            <w:pPr>
              <w:jc w:val="center"/>
              <w:rPr>
                <w:rFonts w:ascii="Times New Roman" w:hAnsi="Times New Roman"/>
                <w:b/>
                <w:sz w:val="22"/>
                <w:szCs w:val="22"/>
              </w:rPr>
            </w:pPr>
            <w:r w:rsidRPr="00676A19">
              <w:rPr>
                <w:rFonts w:ascii="Times New Roman" w:hAnsi="Times New Roman"/>
                <w:b/>
                <w:sz w:val="22"/>
                <w:szCs w:val="22"/>
              </w:rPr>
              <w:t>22.</w:t>
            </w:r>
          </w:p>
        </w:tc>
        <w:tc>
          <w:tcPr>
            <w:tcW w:w="4572" w:type="dxa"/>
          </w:tcPr>
          <w:p w:rsidR="00D57E8C" w:rsidRPr="00676A19" w:rsidRDefault="00D57E8C" w:rsidP="00593E01">
            <w:pPr>
              <w:rPr>
                <w:rFonts w:ascii="Times New Roman" w:hAnsi="Times New Roman"/>
                <w:sz w:val="22"/>
                <w:szCs w:val="22"/>
              </w:rPr>
            </w:pPr>
            <w:r w:rsidRPr="00676A19">
              <w:rPr>
                <w:rFonts w:ascii="Times New Roman" w:hAnsi="Times New Roman"/>
                <w:sz w:val="22"/>
                <w:szCs w:val="22"/>
              </w:rPr>
              <w:t>Израда Годишњег извештаја о раду тима.</w:t>
            </w:r>
          </w:p>
          <w:p w:rsidR="00D57E8C" w:rsidRPr="00676A19" w:rsidRDefault="00D57E8C" w:rsidP="00593E01">
            <w:pPr>
              <w:rPr>
                <w:rFonts w:ascii="Times New Roman" w:hAnsi="Times New Roman"/>
                <w:sz w:val="22"/>
                <w:szCs w:val="22"/>
              </w:rPr>
            </w:pPr>
          </w:p>
        </w:tc>
        <w:tc>
          <w:tcPr>
            <w:tcW w:w="2046"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Координатор тима</w:t>
            </w:r>
          </w:p>
        </w:tc>
        <w:tc>
          <w:tcPr>
            <w:tcW w:w="1741" w:type="dxa"/>
          </w:tcPr>
          <w:p w:rsidR="00D57E8C" w:rsidRPr="00676A19" w:rsidRDefault="00D57E8C" w:rsidP="00593E01">
            <w:pPr>
              <w:jc w:val="center"/>
              <w:rPr>
                <w:rFonts w:ascii="Times New Roman" w:hAnsi="Times New Roman"/>
                <w:sz w:val="22"/>
                <w:szCs w:val="22"/>
              </w:rPr>
            </w:pPr>
            <w:r w:rsidRPr="00676A19">
              <w:rPr>
                <w:rFonts w:ascii="Times New Roman" w:hAnsi="Times New Roman"/>
                <w:sz w:val="22"/>
                <w:szCs w:val="22"/>
              </w:rPr>
              <w:t>26.5.2022.г.</w:t>
            </w:r>
          </w:p>
        </w:tc>
        <w:tc>
          <w:tcPr>
            <w:tcW w:w="784" w:type="dxa"/>
            <w:vMerge/>
          </w:tcPr>
          <w:p w:rsidR="00D57E8C" w:rsidRPr="00676A19" w:rsidRDefault="00D57E8C" w:rsidP="00593E01">
            <w:pPr>
              <w:jc w:val="center"/>
              <w:rPr>
                <w:rFonts w:ascii="Times New Roman" w:hAnsi="Times New Roman"/>
                <w:sz w:val="22"/>
                <w:szCs w:val="22"/>
              </w:rPr>
            </w:pPr>
          </w:p>
        </w:tc>
        <w:tc>
          <w:tcPr>
            <w:tcW w:w="1697" w:type="dxa"/>
          </w:tcPr>
          <w:p w:rsidR="00D57E8C" w:rsidRPr="00676A19" w:rsidRDefault="00D57E8C" w:rsidP="00593E01">
            <w:pPr>
              <w:rPr>
                <w:rFonts w:ascii="Times New Roman" w:hAnsi="Times New Roman"/>
                <w:b/>
                <w:sz w:val="22"/>
                <w:szCs w:val="22"/>
              </w:rPr>
            </w:pPr>
          </w:p>
        </w:tc>
        <w:tc>
          <w:tcPr>
            <w:tcW w:w="2612" w:type="dxa"/>
          </w:tcPr>
          <w:p w:rsidR="00D57E8C" w:rsidRPr="00676A19" w:rsidRDefault="00D57E8C" w:rsidP="00593E01">
            <w:pPr>
              <w:rPr>
                <w:rFonts w:ascii="Times New Roman" w:hAnsi="Times New Roman"/>
                <w:sz w:val="22"/>
                <w:szCs w:val="22"/>
              </w:rPr>
            </w:pPr>
          </w:p>
        </w:tc>
      </w:tr>
    </w:tbl>
    <w:p w:rsidR="00B50C06" w:rsidRPr="00BA66AF" w:rsidRDefault="00B50C06" w:rsidP="00BA66AF">
      <w:pPr>
        <w:rPr>
          <w:rFonts w:ascii="Times New Roman" w:hAnsi="Times New Roman"/>
          <w:b/>
          <w:sz w:val="24"/>
          <w:szCs w:val="24"/>
        </w:rPr>
      </w:pPr>
    </w:p>
    <w:p w:rsidR="00624DB4" w:rsidRPr="00D57E8C" w:rsidRDefault="005526D9" w:rsidP="00624DB4">
      <w:pPr>
        <w:jc w:val="center"/>
        <w:rPr>
          <w:rFonts w:ascii="Times New Roman" w:hAnsi="Times New Roman"/>
          <w:b/>
          <w:sz w:val="28"/>
          <w:szCs w:val="28"/>
        </w:rPr>
      </w:pPr>
      <w:r w:rsidRPr="00D57E8C">
        <w:rPr>
          <w:rFonts w:ascii="Times New Roman" w:hAnsi="Times New Roman"/>
          <w:b/>
          <w:sz w:val="28"/>
          <w:szCs w:val="28"/>
        </w:rPr>
        <w:t>1</w:t>
      </w:r>
      <w:r w:rsidR="007733B4" w:rsidRPr="00D57E8C">
        <w:rPr>
          <w:rFonts w:ascii="Times New Roman" w:hAnsi="Times New Roman"/>
          <w:b/>
          <w:sz w:val="28"/>
          <w:szCs w:val="28"/>
        </w:rPr>
        <w:t>4</w:t>
      </w:r>
      <w:r w:rsidRPr="00D57E8C">
        <w:rPr>
          <w:rFonts w:ascii="Times New Roman" w:hAnsi="Times New Roman"/>
          <w:b/>
          <w:sz w:val="28"/>
          <w:szCs w:val="28"/>
        </w:rPr>
        <w:t>.</w:t>
      </w:r>
      <w:r w:rsidR="003B169F" w:rsidRPr="00D57E8C">
        <w:rPr>
          <w:rFonts w:ascii="Times New Roman" w:hAnsi="Times New Roman"/>
          <w:b/>
          <w:sz w:val="28"/>
          <w:szCs w:val="28"/>
        </w:rPr>
        <w:t>14</w:t>
      </w:r>
      <w:r w:rsidR="00624DB4" w:rsidRPr="00D57E8C">
        <w:rPr>
          <w:rFonts w:ascii="Times New Roman" w:hAnsi="Times New Roman"/>
          <w:b/>
          <w:sz w:val="28"/>
          <w:szCs w:val="28"/>
        </w:rPr>
        <w:t xml:space="preserve">. </w:t>
      </w:r>
      <w:r w:rsidR="00FD1553" w:rsidRPr="00D57E8C">
        <w:rPr>
          <w:rFonts w:ascii="Times New Roman" w:hAnsi="Times New Roman"/>
          <w:b/>
          <w:sz w:val="28"/>
          <w:szCs w:val="28"/>
        </w:rPr>
        <w:t>ИЗВЕШТАЈ О РАДУ ТИМАЗА ОБЕЗБЕЂИВАЊЕ КВАЛИТЕТА И РАЗВОЈ УСТАНОВЕ</w:t>
      </w:r>
    </w:p>
    <w:p w:rsidR="00ED6B5B" w:rsidRDefault="00ED6B5B" w:rsidP="00624DB4">
      <w:pPr>
        <w:jc w:val="center"/>
        <w:rPr>
          <w:rFonts w:ascii="Times New Roman" w:hAnsi="Times New Roman"/>
          <w:b/>
          <w:color w:val="FF0000"/>
          <w:sz w:val="28"/>
          <w:szCs w:val="28"/>
        </w:rPr>
      </w:pPr>
    </w:p>
    <w:tbl>
      <w:tblPr>
        <w:tblStyle w:val="TableGrid"/>
        <w:tblW w:w="14246" w:type="dxa"/>
        <w:tblInd w:w="-252" w:type="dxa"/>
        <w:tblLook w:val="01E0"/>
      </w:tblPr>
      <w:tblGrid>
        <w:gridCol w:w="669"/>
        <w:gridCol w:w="4267"/>
        <w:gridCol w:w="1967"/>
        <w:gridCol w:w="1902"/>
        <w:gridCol w:w="1005"/>
        <w:gridCol w:w="1710"/>
        <w:gridCol w:w="2726"/>
      </w:tblGrid>
      <w:tr w:rsidR="00ED6B5B" w:rsidRPr="00ED6B5B" w:rsidTr="00ED6B5B">
        <w:trPr>
          <w:trHeight w:val="759"/>
        </w:trPr>
        <w:tc>
          <w:tcPr>
            <w:tcW w:w="669" w:type="dxa"/>
          </w:tcPr>
          <w:p w:rsidR="00ED6B5B" w:rsidRPr="00ED6B5B" w:rsidRDefault="00ED6B5B" w:rsidP="00593E01">
            <w:pPr>
              <w:rPr>
                <w:rFonts w:ascii="Times New Roman" w:hAnsi="Times New Roman"/>
                <w:b/>
                <w:sz w:val="22"/>
                <w:szCs w:val="22"/>
              </w:rPr>
            </w:pPr>
            <w:r w:rsidRPr="00ED6B5B">
              <w:rPr>
                <w:rFonts w:ascii="Times New Roman" w:hAnsi="Times New Roman"/>
                <w:b/>
                <w:sz w:val="22"/>
                <w:szCs w:val="22"/>
              </w:rPr>
              <w:t>Број</w:t>
            </w:r>
          </w:p>
        </w:tc>
        <w:tc>
          <w:tcPr>
            <w:tcW w:w="4267" w:type="dxa"/>
          </w:tcPr>
          <w:p w:rsidR="00ED6B5B" w:rsidRPr="00ED6B5B" w:rsidRDefault="00ED6B5B" w:rsidP="00593E01">
            <w:pPr>
              <w:jc w:val="center"/>
              <w:rPr>
                <w:rFonts w:ascii="Times New Roman" w:hAnsi="Times New Roman"/>
                <w:b/>
                <w:sz w:val="22"/>
                <w:szCs w:val="22"/>
              </w:rPr>
            </w:pPr>
            <w:r w:rsidRPr="00ED6B5B">
              <w:rPr>
                <w:rFonts w:ascii="Times New Roman" w:hAnsi="Times New Roman"/>
                <w:b/>
                <w:sz w:val="22"/>
                <w:szCs w:val="22"/>
              </w:rPr>
              <w:t>Садржај реализованих активности у току године</w:t>
            </w:r>
          </w:p>
        </w:tc>
        <w:tc>
          <w:tcPr>
            <w:tcW w:w="1967" w:type="dxa"/>
          </w:tcPr>
          <w:p w:rsidR="00ED6B5B" w:rsidRPr="00ED6B5B" w:rsidRDefault="00ED6B5B" w:rsidP="00593E01">
            <w:pPr>
              <w:jc w:val="center"/>
              <w:rPr>
                <w:rFonts w:ascii="Times New Roman" w:hAnsi="Times New Roman"/>
                <w:b/>
                <w:sz w:val="22"/>
                <w:szCs w:val="22"/>
              </w:rPr>
            </w:pPr>
            <w:r w:rsidRPr="00ED6B5B">
              <w:rPr>
                <w:rFonts w:ascii="Times New Roman" w:hAnsi="Times New Roman"/>
                <w:b/>
                <w:sz w:val="22"/>
                <w:szCs w:val="22"/>
              </w:rPr>
              <w:t>Носилац активности</w:t>
            </w:r>
          </w:p>
        </w:tc>
        <w:tc>
          <w:tcPr>
            <w:tcW w:w="1902" w:type="dxa"/>
          </w:tcPr>
          <w:p w:rsidR="00ED6B5B" w:rsidRPr="00ED6B5B" w:rsidRDefault="00ED6B5B" w:rsidP="00593E01">
            <w:pPr>
              <w:jc w:val="center"/>
              <w:rPr>
                <w:rFonts w:ascii="Times New Roman" w:hAnsi="Times New Roman"/>
                <w:b/>
                <w:sz w:val="22"/>
                <w:szCs w:val="22"/>
              </w:rPr>
            </w:pPr>
            <w:r w:rsidRPr="00ED6B5B">
              <w:rPr>
                <w:rFonts w:ascii="Times New Roman" w:hAnsi="Times New Roman"/>
                <w:b/>
                <w:sz w:val="22"/>
                <w:szCs w:val="22"/>
              </w:rPr>
              <w:t>Време реализације</w:t>
            </w:r>
          </w:p>
        </w:tc>
        <w:tc>
          <w:tcPr>
            <w:tcW w:w="1005" w:type="dxa"/>
          </w:tcPr>
          <w:p w:rsidR="00ED6B5B" w:rsidRPr="00ED6B5B" w:rsidRDefault="00ED6B5B" w:rsidP="00593E01">
            <w:pPr>
              <w:jc w:val="center"/>
              <w:rPr>
                <w:rFonts w:ascii="Times New Roman" w:hAnsi="Times New Roman"/>
                <w:b/>
                <w:sz w:val="22"/>
                <w:szCs w:val="22"/>
              </w:rPr>
            </w:pPr>
            <w:r>
              <w:rPr>
                <w:rFonts w:ascii="Times New Roman" w:hAnsi="Times New Roman"/>
                <w:b/>
                <w:sz w:val="22"/>
                <w:szCs w:val="22"/>
              </w:rPr>
              <w:t>С</w:t>
            </w:r>
            <w:r w:rsidRPr="00ED6B5B">
              <w:rPr>
                <w:rFonts w:ascii="Times New Roman" w:hAnsi="Times New Roman"/>
                <w:b/>
                <w:sz w:val="22"/>
                <w:szCs w:val="22"/>
              </w:rPr>
              <w:t>ати</w:t>
            </w:r>
          </w:p>
        </w:tc>
        <w:tc>
          <w:tcPr>
            <w:tcW w:w="1710" w:type="dxa"/>
          </w:tcPr>
          <w:p w:rsidR="00ED6B5B" w:rsidRPr="00ED6B5B" w:rsidRDefault="00ED6B5B" w:rsidP="00593E01">
            <w:pPr>
              <w:jc w:val="center"/>
              <w:rPr>
                <w:rFonts w:ascii="Times New Roman" w:hAnsi="Times New Roman"/>
                <w:b/>
                <w:sz w:val="22"/>
                <w:szCs w:val="22"/>
              </w:rPr>
            </w:pPr>
            <w:r w:rsidRPr="00ED6B5B">
              <w:rPr>
                <w:rFonts w:ascii="Times New Roman" w:hAnsi="Times New Roman"/>
                <w:b/>
                <w:sz w:val="22"/>
                <w:szCs w:val="22"/>
              </w:rPr>
              <w:t>Напомена:</w:t>
            </w:r>
          </w:p>
          <w:p w:rsidR="00ED6B5B" w:rsidRPr="00ED6B5B" w:rsidRDefault="00ED6B5B" w:rsidP="00593E01">
            <w:pPr>
              <w:jc w:val="center"/>
              <w:rPr>
                <w:rFonts w:ascii="Times New Roman" w:hAnsi="Times New Roman"/>
                <w:b/>
                <w:sz w:val="22"/>
                <w:szCs w:val="22"/>
              </w:rPr>
            </w:pPr>
            <w:r w:rsidRPr="00ED6B5B">
              <w:rPr>
                <w:rFonts w:ascii="Times New Roman" w:hAnsi="Times New Roman"/>
                <w:b/>
                <w:sz w:val="22"/>
                <w:szCs w:val="22"/>
              </w:rPr>
              <w:t>Није реализовано</w:t>
            </w:r>
          </w:p>
        </w:tc>
        <w:tc>
          <w:tcPr>
            <w:tcW w:w="2726" w:type="dxa"/>
          </w:tcPr>
          <w:p w:rsidR="00ED6B5B" w:rsidRPr="00ED6B5B" w:rsidRDefault="00ED6B5B" w:rsidP="00593E01">
            <w:pPr>
              <w:jc w:val="center"/>
              <w:rPr>
                <w:rFonts w:ascii="Times New Roman" w:hAnsi="Times New Roman"/>
                <w:b/>
                <w:sz w:val="22"/>
                <w:szCs w:val="22"/>
              </w:rPr>
            </w:pPr>
            <w:r w:rsidRPr="00ED6B5B">
              <w:rPr>
                <w:rFonts w:ascii="Times New Roman" w:hAnsi="Times New Roman"/>
                <w:b/>
                <w:sz w:val="22"/>
                <w:szCs w:val="22"/>
              </w:rPr>
              <w:t>Напомена:</w:t>
            </w:r>
          </w:p>
          <w:p w:rsidR="00ED6B5B" w:rsidRPr="00ED6B5B" w:rsidRDefault="00ED6B5B" w:rsidP="00593E01">
            <w:pPr>
              <w:jc w:val="center"/>
              <w:rPr>
                <w:rFonts w:ascii="Times New Roman" w:hAnsi="Times New Roman"/>
                <w:b/>
                <w:sz w:val="22"/>
                <w:szCs w:val="22"/>
              </w:rPr>
            </w:pPr>
            <w:r w:rsidRPr="00ED6B5B">
              <w:rPr>
                <w:rFonts w:ascii="Times New Roman" w:hAnsi="Times New Roman"/>
                <w:b/>
                <w:sz w:val="22"/>
                <w:szCs w:val="22"/>
              </w:rPr>
              <w:t>Реализовано нешто друго</w:t>
            </w:r>
          </w:p>
        </w:tc>
      </w:tr>
      <w:tr w:rsidR="00ED6B5B" w:rsidRPr="00ED6B5B" w:rsidTr="00ED6B5B">
        <w:trPr>
          <w:trHeight w:val="759"/>
        </w:trPr>
        <w:tc>
          <w:tcPr>
            <w:tcW w:w="669" w:type="dxa"/>
          </w:tcPr>
          <w:p w:rsidR="00ED6B5B" w:rsidRPr="00ED6B5B" w:rsidRDefault="00ED6B5B" w:rsidP="00593E01">
            <w:pPr>
              <w:jc w:val="center"/>
              <w:rPr>
                <w:rFonts w:ascii="Times New Roman" w:hAnsi="Times New Roman"/>
                <w:b/>
                <w:sz w:val="22"/>
                <w:szCs w:val="22"/>
              </w:rPr>
            </w:pPr>
            <w:r w:rsidRPr="00ED6B5B">
              <w:rPr>
                <w:rFonts w:ascii="Times New Roman" w:hAnsi="Times New Roman"/>
                <w:b/>
                <w:sz w:val="22"/>
                <w:szCs w:val="22"/>
              </w:rPr>
              <w:t>1.</w:t>
            </w:r>
          </w:p>
        </w:tc>
        <w:tc>
          <w:tcPr>
            <w:tcW w:w="4267" w:type="dxa"/>
            <w:vAlign w:val="center"/>
          </w:tcPr>
          <w:p w:rsidR="00ED6B5B" w:rsidRPr="00ED6B5B" w:rsidRDefault="00ED6B5B" w:rsidP="00593E01">
            <w:pPr>
              <w:rPr>
                <w:rFonts w:ascii="Times New Roman" w:hAnsi="Times New Roman"/>
                <w:b/>
                <w:bCs/>
                <w:sz w:val="22"/>
                <w:szCs w:val="22"/>
              </w:rPr>
            </w:pPr>
            <w:r w:rsidRPr="00ED6B5B">
              <w:rPr>
                <w:rFonts w:ascii="Times New Roman" w:hAnsi="Times New Roman"/>
                <w:b/>
                <w:bCs/>
                <w:sz w:val="22"/>
                <w:szCs w:val="22"/>
              </w:rPr>
              <w:t>Припрема Оперативног  плана рада Школе према Стручном упутству за школску 2021/22.год.</w:t>
            </w:r>
          </w:p>
          <w:p w:rsidR="00ED6B5B" w:rsidRPr="00ED6B5B" w:rsidRDefault="00ED6B5B" w:rsidP="00593E01">
            <w:pPr>
              <w:rPr>
                <w:rFonts w:ascii="Times New Roman" w:hAnsi="Times New Roman"/>
                <w:b/>
                <w:bCs/>
                <w:i/>
                <w:sz w:val="22"/>
                <w:szCs w:val="22"/>
              </w:rPr>
            </w:pPr>
            <w:r w:rsidRPr="00ED6B5B">
              <w:rPr>
                <w:rFonts w:ascii="Times New Roman" w:hAnsi="Times New Roman"/>
                <w:b/>
                <w:bCs/>
                <w:i/>
                <w:sz w:val="22"/>
                <w:szCs w:val="22"/>
              </w:rPr>
              <w:t>Састанак Тима</w:t>
            </w: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1.Размарање предлога Оперативног плана рада школе</w:t>
            </w: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 xml:space="preserve">2. Примена мера заштите здравља ученика и запослених у току образовно васпитног рада </w:t>
            </w: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3. Текућа питања</w:t>
            </w:r>
          </w:p>
          <w:p w:rsidR="00ED6B5B" w:rsidRPr="00ED6B5B" w:rsidRDefault="00ED6B5B" w:rsidP="00593E01">
            <w:pPr>
              <w:rPr>
                <w:rFonts w:ascii="Times New Roman" w:hAnsi="Times New Roman"/>
                <w:b/>
                <w:bCs/>
                <w:sz w:val="22"/>
                <w:szCs w:val="22"/>
              </w:rPr>
            </w:pP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1.Оперативни план рада школе сачињен на основу упутства за рад по 1. моделу . План садржи све смернице за рад у складу са епидемиолошким мерама.</w:t>
            </w: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2.У предвиђеном року израђени Годишњи програм рада и анекси Школског програма.</w:t>
            </w: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Годишњим планом је предвиђена реализација пројеката:“Чувам те“, „Медији у настави“, „Расти здраво“ и „Безбедност деце на интернету“</w:t>
            </w:r>
          </w:p>
          <w:p w:rsidR="00ED6B5B" w:rsidRPr="00ED6B5B" w:rsidRDefault="00ED6B5B" w:rsidP="00593E01">
            <w:pPr>
              <w:rPr>
                <w:rFonts w:ascii="Times New Roman" w:hAnsi="Times New Roman"/>
                <w:b/>
                <w:bCs/>
                <w:sz w:val="22"/>
                <w:szCs w:val="22"/>
              </w:rPr>
            </w:pPr>
          </w:p>
        </w:tc>
        <w:tc>
          <w:tcPr>
            <w:tcW w:w="1967" w:type="dxa"/>
            <w:vAlign w:val="center"/>
          </w:tcPr>
          <w:p w:rsidR="00ED6B5B" w:rsidRPr="00ED6B5B" w:rsidRDefault="00ED6B5B" w:rsidP="00593E01">
            <w:pPr>
              <w:jc w:val="center"/>
              <w:rPr>
                <w:rFonts w:ascii="Times New Roman" w:hAnsi="Times New Roman"/>
                <w:bCs/>
                <w:sz w:val="22"/>
                <w:szCs w:val="22"/>
              </w:rPr>
            </w:pPr>
            <w:r w:rsidRPr="00ED6B5B">
              <w:rPr>
                <w:rFonts w:ascii="Times New Roman" w:hAnsi="Times New Roman"/>
                <w:bCs/>
                <w:sz w:val="22"/>
                <w:szCs w:val="22"/>
              </w:rPr>
              <w:t>директор школе,стручни сарадници,  Тим за обезбеђивање квалитета и развој установе</w:t>
            </w:r>
          </w:p>
        </w:tc>
        <w:tc>
          <w:tcPr>
            <w:tcW w:w="1902" w:type="dxa"/>
          </w:tcPr>
          <w:p w:rsidR="00ED6B5B" w:rsidRPr="00ED6B5B" w:rsidRDefault="00ED6B5B" w:rsidP="00593E01">
            <w:pPr>
              <w:rPr>
                <w:rFonts w:ascii="Times New Roman" w:hAnsi="Times New Roman"/>
                <w:bCs/>
                <w:sz w:val="22"/>
                <w:szCs w:val="22"/>
              </w:rPr>
            </w:pP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 xml:space="preserve">Састанак Тима одржан </w:t>
            </w:r>
          </w:p>
          <w:p w:rsidR="00ED6B5B" w:rsidRPr="00ED6B5B" w:rsidRDefault="00ED6B5B" w:rsidP="00593E01">
            <w:pPr>
              <w:rPr>
                <w:rFonts w:ascii="Times New Roman" w:hAnsi="Times New Roman"/>
                <w:sz w:val="22"/>
                <w:szCs w:val="22"/>
                <w:lang w:val="en-US"/>
              </w:rPr>
            </w:pPr>
            <w:r w:rsidRPr="00ED6B5B">
              <w:rPr>
                <w:rFonts w:ascii="Times New Roman" w:hAnsi="Times New Roman"/>
                <w:bCs/>
                <w:sz w:val="22"/>
                <w:szCs w:val="22"/>
              </w:rPr>
              <w:t>27. 8.2021.</w:t>
            </w:r>
          </w:p>
        </w:tc>
        <w:tc>
          <w:tcPr>
            <w:tcW w:w="1005" w:type="dxa"/>
          </w:tcPr>
          <w:p w:rsidR="00ED6B5B" w:rsidRPr="00ED6B5B" w:rsidRDefault="00ED6B5B" w:rsidP="00593E01">
            <w:pPr>
              <w:rPr>
                <w:rFonts w:ascii="Times New Roman" w:hAnsi="Times New Roman"/>
                <w:sz w:val="22"/>
                <w:szCs w:val="22"/>
              </w:rPr>
            </w:pPr>
          </w:p>
          <w:p w:rsidR="00ED6B5B" w:rsidRPr="00ED6B5B" w:rsidRDefault="00ED6B5B" w:rsidP="00593E01">
            <w:pPr>
              <w:rPr>
                <w:rFonts w:ascii="Times New Roman" w:hAnsi="Times New Roman"/>
                <w:sz w:val="22"/>
                <w:szCs w:val="22"/>
              </w:rPr>
            </w:pPr>
          </w:p>
        </w:tc>
        <w:tc>
          <w:tcPr>
            <w:tcW w:w="1710" w:type="dxa"/>
          </w:tcPr>
          <w:p w:rsidR="00ED6B5B" w:rsidRPr="00ED6B5B" w:rsidRDefault="00ED6B5B" w:rsidP="00593E01">
            <w:pPr>
              <w:rPr>
                <w:rFonts w:ascii="Times New Roman" w:hAnsi="Times New Roman"/>
                <w:b/>
                <w:sz w:val="22"/>
                <w:szCs w:val="22"/>
              </w:rPr>
            </w:pPr>
          </w:p>
        </w:tc>
        <w:tc>
          <w:tcPr>
            <w:tcW w:w="2726" w:type="dxa"/>
          </w:tcPr>
          <w:p w:rsidR="00ED6B5B" w:rsidRPr="00ED6B5B" w:rsidRDefault="00ED6B5B" w:rsidP="00593E01">
            <w:pPr>
              <w:rPr>
                <w:rFonts w:ascii="Times New Roman" w:hAnsi="Times New Roman"/>
                <w:b/>
                <w:sz w:val="22"/>
                <w:szCs w:val="22"/>
              </w:rPr>
            </w:pPr>
          </w:p>
        </w:tc>
      </w:tr>
      <w:tr w:rsidR="00ED6B5B" w:rsidRPr="00ED6B5B" w:rsidTr="00ED6B5B">
        <w:trPr>
          <w:trHeight w:val="759"/>
        </w:trPr>
        <w:tc>
          <w:tcPr>
            <w:tcW w:w="669" w:type="dxa"/>
          </w:tcPr>
          <w:p w:rsidR="00ED6B5B" w:rsidRPr="00ED6B5B" w:rsidRDefault="00ED6B5B" w:rsidP="00593E01">
            <w:pPr>
              <w:jc w:val="center"/>
              <w:rPr>
                <w:rFonts w:ascii="Times New Roman" w:hAnsi="Times New Roman"/>
                <w:b/>
                <w:sz w:val="22"/>
                <w:szCs w:val="22"/>
              </w:rPr>
            </w:pPr>
            <w:r w:rsidRPr="00ED6B5B">
              <w:rPr>
                <w:rFonts w:ascii="Times New Roman" w:hAnsi="Times New Roman"/>
                <w:b/>
                <w:sz w:val="22"/>
                <w:szCs w:val="22"/>
              </w:rPr>
              <w:t>2.</w:t>
            </w:r>
          </w:p>
        </w:tc>
        <w:tc>
          <w:tcPr>
            <w:tcW w:w="4267" w:type="dxa"/>
            <w:vAlign w:val="center"/>
          </w:tcPr>
          <w:p w:rsidR="00ED6B5B" w:rsidRPr="00ED6B5B" w:rsidRDefault="00ED6B5B" w:rsidP="00593E01">
            <w:pPr>
              <w:rPr>
                <w:rFonts w:ascii="Times New Roman" w:hAnsi="Times New Roman"/>
                <w:b/>
                <w:bCs/>
                <w:sz w:val="22"/>
                <w:szCs w:val="22"/>
              </w:rPr>
            </w:pPr>
            <w:r w:rsidRPr="00ED6B5B">
              <w:rPr>
                <w:rFonts w:ascii="Times New Roman" w:hAnsi="Times New Roman"/>
                <w:b/>
                <w:bCs/>
                <w:sz w:val="22"/>
                <w:szCs w:val="22"/>
              </w:rPr>
              <w:t>Праћење примене мера заштите здравља ученика и запослених у току образовно васпитног рада школе</w:t>
            </w: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 xml:space="preserve">Током првог полугодишта доследно су се примењивале мере заштите здравља ученика и запослених у складу са актуелном епидемиолошком ситуацијом. </w:t>
            </w: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lastRenderedPageBreak/>
              <w:t>Два пута седмично су прикупљени подаци о броју инфицираних ученика и радника. Подаци су достављани надлежним службама Министарства просвете и локалне самоуправе.</w:t>
            </w:r>
          </w:p>
        </w:tc>
        <w:tc>
          <w:tcPr>
            <w:tcW w:w="1967" w:type="dxa"/>
          </w:tcPr>
          <w:p w:rsidR="00ED6B5B" w:rsidRPr="00ED6B5B" w:rsidRDefault="00ED6B5B" w:rsidP="00593E01">
            <w:pPr>
              <w:rPr>
                <w:rFonts w:ascii="Times New Roman" w:hAnsi="Times New Roman"/>
                <w:sz w:val="22"/>
                <w:szCs w:val="22"/>
              </w:rPr>
            </w:pPr>
            <w:r w:rsidRPr="00ED6B5B">
              <w:rPr>
                <w:rFonts w:ascii="Times New Roman" w:hAnsi="Times New Roman"/>
                <w:bCs/>
                <w:sz w:val="22"/>
                <w:szCs w:val="22"/>
              </w:rPr>
              <w:lastRenderedPageBreak/>
              <w:t>сви радници школе</w:t>
            </w:r>
          </w:p>
        </w:tc>
        <w:tc>
          <w:tcPr>
            <w:tcW w:w="1902" w:type="dxa"/>
          </w:tcPr>
          <w:p w:rsidR="00ED6B5B" w:rsidRPr="00ED6B5B" w:rsidRDefault="00ED6B5B" w:rsidP="00593E01">
            <w:pPr>
              <w:rPr>
                <w:rFonts w:ascii="Times New Roman" w:hAnsi="Times New Roman"/>
                <w:sz w:val="22"/>
                <w:szCs w:val="22"/>
              </w:rPr>
            </w:pPr>
            <w:r w:rsidRPr="00ED6B5B">
              <w:rPr>
                <w:rFonts w:ascii="Times New Roman" w:hAnsi="Times New Roman"/>
                <w:bCs/>
                <w:sz w:val="22"/>
                <w:szCs w:val="22"/>
              </w:rPr>
              <w:t>током школске године</w:t>
            </w:r>
          </w:p>
        </w:tc>
        <w:tc>
          <w:tcPr>
            <w:tcW w:w="1005" w:type="dxa"/>
          </w:tcPr>
          <w:p w:rsidR="00ED6B5B" w:rsidRPr="00ED6B5B" w:rsidRDefault="00ED6B5B" w:rsidP="00593E01">
            <w:pPr>
              <w:rPr>
                <w:rFonts w:ascii="Times New Roman" w:hAnsi="Times New Roman"/>
                <w:sz w:val="22"/>
                <w:szCs w:val="22"/>
              </w:rPr>
            </w:pPr>
          </w:p>
        </w:tc>
        <w:tc>
          <w:tcPr>
            <w:tcW w:w="1710" w:type="dxa"/>
          </w:tcPr>
          <w:p w:rsidR="00ED6B5B" w:rsidRPr="00ED6B5B" w:rsidRDefault="00ED6B5B" w:rsidP="00593E01">
            <w:pPr>
              <w:rPr>
                <w:rFonts w:ascii="Times New Roman" w:hAnsi="Times New Roman"/>
                <w:b/>
                <w:sz w:val="22"/>
                <w:szCs w:val="22"/>
              </w:rPr>
            </w:pPr>
          </w:p>
        </w:tc>
        <w:tc>
          <w:tcPr>
            <w:tcW w:w="2726" w:type="dxa"/>
          </w:tcPr>
          <w:p w:rsidR="00ED6B5B" w:rsidRPr="00ED6B5B" w:rsidRDefault="00ED6B5B" w:rsidP="00593E01">
            <w:pPr>
              <w:rPr>
                <w:rFonts w:ascii="Times New Roman" w:hAnsi="Times New Roman"/>
                <w:b/>
                <w:sz w:val="22"/>
                <w:szCs w:val="22"/>
              </w:rPr>
            </w:pPr>
          </w:p>
        </w:tc>
      </w:tr>
      <w:tr w:rsidR="00ED6B5B" w:rsidRPr="00ED6B5B" w:rsidTr="00ED6B5B">
        <w:trPr>
          <w:trHeight w:val="759"/>
        </w:trPr>
        <w:tc>
          <w:tcPr>
            <w:tcW w:w="669" w:type="dxa"/>
          </w:tcPr>
          <w:p w:rsidR="00ED6B5B" w:rsidRPr="00ED6B5B" w:rsidRDefault="00ED6B5B" w:rsidP="00593E01">
            <w:pPr>
              <w:jc w:val="center"/>
              <w:rPr>
                <w:rFonts w:ascii="Times New Roman" w:hAnsi="Times New Roman"/>
                <w:b/>
                <w:sz w:val="22"/>
                <w:szCs w:val="22"/>
              </w:rPr>
            </w:pPr>
            <w:r w:rsidRPr="00ED6B5B">
              <w:rPr>
                <w:rFonts w:ascii="Times New Roman" w:hAnsi="Times New Roman"/>
                <w:b/>
                <w:sz w:val="22"/>
                <w:szCs w:val="22"/>
              </w:rPr>
              <w:lastRenderedPageBreak/>
              <w:t>3.</w:t>
            </w:r>
          </w:p>
        </w:tc>
        <w:tc>
          <w:tcPr>
            <w:tcW w:w="4267" w:type="dxa"/>
            <w:vAlign w:val="center"/>
          </w:tcPr>
          <w:p w:rsidR="00ED6B5B" w:rsidRPr="00ED6B5B" w:rsidRDefault="00ED6B5B" w:rsidP="00593E01">
            <w:pPr>
              <w:rPr>
                <w:rFonts w:ascii="Times New Roman" w:hAnsi="Times New Roman"/>
                <w:b/>
                <w:bCs/>
                <w:sz w:val="22"/>
                <w:szCs w:val="22"/>
              </w:rPr>
            </w:pPr>
            <w:r w:rsidRPr="00ED6B5B">
              <w:rPr>
                <w:rFonts w:ascii="Times New Roman" w:hAnsi="Times New Roman"/>
                <w:b/>
                <w:bCs/>
                <w:sz w:val="22"/>
                <w:szCs w:val="22"/>
              </w:rPr>
              <w:t>Анализа процеса  вредновања постигнућа ученика</w:t>
            </w: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 xml:space="preserve">На основу периодичних извештаја руководилаца стручних већа, вредновање постигнућа ученика се одвијало континуирано и у складу са Правилником о оцењивању. </w:t>
            </w: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Завршни испит је протекао без проблема, а резултати су веома добри.</w:t>
            </w:r>
          </w:p>
        </w:tc>
        <w:tc>
          <w:tcPr>
            <w:tcW w:w="1967" w:type="dxa"/>
          </w:tcPr>
          <w:p w:rsidR="00ED6B5B" w:rsidRPr="00ED6B5B" w:rsidRDefault="00ED6B5B" w:rsidP="00593E01">
            <w:pPr>
              <w:rPr>
                <w:rFonts w:ascii="Times New Roman" w:hAnsi="Times New Roman"/>
                <w:sz w:val="22"/>
                <w:szCs w:val="22"/>
              </w:rPr>
            </w:pPr>
            <w:r w:rsidRPr="00ED6B5B">
              <w:rPr>
                <w:rFonts w:ascii="Times New Roman" w:hAnsi="Times New Roman"/>
                <w:bCs/>
                <w:sz w:val="22"/>
                <w:szCs w:val="22"/>
              </w:rPr>
              <w:t>руководиоци стручних већа, стручни сарадници, Тим за обезбеђивање квалитета и развој установе</w:t>
            </w:r>
          </w:p>
        </w:tc>
        <w:tc>
          <w:tcPr>
            <w:tcW w:w="1902" w:type="dxa"/>
          </w:tcPr>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новембар,</w:t>
            </w:r>
          </w:p>
          <w:p w:rsidR="00ED6B5B" w:rsidRPr="00ED6B5B" w:rsidRDefault="00ED6B5B" w:rsidP="00593E01">
            <w:pPr>
              <w:rPr>
                <w:rFonts w:ascii="Times New Roman" w:hAnsi="Times New Roman"/>
                <w:sz w:val="22"/>
                <w:szCs w:val="22"/>
              </w:rPr>
            </w:pPr>
            <w:r w:rsidRPr="00ED6B5B">
              <w:rPr>
                <w:rFonts w:ascii="Times New Roman" w:hAnsi="Times New Roman"/>
                <w:bCs/>
                <w:sz w:val="22"/>
                <w:szCs w:val="22"/>
              </w:rPr>
              <w:t xml:space="preserve">јануар, април, јун </w:t>
            </w:r>
          </w:p>
        </w:tc>
        <w:tc>
          <w:tcPr>
            <w:tcW w:w="1005" w:type="dxa"/>
          </w:tcPr>
          <w:p w:rsidR="00ED6B5B" w:rsidRPr="00ED6B5B" w:rsidRDefault="00ED6B5B" w:rsidP="00593E01">
            <w:pPr>
              <w:rPr>
                <w:rFonts w:ascii="Times New Roman" w:hAnsi="Times New Roman"/>
                <w:sz w:val="22"/>
                <w:szCs w:val="22"/>
              </w:rPr>
            </w:pPr>
          </w:p>
        </w:tc>
        <w:tc>
          <w:tcPr>
            <w:tcW w:w="1710" w:type="dxa"/>
          </w:tcPr>
          <w:p w:rsidR="00ED6B5B" w:rsidRPr="00ED6B5B" w:rsidRDefault="00ED6B5B" w:rsidP="00593E01">
            <w:pPr>
              <w:rPr>
                <w:rFonts w:ascii="Times New Roman" w:hAnsi="Times New Roman"/>
                <w:b/>
                <w:sz w:val="22"/>
                <w:szCs w:val="22"/>
              </w:rPr>
            </w:pPr>
          </w:p>
        </w:tc>
        <w:tc>
          <w:tcPr>
            <w:tcW w:w="2726" w:type="dxa"/>
          </w:tcPr>
          <w:p w:rsidR="00ED6B5B" w:rsidRPr="00ED6B5B" w:rsidRDefault="00ED6B5B" w:rsidP="00593E01">
            <w:pPr>
              <w:rPr>
                <w:rFonts w:ascii="Times New Roman" w:hAnsi="Times New Roman"/>
                <w:b/>
                <w:sz w:val="22"/>
                <w:szCs w:val="22"/>
              </w:rPr>
            </w:pPr>
          </w:p>
        </w:tc>
      </w:tr>
      <w:tr w:rsidR="00ED6B5B" w:rsidRPr="00ED6B5B" w:rsidTr="00ED6B5B">
        <w:trPr>
          <w:trHeight w:val="759"/>
        </w:trPr>
        <w:tc>
          <w:tcPr>
            <w:tcW w:w="669" w:type="dxa"/>
          </w:tcPr>
          <w:p w:rsidR="00ED6B5B" w:rsidRPr="00ED6B5B" w:rsidRDefault="00ED6B5B" w:rsidP="00593E01">
            <w:pPr>
              <w:jc w:val="center"/>
              <w:rPr>
                <w:rFonts w:ascii="Times New Roman" w:hAnsi="Times New Roman"/>
                <w:b/>
                <w:sz w:val="22"/>
                <w:szCs w:val="22"/>
              </w:rPr>
            </w:pPr>
            <w:r w:rsidRPr="00ED6B5B">
              <w:rPr>
                <w:rFonts w:ascii="Times New Roman" w:hAnsi="Times New Roman"/>
                <w:b/>
                <w:sz w:val="22"/>
                <w:szCs w:val="22"/>
              </w:rPr>
              <w:t>4.</w:t>
            </w:r>
          </w:p>
        </w:tc>
        <w:tc>
          <w:tcPr>
            <w:tcW w:w="4267" w:type="dxa"/>
            <w:vAlign w:val="center"/>
          </w:tcPr>
          <w:p w:rsidR="00ED6B5B" w:rsidRPr="00ED6B5B" w:rsidRDefault="00ED6B5B" w:rsidP="00593E01">
            <w:pPr>
              <w:rPr>
                <w:rFonts w:ascii="Times New Roman" w:hAnsi="Times New Roman"/>
                <w:b/>
                <w:bCs/>
                <w:sz w:val="22"/>
                <w:szCs w:val="22"/>
              </w:rPr>
            </w:pPr>
            <w:r w:rsidRPr="00ED6B5B">
              <w:rPr>
                <w:rFonts w:ascii="Times New Roman" w:hAnsi="Times New Roman"/>
                <w:b/>
                <w:bCs/>
                <w:sz w:val="22"/>
                <w:szCs w:val="22"/>
              </w:rPr>
              <w:t xml:space="preserve">Праћење рада стручних тимова </w:t>
            </w: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 xml:space="preserve">На основу полугодишњих извештаја евидентно је да су Стручни тимови  реализовали предвиђене активности у складу са актуелним епидемиолошким стањем. Неке активности су организоване онлајн. То се пре свега односи на рад Тима за сарадњу са родитељима. </w:t>
            </w:r>
          </w:p>
          <w:p w:rsidR="00ED6B5B" w:rsidRPr="00ED6B5B" w:rsidRDefault="00ED6B5B" w:rsidP="00593E01">
            <w:pPr>
              <w:rPr>
                <w:rFonts w:ascii="Times New Roman" w:hAnsi="Times New Roman"/>
                <w:bCs/>
                <w:sz w:val="22"/>
                <w:szCs w:val="22"/>
              </w:rPr>
            </w:pPr>
          </w:p>
        </w:tc>
        <w:tc>
          <w:tcPr>
            <w:tcW w:w="1967" w:type="dxa"/>
          </w:tcPr>
          <w:p w:rsidR="00ED6B5B" w:rsidRPr="00ED6B5B" w:rsidRDefault="00ED6B5B" w:rsidP="00593E01">
            <w:pPr>
              <w:rPr>
                <w:rFonts w:ascii="Times New Roman" w:hAnsi="Times New Roman"/>
                <w:sz w:val="22"/>
                <w:szCs w:val="22"/>
              </w:rPr>
            </w:pPr>
            <w:r w:rsidRPr="00ED6B5B">
              <w:rPr>
                <w:rFonts w:ascii="Times New Roman" w:hAnsi="Times New Roman"/>
                <w:bCs/>
                <w:sz w:val="22"/>
                <w:szCs w:val="22"/>
              </w:rPr>
              <w:t>директор школе, Тим за обезбеђивање квалитета и развој установе</w:t>
            </w:r>
          </w:p>
        </w:tc>
        <w:tc>
          <w:tcPr>
            <w:tcW w:w="1902" w:type="dxa"/>
          </w:tcPr>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новембар,</w:t>
            </w:r>
          </w:p>
          <w:p w:rsidR="00ED6B5B" w:rsidRPr="00ED6B5B" w:rsidRDefault="00ED6B5B" w:rsidP="00593E01">
            <w:pPr>
              <w:rPr>
                <w:rFonts w:ascii="Times New Roman" w:hAnsi="Times New Roman"/>
                <w:sz w:val="22"/>
                <w:szCs w:val="22"/>
              </w:rPr>
            </w:pPr>
            <w:r w:rsidRPr="00ED6B5B">
              <w:rPr>
                <w:rFonts w:ascii="Times New Roman" w:hAnsi="Times New Roman"/>
                <w:bCs/>
                <w:sz w:val="22"/>
                <w:szCs w:val="22"/>
              </w:rPr>
              <w:t>јануар, јун</w:t>
            </w:r>
          </w:p>
        </w:tc>
        <w:tc>
          <w:tcPr>
            <w:tcW w:w="1005" w:type="dxa"/>
          </w:tcPr>
          <w:p w:rsidR="00ED6B5B" w:rsidRPr="00ED6B5B" w:rsidRDefault="00ED6B5B" w:rsidP="00593E01">
            <w:pPr>
              <w:rPr>
                <w:rFonts w:ascii="Times New Roman" w:hAnsi="Times New Roman"/>
                <w:sz w:val="22"/>
                <w:szCs w:val="22"/>
              </w:rPr>
            </w:pPr>
          </w:p>
        </w:tc>
        <w:tc>
          <w:tcPr>
            <w:tcW w:w="1710" w:type="dxa"/>
          </w:tcPr>
          <w:p w:rsidR="00ED6B5B" w:rsidRPr="00ED6B5B" w:rsidRDefault="00ED6B5B" w:rsidP="00593E01">
            <w:pPr>
              <w:rPr>
                <w:rFonts w:ascii="Times New Roman" w:hAnsi="Times New Roman"/>
                <w:b/>
                <w:sz w:val="22"/>
                <w:szCs w:val="22"/>
              </w:rPr>
            </w:pPr>
          </w:p>
        </w:tc>
        <w:tc>
          <w:tcPr>
            <w:tcW w:w="2726" w:type="dxa"/>
          </w:tcPr>
          <w:p w:rsidR="00ED6B5B" w:rsidRPr="00ED6B5B" w:rsidRDefault="00ED6B5B" w:rsidP="00593E01">
            <w:pPr>
              <w:rPr>
                <w:rFonts w:ascii="Times New Roman" w:hAnsi="Times New Roman"/>
                <w:b/>
                <w:sz w:val="22"/>
                <w:szCs w:val="22"/>
              </w:rPr>
            </w:pPr>
          </w:p>
        </w:tc>
      </w:tr>
      <w:tr w:rsidR="00ED6B5B" w:rsidRPr="00ED6B5B" w:rsidTr="00ED6B5B">
        <w:trPr>
          <w:trHeight w:val="759"/>
        </w:trPr>
        <w:tc>
          <w:tcPr>
            <w:tcW w:w="669" w:type="dxa"/>
          </w:tcPr>
          <w:p w:rsidR="00ED6B5B" w:rsidRPr="00ED6B5B" w:rsidRDefault="00ED6B5B" w:rsidP="00593E01">
            <w:pPr>
              <w:jc w:val="center"/>
              <w:rPr>
                <w:rFonts w:ascii="Times New Roman" w:hAnsi="Times New Roman"/>
                <w:b/>
                <w:sz w:val="22"/>
                <w:szCs w:val="22"/>
              </w:rPr>
            </w:pPr>
            <w:r>
              <w:rPr>
                <w:rFonts w:ascii="Times New Roman" w:hAnsi="Times New Roman"/>
                <w:b/>
                <w:sz w:val="22"/>
                <w:szCs w:val="22"/>
              </w:rPr>
              <w:t>5.</w:t>
            </w:r>
          </w:p>
        </w:tc>
        <w:tc>
          <w:tcPr>
            <w:tcW w:w="4267" w:type="dxa"/>
            <w:vAlign w:val="center"/>
          </w:tcPr>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 xml:space="preserve">Састанак коордиатора тимова </w:t>
            </w: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 xml:space="preserve"> Координатори су поднели извештаје о раду. Планиране активности су реализоване. У сарадњи са ПУ Шабац реализован је програм „Безбедност деце на интернету“. Програмом су обухваћени ученици од трећег до осмог разреда.</w:t>
            </w: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Успешно су реализоване екскурзије ученика и рекреативна настава.</w:t>
            </w:r>
          </w:p>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 xml:space="preserve">Ове године је, након двогодишње паузе, поводом Дана школе штампан школски лист „Ђачко срце“. </w:t>
            </w:r>
          </w:p>
          <w:p w:rsidR="00ED6B5B" w:rsidRPr="00ED6B5B" w:rsidRDefault="00ED6B5B" w:rsidP="00593E01">
            <w:pPr>
              <w:rPr>
                <w:rFonts w:ascii="Times New Roman" w:hAnsi="Times New Roman"/>
                <w:b/>
                <w:bCs/>
                <w:sz w:val="22"/>
                <w:szCs w:val="22"/>
              </w:rPr>
            </w:pPr>
          </w:p>
        </w:tc>
        <w:tc>
          <w:tcPr>
            <w:tcW w:w="1967" w:type="dxa"/>
          </w:tcPr>
          <w:p w:rsidR="00ED6B5B" w:rsidRPr="00ED6B5B" w:rsidRDefault="00ED6B5B" w:rsidP="00593E01">
            <w:pPr>
              <w:rPr>
                <w:rFonts w:ascii="Times New Roman" w:hAnsi="Times New Roman"/>
                <w:bCs/>
                <w:sz w:val="22"/>
                <w:szCs w:val="22"/>
              </w:rPr>
            </w:pPr>
            <w:r w:rsidRPr="00ED6B5B">
              <w:rPr>
                <w:rFonts w:ascii="Times New Roman" w:hAnsi="Times New Roman"/>
                <w:bCs/>
                <w:sz w:val="22"/>
                <w:szCs w:val="22"/>
              </w:rPr>
              <w:t>Координатори тимова, директор школе</w:t>
            </w:r>
          </w:p>
        </w:tc>
        <w:tc>
          <w:tcPr>
            <w:tcW w:w="1902" w:type="dxa"/>
          </w:tcPr>
          <w:p w:rsidR="00ED6B5B" w:rsidRPr="00ED6B5B" w:rsidRDefault="00ED6B5B" w:rsidP="00593E01">
            <w:pPr>
              <w:rPr>
                <w:rFonts w:ascii="Times New Roman" w:hAnsi="Times New Roman"/>
                <w:bCs/>
                <w:sz w:val="22"/>
                <w:szCs w:val="22"/>
              </w:rPr>
            </w:pPr>
          </w:p>
          <w:p w:rsidR="00ED6B5B" w:rsidRPr="00ED6B5B" w:rsidRDefault="00ED6B5B" w:rsidP="00593E01">
            <w:pPr>
              <w:rPr>
                <w:rFonts w:ascii="Times New Roman" w:hAnsi="Times New Roman"/>
                <w:sz w:val="22"/>
                <w:szCs w:val="22"/>
              </w:rPr>
            </w:pPr>
            <w:r w:rsidRPr="00ED6B5B">
              <w:rPr>
                <w:rFonts w:ascii="Times New Roman" w:hAnsi="Times New Roman"/>
                <w:sz w:val="22"/>
                <w:szCs w:val="22"/>
              </w:rPr>
              <w:t>30.6.2022.</w:t>
            </w:r>
          </w:p>
        </w:tc>
        <w:tc>
          <w:tcPr>
            <w:tcW w:w="1005" w:type="dxa"/>
          </w:tcPr>
          <w:p w:rsidR="00ED6B5B" w:rsidRPr="00ED6B5B" w:rsidRDefault="00ED6B5B" w:rsidP="00593E01">
            <w:pPr>
              <w:rPr>
                <w:rFonts w:ascii="Times New Roman" w:hAnsi="Times New Roman"/>
                <w:sz w:val="22"/>
                <w:szCs w:val="22"/>
              </w:rPr>
            </w:pPr>
          </w:p>
        </w:tc>
        <w:tc>
          <w:tcPr>
            <w:tcW w:w="1710" w:type="dxa"/>
          </w:tcPr>
          <w:p w:rsidR="00ED6B5B" w:rsidRPr="00ED6B5B" w:rsidRDefault="00ED6B5B" w:rsidP="00593E01">
            <w:pPr>
              <w:rPr>
                <w:rFonts w:ascii="Times New Roman" w:hAnsi="Times New Roman"/>
                <w:b/>
                <w:sz w:val="22"/>
                <w:szCs w:val="22"/>
              </w:rPr>
            </w:pPr>
          </w:p>
        </w:tc>
        <w:tc>
          <w:tcPr>
            <w:tcW w:w="2726" w:type="dxa"/>
          </w:tcPr>
          <w:p w:rsidR="00ED6B5B" w:rsidRPr="00ED6B5B" w:rsidRDefault="00ED6B5B" w:rsidP="00593E01">
            <w:pPr>
              <w:rPr>
                <w:rFonts w:ascii="Times New Roman" w:hAnsi="Times New Roman"/>
                <w:b/>
                <w:sz w:val="22"/>
                <w:szCs w:val="22"/>
              </w:rPr>
            </w:pPr>
          </w:p>
        </w:tc>
      </w:tr>
      <w:tr w:rsidR="00ED6B5B" w:rsidRPr="00ED6B5B" w:rsidTr="00ED6B5B">
        <w:trPr>
          <w:trHeight w:val="759"/>
        </w:trPr>
        <w:tc>
          <w:tcPr>
            <w:tcW w:w="669" w:type="dxa"/>
          </w:tcPr>
          <w:p w:rsidR="00ED6B5B" w:rsidRPr="00ED6B5B" w:rsidRDefault="00ED6B5B" w:rsidP="00593E01">
            <w:pPr>
              <w:jc w:val="center"/>
              <w:rPr>
                <w:rFonts w:ascii="Times New Roman" w:hAnsi="Times New Roman"/>
                <w:b/>
                <w:sz w:val="22"/>
                <w:szCs w:val="22"/>
              </w:rPr>
            </w:pPr>
          </w:p>
        </w:tc>
        <w:tc>
          <w:tcPr>
            <w:tcW w:w="4267" w:type="dxa"/>
          </w:tcPr>
          <w:p w:rsidR="00ED6B5B" w:rsidRPr="00ED6B5B" w:rsidRDefault="00ED6B5B" w:rsidP="00593E01">
            <w:pPr>
              <w:rPr>
                <w:rFonts w:ascii="Times New Roman" w:hAnsi="Times New Roman"/>
                <w:b/>
                <w:bCs/>
                <w:sz w:val="22"/>
                <w:szCs w:val="22"/>
              </w:rPr>
            </w:pPr>
            <w:r w:rsidRPr="00ED6B5B">
              <w:rPr>
                <w:rFonts w:ascii="Times New Roman" w:hAnsi="Times New Roman"/>
                <w:b/>
                <w:bCs/>
                <w:sz w:val="22"/>
                <w:szCs w:val="22"/>
              </w:rPr>
              <w:t>Састанак Тима</w:t>
            </w:r>
          </w:p>
          <w:p w:rsidR="00ED6B5B" w:rsidRPr="00ED6B5B" w:rsidRDefault="00ED6B5B" w:rsidP="00E52529">
            <w:pPr>
              <w:numPr>
                <w:ilvl w:val="0"/>
                <w:numId w:val="24"/>
              </w:numPr>
              <w:rPr>
                <w:rFonts w:ascii="Times New Roman" w:hAnsi="Times New Roman"/>
                <w:sz w:val="22"/>
                <w:szCs w:val="22"/>
              </w:rPr>
            </w:pPr>
            <w:r w:rsidRPr="00ED6B5B">
              <w:rPr>
                <w:rFonts w:ascii="Times New Roman" w:hAnsi="Times New Roman"/>
                <w:sz w:val="22"/>
                <w:szCs w:val="22"/>
              </w:rPr>
              <w:t>Анализа рада Тима у протеклој школској години</w:t>
            </w:r>
          </w:p>
          <w:p w:rsidR="00ED6B5B" w:rsidRPr="00ED6B5B" w:rsidRDefault="00ED6B5B" w:rsidP="00E52529">
            <w:pPr>
              <w:numPr>
                <w:ilvl w:val="0"/>
                <w:numId w:val="24"/>
              </w:numPr>
              <w:rPr>
                <w:rFonts w:ascii="Times New Roman" w:hAnsi="Times New Roman"/>
                <w:sz w:val="22"/>
                <w:szCs w:val="22"/>
              </w:rPr>
            </w:pPr>
            <w:r w:rsidRPr="00ED6B5B">
              <w:rPr>
                <w:rFonts w:ascii="Times New Roman" w:hAnsi="Times New Roman"/>
                <w:sz w:val="22"/>
                <w:szCs w:val="22"/>
              </w:rPr>
              <w:t>Припрема годишњег извештаја о раду</w:t>
            </w:r>
          </w:p>
          <w:p w:rsidR="00ED6B5B" w:rsidRPr="00ED6B5B" w:rsidRDefault="00ED6B5B" w:rsidP="00E52529">
            <w:pPr>
              <w:numPr>
                <w:ilvl w:val="0"/>
                <w:numId w:val="24"/>
              </w:numPr>
              <w:rPr>
                <w:rFonts w:ascii="Times New Roman" w:hAnsi="Times New Roman"/>
                <w:sz w:val="22"/>
                <w:szCs w:val="22"/>
              </w:rPr>
            </w:pPr>
            <w:r w:rsidRPr="00ED6B5B">
              <w:rPr>
                <w:rFonts w:ascii="Times New Roman" w:hAnsi="Times New Roman"/>
                <w:sz w:val="22"/>
                <w:szCs w:val="22"/>
              </w:rPr>
              <w:t>Припрема плана рада за наредну школску годину</w:t>
            </w:r>
          </w:p>
          <w:p w:rsidR="00ED6B5B" w:rsidRPr="00ED6B5B" w:rsidRDefault="00ED6B5B" w:rsidP="00593E01">
            <w:pPr>
              <w:rPr>
                <w:rFonts w:ascii="Times New Roman" w:hAnsi="Times New Roman"/>
                <w:sz w:val="22"/>
                <w:szCs w:val="22"/>
              </w:rPr>
            </w:pPr>
            <w:r w:rsidRPr="00ED6B5B">
              <w:rPr>
                <w:rFonts w:ascii="Times New Roman" w:hAnsi="Times New Roman"/>
                <w:sz w:val="22"/>
                <w:szCs w:val="22"/>
              </w:rPr>
              <w:t xml:space="preserve">У протеклој школској години  Тим је радио у складу са мерама које су се односили на целокупан рад школе.  Сарадња чланова Тима одвијала се непосредно и електронским путем. </w:t>
            </w:r>
          </w:p>
          <w:p w:rsidR="00ED6B5B" w:rsidRPr="00ED6B5B" w:rsidRDefault="00ED6B5B" w:rsidP="00593E01">
            <w:pPr>
              <w:rPr>
                <w:rFonts w:ascii="Times New Roman" w:hAnsi="Times New Roman"/>
                <w:sz w:val="22"/>
                <w:szCs w:val="22"/>
              </w:rPr>
            </w:pPr>
            <w:r w:rsidRPr="00ED6B5B">
              <w:rPr>
                <w:rFonts w:ascii="Times New Roman" w:hAnsi="Times New Roman"/>
                <w:sz w:val="22"/>
                <w:szCs w:val="22"/>
              </w:rPr>
              <w:t xml:space="preserve">На основу периодичних извештаја  тимова и колега , успешно је праћена реализација планираних садржаја. Дневни радни састанци су били драгоцени за размену информација . </w:t>
            </w:r>
          </w:p>
          <w:p w:rsidR="00ED6B5B" w:rsidRPr="00ED6B5B" w:rsidRDefault="00ED6B5B" w:rsidP="00593E01">
            <w:pPr>
              <w:rPr>
                <w:rFonts w:ascii="Times New Roman" w:hAnsi="Times New Roman"/>
                <w:sz w:val="22"/>
                <w:szCs w:val="22"/>
              </w:rPr>
            </w:pPr>
            <w:r w:rsidRPr="00ED6B5B">
              <w:rPr>
                <w:rFonts w:ascii="Times New Roman" w:hAnsi="Times New Roman"/>
                <w:sz w:val="22"/>
                <w:szCs w:val="22"/>
              </w:rPr>
              <w:t>Полугодишњи извештај Тима биће допуњен активностима из другог полугодишта.</w:t>
            </w:r>
          </w:p>
          <w:p w:rsidR="00ED6B5B" w:rsidRPr="00ED6B5B" w:rsidRDefault="00ED6B5B" w:rsidP="00593E01">
            <w:pPr>
              <w:rPr>
                <w:rFonts w:ascii="Times New Roman" w:hAnsi="Times New Roman"/>
                <w:sz w:val="22"/>
                <w:szCs w:val="22"/>
              </w:rPr>
            </w:pPr>
            <w:r w:rsidRPr="00ED6B5B">
              <w:rPr>
                <w:rFonts w:ascii="Times New Roman" w:hAnsi="Times New Roman"/>
                <w:sz w:val="22"/>
                <w:szCs w:val="22"/>
              </w:rPr>
              <w:t>Предстоји израда плана рада Тима за наредну школску годину. Координатор Тима је подсетила чланове на изменеПравилника о самовредновању. На основу Правилника о самовредновању, резултати самовредновања се уграђују у Акциони план. Обавеза Тима обезбеђивање квалитета и развој установе је да провери да ли су све предложене мере садржане у плановима рада тимова.</w:t>
            </w:r>
          </w:p>
          <w:p w:rsidR="00ED6B5B" w:rsidRPr="00ED6B5B" w:rsidRDefault="00ED6B5B" w:rsidP="00593E01">
            <w:pPr>
              <w:rPr>
                <w:rFonts w:ascii="Times New Roman" w:hAnsi="Times New Roman"/>
                <w:sz w:val="22"/>
                <w:szCs w:val="22"/>
              </w:rPr>
            </w:pPr>
          </w:p>
        </w:tc>
        <w:tc>
          <w:tcPr>
            <w:tcW w:w="1967" w:type="dxa"/>
          </w:tcPr>
          <w:p w:rsidR="00ED6B5B" w:rsidRPr="00ED6B5B" w:rsidRDefault="00ED6B5B" w:rsidP="00593E01">
            <w:pPr>
              <w:rPr>
                <w:rFonts w:ascii="Times New Roman" w:hAnsi="Times New Roman"/>
                <w:sz w:val="22"/>
                <w:szCs w:val="22"/>
              </w:rPr>
            </w:pPr>
            <w:r w:rsidRPr="00ED6B5B">
              <w:rPr>
                <w:rFonts w:ascii="Times New Roman" w:hAnsi="Times New Roman"/>
                <w:bCs/>
                <w:sz w:val="22"/>
                <w:szCs w:val="22"/>
              </w:rPr>
              <w:t>Тим за обезбеђивање квалитета и развој установе</w:t>
            </w:r>
          </w:p>
        </w:tc>
        <w:tc>
          <w:tcPr>
            <w:tcW w:w="1902" w:type="dxa"/>
          </w:tcPr>
          <w:p w:rsidR="00ED6B5B" w:rsidRPr="00ED6B5B" w:rsidRDefault="00ED6B5B" w:rsidP="00593E01">
            <w:pPr>
              <w:rPr>
                <w:rFonts w:ascii="Times New Roman" w:hAnsi="Times New Roman"/>
                <w:sz w:val="22"/>
                <w:szCs w:val="22"/>
              </w:rPr>
            </w:pPr>
            <w:r w:rsidRPr="00ED6B5B">
              <w:rPr>
                <w:rFonts w:ascii="Times New Roman" w:hAnsi="Times New Roman"/>
                <w:sz w:val="22"/>
                <w:szCs w:val="22"/>
              </w:rPr>
              <w:t>30.јун 2022.</w:t>
            </w:r>
          </w:p>
        </w:tc>
        <w:tc>
          <w:tcPr>
            <w:tcW w:w="1005" w:type="dxa"/>
          </w:tcPr>
          <w:p w:rsidR="00ED6B5B" w:rsidRPr="00ED6B5B" w:rsidRDefault="00ED6B5B" w:rsidP="00593E01">
            <w:pPr>
              <w:rPr>
                <w:rFonts w:ascii="Times New Roman" w:hAnsi="Times New Roman"/>
                <w:sz w:val="22"/>
                <w:szCs w:val="22"/>
              </w:rPr>
            </w:pPr>
          </w:p>
        </w:tc>
        <w:tc>
          <w:tcPr>
            <w:tcW w:w="1710" w:type="dxa"/>
          </w:tcPr>
          <w:p w:rsidR="00ED6B5B" w:rsidRPr="00ED6B5B" w:rsidRDefault="00ED6B5B" w:rsidP="00593E01">
            <w:pPr>
              <w:rPr>
                <w:rFonts w:ascii="Times New Roman" w:hAnsi="Times New Roman"/>
                <w:b/>
                <w:sz w:val="22"/>
                <w:szCs w:val="22"/>
              </w:rPr>
            </w:pPr>
          </w:p>
        </w:tc>
        <w:tc>
          <w:tcPr>
            <w:tcW w:w="2726" w:type="dxa"/>
          </w:tcPr>
          <w:p w:rsidR="00ED6B5B" w:rsidRPr="00ED6B5B" w:rsidRDefault="00ED6B5B" w:rsidP="00593E01">
            <w:pPr>
              <w:rPr>
                <w:rFonts w:ascii="Times New Roman" w:hAnsi="Times New Roman"/>
                <w:sz w:val="22"/>
                <w:szCs w:val="22"/>
              </w:rPr>
            </w:pPr>
          </w:p>
        </w:tc>
      </w:tr>
      <w:tr w:rsidR="00ED6B5B" w:rsidRPr="00ED6B5B" w:rsidTr="00ED6B5B">
        <w:trPr>
          <w:trHeight w:val="759"/>
        </w:trPr>
        <w:tc>
          <w:tcPr>
            <w:tcW w:w="669" w:type="dxa"/>
          </w:tcPr>
          <w:p w:rsidR="00ED6B5B" w:rsidRPr="00ED6B5B" w:rsidRDefault="00ED6B5B" w:rsidP="00593E01">
            <w:pPr>
              <w:jc w:val="center"/>
              <w:rPr>
                <w:rFonts w:ascii="Times New Roman" w:hAnsi="Times New Roman"/>
                <w:b/>
                <w:sz w:val="22"/>
                <w:szCs w:val="22"/>
              </w:rPr>
            </w:pPr>
            <w:r w:rsidRPr="00ED6B5B">
              <w:rPr>
                <w:rFonts w:ascii="Times New Roman" w:hAnsi="Times New Roman"/>
                <w:b/>
                <w:sz w:val="22"/>
                <w:szCs w:val="22"/>
              </w:rPr>
              <w:t>6.</w:t>
            </w:r>
          </w:p>
        </w:tc>
        <w:tc>
          <w:tcPr>
            <w:tcW w:w="4267" w:type="dxa"/>
          </w:tcPr>
          <w:p w:rsidR="00ED6B5B" w:rsidRPr="00ED6B5B" w:rsidRDefault="00ED6B5B" w:rsidP="00593E01">
            <w:pPr>
              <w:rPr>
                <w:rFonts w:ascii="Times New Roman" w:hAnsi="Times New Roman"/>
                <w:b/>
                <w:sz w:val="22"/>
                <w:szCs w:val="22"/>
              </w:rPr>
            </w:pPr>
            <w:r w:rsidRPr="00ED6B5B">
              <w:rPr>
                <w:rFonts w:ascii="Times New Roman" w:hAnsi="Times New Roman"/>
                <w:b/>
                <w:sz w:val="22"/>
                <w:szCs w:val="22"/>
              </w:rPr>
              <w:t>Рад Школе током првог полугодишта</w:t>
            </w:r>
          </w:p>
          <w:p w:rsidR="00ED6B5B" w:rsidRPr="00ED6B5B" w:rsidRDefault="00ED6B5B" w:rsidP="00593E01">
            <w:pPr>
              <w:rPr>
                <w:rFonts w:ascii="Times New Roman" w:hAnsi="Times New Roman"/>
                <w:b/>
                <w:sz w:val="22"/>
                <w:szCs w:val="22"/>
              </w:rPr>
            </w:pPr>
          </w:p>
          <w:p w:rsidR="00ED6B5B" w:rsidRPr="00ED6B5B" w:rsidRDefault="00ED6B5B" w:rsidP="00593E01">
            <w:pPr>
              <w:rPr>
                <w:rFonts w:ascii="Times New Roman" w:hAnsi="Times New Roman"/>
                <w:sz w:val="22"/>
                <w:szCs w:val="22"/>
              </w:rPr>
            </w:pPr>
            <w:r w:rsidRPr="00ED6B5B">
              <w:rPr>
                <w:rFonts w:ascii="Times New Roman" w:hAnsi="Times New Roman"/>
                <w:sz w:val="22"/>
                <w:szCs w:val="22"/>
              </w:rPr>
              <w:t>(активности које нису биле планиране)</w:t>
            </w:r>
          </w:p>
        </w:tc>
        <w:tc>
          <w:tcPr>
            <w:tcW w:w="1967" w:type="dxa"/>
          </w:tcPr>
          <w:p w:rsidR="00ED6B5B" w:rsidRPr="00ED6B5B" w:rsidRDefault="00ED6B5B" w:rsidP="00593E01">
            <w:pPr>
              <w:rPr>
                <w:rFonts w:ascii="Times New Roman" w:hAnsi="Times New Roman"/>
                <w:sz w:val="22"/>
                <w:szCs w:val="22"/>
              </w:rPr>
            </w:pPr>
            <w:r w:rsidRPr="00ED6B5B">
              <w:rPr>
                <w:rFonts w:ascii="Times New Roman" w:hAnsi="Times New Roman"/>
                <w:sz w:val="22"/>
                <w:szCs w:val="22"/>
              </w:rPr>
              <w:t xml:space="preserve">наставници који су се добровољно пријавили да сниме часове за потребе </w:t>
            </w:r>
            <w:r w:rsidRPr="00ED6B5B">
              <w:rPr>
                <w:rFonts w:ascii="Times New Roman" w:hAnsi="Times New Roman"/>
                <w:sz w:val="22"/>
                <w:szCs w:val="22"/>
              </w:rPr>
              <w:lastRenderedPageBreak/>
              <w:t xml:space="preserve">реализације онлајн наставе </w:t>
            </w:r>
          </w:p>
        </w:tc>
        <w:tc>
          <w:tcPr>
            <w:tcW w:w="1902" w:type="dxa"/>
          </w:tcPr>
          <w:p w:rsidR="00ED6B5B" w:rsidRPr="00ED6B5B" w:rsidRDefault="00ED6B5B" w:rsidP="00593E01">
            <w:pPr>
              <w:rPr>
                <w:rFonts w:ascii="Times New Roman" w:hAnsi="Times New Roman"/>
                <w:sz w:val="22"/>
                <w:szCs w:val="22"/>
              </w:rPr>
            </w:pPr>
            <w:r w:rsidRPr="00ED6B5B">
              <w:rPr>
                <w:rFonts w:ascii="Times New Roman" w:hAnsi="Times New Roman"/>
                <w:sz w:val="22"/>
                <w:szCs w:val="22"/>
              </w:rPr>
              <w:lastRenderedPageBreak/>
              <w:t>октобар 2021.</w:t>
            </w:r>
          </w:p>
        </w:tc>
        <w:tc>
          <w:tcPr>
            <w:tcW w:w="1005" w:type="dxa"/>
          </w:tcPr>
          <w:p w:rsidR="00ED6B5B" w:rsidRPr="00ED6B5B" w:rsidRDefault="00ED6B5B" w:rsidP="00593E01">
            <w:pPr>
              <w:rPr>
                <w:rFonts w:ascii="Times New Roman" w:hAnsi="Times New Roman"/>
                <w:sz w:val="22"/>
                <w:szCs w:val="22"/>
              </w:rPr>
            </w:pPr>
          </w:p>
        </w:tc>
        <w:tc>
          <w:tcPr>
            <w:tcW w:w="1710" w:type="dxa"/>
          </w:tcPr>
          <w:p w:rsidR="00ED6B5B" w:rsidRPr="00ED6B5B" w:rsidRDefault="00ED6B5B" w:rsidP="00593E01">
            <w:pPr>
              <w:rPr>
                <w:rFonts w:ascii="Times New Roman" w:hAnsi="Times New Roman"/>
                <w:b/>
                <w:sz w:val="22"/>
                <w:szCs w:val="22"/>
              </w:rPr>
            </w:pPr>
          </w:p>
        </w:tc>
        <w:tc>
          <w:tcPr>
            <w:tcW w:w="2726" w:type="dxa"/>
          </w:tcPr>
          <w:p w:rsidR="00ED6B5B" w:rsidRPr="00ED6B5B" w:rsidRDefault="00ED6B5B" w:rsidP="00593E01">
            <w:pPr>
              <w:rPr>
                <w:rFonts w:ascii="Times New Roman" w:hAnsi="Times New Roman"/>
                <w:sz w:val="22"/>
                <w:szCs w:val="22"/>
              </w:rPr>
            </w:pPr>
            <w:r w:rsidRPr="00ED6B5B">
              <w:rPr>
                <w:rFonts w:ascii="Times New Roman" w:hAnsi="Times New Roman"/>
                <w:sz w:val="22"/>
                <w:szCs w:val="22"/>
              </w:rPr>
              <w:t xml:space="preserve">Пошто је број кандидата за снимање часова у ШУ Ваљево био већи  од потребног, часове су снимили : Снежана Берић </w:t>
            </w:r>
            <w:r w:rsidRPr="00ED6B5B">
              <w:rPr>
                <w:rFonts w:ascii="Times New Roman" w:hAnsi="Times New Roman"/>
                <w:sz w:val="22"/>
                <w:szCs w:val="22"/>
              </w:rPr>
              <w:lastRenderedPageBreak/>
              <w:t>и Даница Будимировић Вујанић.</w:t>
            </w:r>
          </w:p>
          <w:p w:rsidR="00ED6B5B" w:rsidRPr="00ED6B5B" w:rsidRDefault="00ED6B5B" w:rsidP="00593E01">
            <w:pPr>
              <w:rPr>
                <w:rFonts w:ascii="Times New Roman" w:hAnsi="Times New Roman"/>
                <w:sz w:val="22"/>
                <w:szCs w:val="22"/>
              </w:rPr>
            </w:pPr>
            <w:r w:rsidRPr="00ED6B5B">
              <w:rPr>
                <w:rFonts w:ascii="Times New Roman" w:hAnsi="Times New Roman"/>
                <w:sz w:val="22"/>
                <w:szCs w:val="22"/>
              </w:rPr>
              <w:t>Супервизију четири снимљена часа у ШУ Ваљево реализовала је Светлана Димитријевић.</w:t>
            </w:r>
          </w:p>
        </w:tc>
      </w:tr>
      <w:tr w:rsidR="00ED6B5B" w:rsidRPr="00ED6B5B" w:rsidTr="00ED6B5B">
        <w:trPr>
          <w:trHeight w:val="759"/>
        </w:trPr>
        <w:tc>
          <w:tcPr>
            <w:tcW w:w="669" w:type="dxa"/>
          </w:tcPr>
          <w:p w:rsidR="00ED6B5B" w:rsidRPr="00ED6B5B" w:rsidRDefault="00ED6B5B" w:rsidP="00593E01">
            <w:pPr>
              <w:jc w:val="center"/>
              <w:rPr>
                <w:rFonts w:ascii="Times New Roman" w:hAnsi="Times New Roman"/>
                <w:b/>
                <w:bCs/>
                <w:sz w:val="22"/>
                <w:szCs w:val="22"/>
              </w:rPr>
            </w:pPr>
            <w:r w:rsidRPr="00ED6B5B">
              <w:rPr>
                <w:rFonts w:ascii="Times New Roman" w:hAnsi="Times New Roman"/>
                <w:b/>
                <w:bCs/>
                <w:sz w:val="22"/>
                <w:szCs w:val="22"/>
              </w:rPr>
              <w:lastRenderedPageBreak/>
              <w:t>7.</w:t>
            </w:r>
          </w:p>
        </w:tc>
        <w:tc>
          <w:tcPr>
            <w:tcW w:w="4267" w:type="dxa"/>
          </w:tcPr>
          <w:p w:rsidR="00ED6B5B" w:rsidRPr="00ED6B5B" w:rsidRDefault="00ED6B5B" w:rsidP="00593E01">
            <w:pPr>
              <w:rPr>
                <w:rFonts w:ascii="Times New Roman" w:hAnsi="Times New Roman"/>
                <w:b/>
                <w:sz w:val="22"/>
                <w:szCs w:val="22"/>
              </w:rPr>
            </w:pPr>
            <w:r w:rsidRPr="00ED6B5B">
              <w:rPr>
                <w:rFonts w:ascii="Times New Roman" w:hAnsi="Times New Roman"/>
                <w:b/>
                <w:sz w:val="22"/>
                <w:szCs w:val="22"/>
              </w:rPr>
              <w:t>Рад Школе током другог полугодишта</w:t>
            </w:r>
          </w:p>
        </w:tc>
        <w:tc>
          <w:tcPr>
            <w:tcW w:w="1967" w:type="dxa"/>
          </w:tcPr>
          <w:p w:rsidR="00ED6B5B" w:rsidRPr="00ED6B5B" w:rsidRDefault="00ED6B5B" w:rsidP="00593E01">
            <w:pPr>
              <w:rPr>
                <w:rFonts w:ascii="Times New Roman" w:hAnsi="Times New Roman"/>
                <w:sz w:val="22"/>
                <w:szCs w:val="22"/>
              </w:rPr>
            </w:pPr>
            <w:r w:rsidRPr="00ED6B5B">
              <w:rPr>
                <w:rFonts w:ascii="Times New Roman" w:hAnsi="Times New Roman"/>
                <w:sz w:val="22"/>
                <w:szCs w:val="22"/>
              </w:rPr>
              <w:t>Тим за ИОП, ученици који раде по ИОП-у 2 и наставници</w:t>
            </w:r>
          </w:p>
        </w:tc>
        <w:tc>
          <w:tcPr>
            <w:tcW w:w="1902" w:type="dxa"/>
          </w:tcPr>
          <w:p w:rsidR="00ED6B5B" w:rsidRPr="00ED6B5B" w:rsidRDefault="00ED6B5B" w:rsidP="00593E01">
            <w:pPr>
              <w:rPr>
                <w:rFonts w:ascii="Times New Roman" w:hAnsi="Times New Roman"/>
                <w:sz w:val="22"/>
                <w:szCs w:val="22"/>
              </w:rPr>
            </w:pPr>
            <w:r w:rsidRPr="00ED6B5B">
              <w:rPr>
                <w:rFonts w:ascii="Times New Roman" w:hAnsi="Times New Roman"/>
                <w:sz w:val="22"/>
                <w:szCs w:val="22"/>
              </w:rPr>
              <w:t>2.април 2022</w:t>
            </w:r>
          </w:p>
        </w:tc>
        <w:tc>
          <w:tcPr>
            <w:tcW w:w="1005" w:type="dxa"/>
          </w:tcPr>
          <w:p w:rsidR="00ED6B5B" w:rsidRPr="00ED6B5B" w:rsidRDefault="00ED6B5B" w:rsidP="00593E01">
            <w:pPr>
              <w:rPr>
                <w:rFonts w:ascii="Times New Roman" w:hAnsi="Times New Roman"/>
                <w:sz w:val="22"/>
                <w:szCs w:val="22"/>
              </w:rPr>
            </w:pPr>
          </w:p>
        </w:tc>
        <w:tc>
          <w:tcPr>
            <w:tcW w:w="1710" w:type="dxa"/>
          </w:tcPr>
          <w:p w:rsidR="00ED6B5B" w:rsidRPr="00ED6B5B" w:rsidRDefault="00ED6B5B" w:rsidP="00593E01">
            <w:pPr>
              <w:rPr>
                <w:rFonts w:ascii="Times New Roman" w:hAnsi="Times New Roman"/>
                <w:b/>
                <w:sz w:val="22"/>
                <w:szCs w:val="22"/>
              </w:rPr>
            </w:pPr>
          </w:p>
        </w:tc>
        <w:tc>
          <w:tcPr>
            <w:tcW w:w="2726" w:type="dxa"/>
          </w:tcPr>
          <w:p w:rsidR="00ED6B5B" w:rsidRPr="00ED6B5B" w:rsidRDefault="00ED6B5B" w:rsidP="00593E01">
            <w:pPr>
              <w:rPr>
                <w:rFonts w:ascii="Times New Roman" w:hAnsi="Times New Roman"/>
                <w:sz w:val="22"/>
                <w:szCs w:val="22"/>
              </w:rPr>
            </w:pPr>
            <w:r w:rsidRPr="00ED6B5B">
              <w:rPr>
                <w:rFonts w:ascii="Times New Roman" w:hAnsi="Times New Roman"/>
                <w:sz w:val="22"/>
                <w:szCs w:val="22"/>
              </w:rPr>
              <w:t xml:space="preserve">Шабачка библиотека и ОШ“Свети Сава“ су поводом Међународног дана аутизма и Међународног дана дечије књиге расписали су књижевно ликовни конкурс </w:t>
            </w:r>
            <w:r w:rsidRPr="00ED6B5B">
              <w:rPr>
                <w:rFonts w:ascii="Times New Roman" w:hAnsi="Times New Roman"/>
                <w:b/>
                <w:i/>
                <w:sz w:val="22"/>
                <w:szCs w:val="22"/>
              </w:rPr>
              <w:t>Дај ми реч да је насликам</w:t>
            </w:r>
            <w:r w:rsidRPr="00ED6B5B">
              <w:rPr>
                <w:rFonts w:ascii="Times New Roman" w:hAnsi="Times New Roman"/>
                <w:sz w:val="22"/>
                <w:szCs w:val="22"/>
              </w:rPr>
              <w:t>. На конкурсу, су учествовали ученици од првог до четвртог разреда.</w:t>
            </w:r>
          </w:p>
        </w:tc>
      </w:tr>
      <w:tr w:rsidR="00ED6B5B" w:rsidRPr="00ED6B5B" w:rsidTr="00ED6B5B">
        <w:trPr>
          <w:trHeight w:val="759"/>
        </w:trPr>
        <w:tc>
          <w:tcPr>
            <w:tcW w:w="669" w:type="dxa"/>
          </w:tcPr>
          <w:p w:rsidR="00ED6B5B" w:rsidRPr="00ED6B5B" w:rsidRDefault="00ED6B5B" w:rsidP="00593E01">
            <w:pPr>
              <w:jc w:val="center"/>
              <w:rPr>
                <w:rFonts w:ascii="Times New Roman" w:hAnsi="Times New Roman"/>
                <w:b/>
                <w:sz w:val="22"/>
                <w:szCs w:val="22"/>
              </w:rPr>
            </w:pPr>
            <w:r>
              <w:rPr>
                <w:rFonts w:ascii="Times New Roman" w:hAnsi="Times New Roman"/>
                <w:b/>
                <w:sz w:val="22"/>
                <w:szCs w:val="22"/>
              </w:rPr>
              <w:t>8.</w:t>
            </w:r>
          </w:p>
        </w:tc>
        <w:tc>
          <w:tcPr>
            <w:tcW w:w="4267" w:type="dxa"/>
          </w:tcPr>
          <w:p w:rsidR="00ED6B5B" w:rsidRPr="00ED6B5B" w:rsidRDefault="00ED6B5B" w:rsidP="00593E01">
            <w:pPr>
              <w:rPr>
                <w:rFonts w:ascii="Times New Roman" w:hAnsi="Times New Roman"/>
                <w:b/>
                <w:sz w:val="22"/>
                <w:szCs w:val="22"/>
              </w:rPr>
            </w:pPr>
          </w:p>
        </w:tc>
        <w:tc>
          <w:tcPr>
            <w:tcW w:w="1967" w:type="dxa"/>
          </w:tcPr>
          <w:p w:rsidR="00ED6B5B" w:rsidRPr="00ED6B5B" w:rsidRDefault="00ED6B5B" w:rsidP="00593E01">
            <w:pPr>
              <w:rPr>
                <w:rFonts w:ascii="Times New Roman" w:hAnsi="Times New Roman"/>
                <w:sz w:val="22"/>
                <w:szCs w:val="22"/>
              </w:rPr>
            </w:pPr>
            <w:r w:rsidRPr="00ED6B5B">
              <w:rPr>
                <w:rFonts w:ascii="Times New Roman" w:hAnsi="Times New Roman"/>
                <w:bCs/>
                <w:sz w:val="22"/>
                <w:szCs w:val="22"/>
              </w:rPr>
              <w:t xml:space="preserve">сви радници школе, ученици, родитељи </w:t>
            </w:r>
          </w:p>
        </w:tc>
        <w:tc>
          <w:tcPr>
            <w:tcW w:w="1902" w:type="dxa"/>
          </w:tcPr>
          <w:p w:rsidR="00ED6B5B" w:rsidRPr="00ED6B5B" w:rsidRDefault="00ED6B5B" w:rsidP="00593E01">
            <w:pPr>
              <w:rPr>
                <w:rFonts w:ascii="Times New Roman" w:hAnsi="Times New Roman"/>
                <w:sz w:val="22"/>
                <w:szCs w:val="22"/>
              </w:rPr>
            </w:pPr>
            <w:r w:rsidRPr="00ED6B5B">
              <w:rPr>
                <w:rFonts w:ascii="Times New Roman" w:hAnsi="Times New Roman"/>
                <w:sz w:val="22"/>
                <w:szCs w:val="22"/>
              </w:rPr>
              <w:t>1. јуна 2022.</w:t>
            </w:r>
          </w:p>
        </w:tc>
        <w:tc>
          <w:tcPr>
            <w:tcW w:w="1005" w:type="dxa"/>
          </w:tcPr>
          <w:p w:rsidR="00ED6B5B" w:rsidRPr="00ED6B5B" w:rsidRDefault="00ED6B5B" w:rsidP="00593E01">
            <w:pPr>
              <w:rPr>
                <w:rFonts w:ascii="Times New Roman" w:hAnsi="Times New Roman"/>
                <w:sz w:val="22"/>
                <w:szCs w:val="22"/>
              </w:rPr>
            </w:pPr>
          </w:p>
        </w:tc>
        <w:tc>
          <w:tcPr>
            <w:tcW w:w="1710" w:type="dxa"/>
          </w:tcPr>
          <w:p w:rsidR="00ED6B5B" w:rsidRPr="00ED6B5B" w:rsidRDefault="00ED6B5B" w:rsidP="00593E01">
            <w:pPr>
              <w:rPr>
                <w:rFonts w:ascii="Times New Roman" w:hAnsi="Times New Roman"/>
                <w:b/>
                <w:sz w:val="22"/>
                <w:szCs w:val="22"/>
              </w:rPr>
            </w:pPr>
          </w:p>
        </w:tc>
        <w:tc>
          <w:tcPr>
            <w:tcW w:w="2726" w:type="dxa"/>
          </w:tcPr>
          <w:p w:rsidR="00ED6B5B" w:rsidRPr="00ED6B5B" w:rsidRDefault="00ED6B5B" w:rsidP="00593E01">
            <w:pPr>
              <w:rPr>
                <w:rFonts w:ascii="Times New Roman" w:hAnsi="Times New Roman"/>
                <w:b/>
                <w:sz w:val="22"/>
                <w:szCs w:val="22"/>
              </w:rPr>
            </w:pPr>
            <w:r w:rsidRPr="00ED6B5B">
              <w:rPr>
                <w:rFonts w:ascii="Times New Roman" w:hAnsi="Times New Roman"/>
                <w:sz w:val="22"/>
                <w:szCs w:val="22"/>
              </w:rPr>
              <w:t>Телеком Србија је донирао 20 школа са милион динара за информатичке кабинете. Захваљујући ангажовању свих запослених, родитеља ученика и колега из других школа који су гласали до 1. јуна, добили смо рачунарски кабинет за Церовац.</w:t>
            </w:r>
          </w:p>
        </w:tc>
      </w:tr>
      <w:tr w:rsidR="00ED6B5B" w:rsidRPr="00ED6B5B" w:rsidTr="00ED6B5B">
        <w:trPr>
          <w:trHeight w:val="759"/>
        </w:trPr>
        <w:tc>
          <w:tcPr>
            <w:tcW w:w="669" w:type="dxa"/>
          </w:tcPr>
          <w:p w:rsidR="00ED6B5B" w:rsidRPr="00ED6B5B" w:rsidRDefault="00ED6B5B" w:rsidP="00593E01">
            <w:pPr>
              <w:jc w:val="center"/>
              <w:rPr>
                <w:rFonts w:ascii="Times New Roman" w:hAnsi="Times New Roman"/>
                <w:b/>
                <w:sz w:val="22"/>
                <w:szCs w:val="22"/>
              </w:rPr>
            </w:pPr>
            <w:r>
              <w:rPr>
                <w:rFonts w:ascii="Times New Roman" w:hAnsi="Times New Roman"/>
                <w:b/>
                <w:sz w:val="22"/>
                <w:szCs w:val="22"/>
              </w:rPr>
              <w:t>9.</w:t>
            </w:r>
          </w:p>
        </w:tc>
        <w:tc>
          <w:tcPr>
            <w:tcW w:w="4267" w:type="dxa"/>
          </w:tcPr>
          <w:p w:rsidR="00ED6B5B" w:rsidRPr="00ED6B5B" w:rsidRDefault="00ED6B5B" w:rsidP="00593E01">
            <w:pPr>
              <w:rPr>
                <w:rFonts w:ascii="Times New Roman" w:hAnsi="Times New Roman"/>
                <w:b/>
                <w:sz w:val="22"/>
                <w:szCs w:val="22"/>
              </w:rPr>
            </w:pPr>
          </w:p>
        </w:tc>
        <w:tc>
          <w:tcPr>
            <w:tcW w:w="1967" w:type="dxa"/>
          </w:tcPr>
          <w:p w:rsidR="00ED6B5B" w:rsidRPr="00ED6B5B" w:rsidRDefault="00ED6B5B" w:rsidP="00593E01">
            <w:pPr>
              <w:rPr>
                <w:rFonts w:ascii="Times New Roman" w:hAnsi="Times New Roman"/>
                <w:sz w:val="22"/>
                <w:szCs w:val="22"/>
              </w:rPr>
            </w:pPr>
          </w:p>
          <w:p w:rsidR="00ED6B5B" w:rsidRPr="00ED6B5B" w:rsidRDefault="00ED6B5B" w:rsidP="00593E01">
            <w:pPr>
              <w:rPr>
                <w:rFonts w:ascii="Times New Roman" w:hAnsi="Times New Roman"/>
                <w:sz w:val="22"/>
                <w:szCs w:val="22"/>
              </w:rPr>
            </w:pPr>
          </w:p>
        </w:tc>
        <w:tc>
          <w:tcPr>
            <w:tcW w:w="1902" w:type="dxa"/>
          </w:tcPr>
          <w:p w:rsidR="00ED6B5B" w:rsidRPr="00ED6B5B" w:rsidRDefault="00ED6B5B" w:rsidP="00593E01">
            <w:pPr>
              <w:rPr>
                <w:rFonts w:ascii="Times New Roman" w:hAnsi="Times New Roman"/>
                <w:sz w:val="22"/>
                <w:szCs w:val="22"/>
              </w:rPr>
            </w:pPr>
            <w:r w:rsidRPr="00ED6B5B">
              <w:rPr>
                <w:rFonts w:ascii="Times New Roman" w:hAnsi="Times New Roman"/>
                <w:sz w:val="22"/>
                <w:szCs w:val="22"/>
              </w:rPr>
              <w:t>9.6.2022.</w:t>
            </w:r>
          </w:p>
        </w:tc>
        <w:tc>
          <w:tcPr>
            <w:tcW w:w="1005" w:type="dxa"/>
          </w:tcPr>
          <w:p w:rsidR="00ED6B5B" w:rsidRPr="00ED6B5B" w:rsidRDefault="00ED6B5B" w:rsidP="00593E01">
            <w:pPr>
              <w:rPr>
                <w:rFonts w:ascii="Times New Roman" w:hAnsi="Times New Roman"/>
                <w:sz w:val="22"/>
                <w:szCs w:val="22"/>
              </w:rPr>
            </w:pPr>
          </w:p>
        </w:tc>
        <w:tc>
          <w:tcPr>
            <w:tcW w:w="1710" w:type="dxa"/>
          </w:tcPr>
          <w:p w:rsidR="00ED6B5B" w:rsidRPr="00ED6B5B" w:rsidRDefault="00ED6B5B" w:rsidP="00593E01">
            <w:pPr>
              <w:rPr>
                <w:rFonts w:ascii="Times New Roman" w:hAnsi="Times New Roman"/>
                <w:b/>
                <w:sz w:val="22"/>
                <w:szCs w:val="22"/>
              </w:rPr>
            </w:pPr>
          </w:p>
        </w:tc>
        <w:tc>
          <w:tcPr>
            <w:tcW w:w="2726" w:type="dxa"/>
          </w:tcPr>
          <w:p w:rsidR="00ED6B5B" w:rsidRPr="00ED6B5B" w:rsidRDefault="00ED6B5B" w:rsidP="00593E01">
            <w:pPr>
              <w:rPr>
                <w:rFonts w:ascii="Times New Roman" w:hAnsi="Times New Roman"/>
                <w:sz w:val="22"/>
                <w:szCs w:val="22"/>
              </w:rPr>
            </w:pPr>
            <w:r w:rsidRPr="00ED6B5B">
              <w:rPr>
                <w:rFonts w:ascii="Times New Roman" w:hAnsi="Times New Roman"/>
                <w:sz w:val="22"/>
                <w:szCs w:val="22"/>
              </w:rPr>
              <w:t xml:space="preserve">Ученици првог и другог разреда су учествовали у провери знања о саобраћају „Пажљивко коју организује Агенција за безбедност саобраћаја. На основу тога Агенција </w:t>
            </w:r>
            <w:r w:rsidRPr="00ED6B5B">
              <w:rPr>
                <w:rFonts w:ascii="Times New Roman" w:hAnsi="Times New Roman"/>
                <w:sz w:val="22"/>
                <w:szCs w:val="22"/>
              </w:rPr>
              <w:lastRenderedPageBreak/>
              <w:t xml:space="preserve">је доставила школама састав тимова за даље такмичење. Екипа другог разреда наше школе је </w:t>
            </w:r>
            <w:r w:rsidRPr="00ED6B5B">
              <w:rPr>
                <w:rFonts w:ascii="Times New Roman" w:hAnsi="Times New Roman"/>
                <w:b/>
                <w:sz w:val="22"/>
                <w:szCs w:val="22"/>
              </w:rPr>
              <w:t>победник Прве републичкеПажљивкове смотре.</w:t>
            </w:r>
          </w:p>
        </w:tc>
      </w:tr>
    </w:tbl>
    <w:p w:rsidR="00B50C06" w:rsidRDefault="00B50C06" w:rsidP="00ED6B5B">
      <w:pPr>
        <w:rPr>
          <w:rFonts w:ascii="Times New Roman" w:hAnsi="Times New Roman"/>
          <w:b/>
          <w:color w:val="FF0000"/>
          <w:sz w:val="28"/>
          <w:szCs w:val="28"/>
        </w:rPr>
      </w:pPr>
    </w:p>
    <w:p w:rsidR="00B50C06" w:rsidRPr="00B50C06" w:rsidRDefault="00B50C06" w:rsidP="00B50C06">
      <w:pPr>
        <w:jc w:val="right"/>
        <w:rPr>
          <w:rFonts w:ascii="Times New Roman" w:hAnsi="Times New Roman"/>
          <w:bCs/>
        </w:rPr>
      </w:pPr>
      <w:r w:rsidRPr="00B50C06">
        <w:rPr>
          <w:rFonts w:ascii="Times New Roman" w:hAnsi="Times New Roman"/>
          <w:bCs/>
        </w:rPr>
        <w:t>Светлана Димитријевић,</w:t>
      </w:r>
    </w:p>
    <w:p w:rsidR="00B50C06" w:rsidRPr="00B50C06" w:rsidRDefault="00B50C06" w:rsidP="00B50C06">
      <w:pPr>
        <w:jc w:val="right"/>
        <w:rPr>
          <w:rFonts w:ascii="Times New Roman" w:hAnsi="Times New Roman"/>
          <w:bCs/>
        </w:rPr>
      </w:pPr>
      <w:r w:rsidRPr="00B50C06">
        <w:rPr>
          <w:rFonts w:ascii="Times New Roman" w:hAnsi="Times New Roman"/>
          <w:bCs/>
        </w:rPr>
        <w:t>координатор Тима за обезбеђивање квалитета и развој установе</w:t>
      </w:r>
    </w:p>
    <w:p w:rsidR="00B50C06" w:rsidRDefault="00B50C06" w:rsidP="00624DB4">
      <w:pPr>
        <w:jc w:val="center"/>
        <w:rPr>
          <w:rFonts w:ascii="Times New Roman" w:hAnsi="Times New Roman"/>
          <w:b/>
          <w:color w:val="FF0000"/>
          <w:sz w:val="28"/>
          <w:szCs w:val="28"/>
        </w:rPr>
      </w:pPr>
    </w:p>
    <w:p w:rsidR="00B50C06" w:rsidRDefault="00B50C06" w:rsidP="00624DB4">
      <w:pPr>
        <w:jc w:val="center"/>
        <w:rPr>
          <w:rFonts w:ascii="Times New Roman" w:hAnsi="Times New Roman"/>
          <w:b/>
          <w:color w:val="FF0000"/>
          <w:sz w:val="28"/>
          <w:szCs w:val="28"/>
        </w:rPr>
      </w:pPr>
    </w:p>
    <w:p w:rsidR="00B50C06" w:rsidRDefault="00B50C06" w:rsidP="00624DB4">
      <w:pPr>
        <w:jc w:val="center"/>
        <w:rPr>
          <w:rFonts w:ascii="Times New Roman" w:hAnsi="Times New Roman"/>
          <w:b/>
          <w:color w:val="FF0000"/>
          <w:sz w:val="28"/>
          <w:szCs w:val="28"/>
        </w:rPr>
      </w:pPr>
    </w:p>
    <w:p w:rsidR="00B50C06" w:rsidRDefault="00B50C06" w:rsidP="00624DB4">
      <w:pPr>
        <w:jc w:val="center"/>
        <w:rPr>
          <w:rFonts w:ascii="Times New Roman" w:hAnsi="Times New Roman"/>
          <w:b/>
          <w:color w:val="FF0000"/>
          <w:sz w:val="28"/>
          <w:szCs w:val="28"/>
        </w:rPr>
      </w:pPr>
    </w:p>
    <w:p w:rsidR="00B50C06" w:rsidRDefault="00B50C06" w:rsidP="00624DB4">
      <w:pPr>
        <w:jc w:val="center"/>
        <w:rPr>
          <w:rFonts w:ascii="Times New Roman" w:hAnsi="Times New Roman"/>
          <w:b/>
          <w:color w:val="FF0000"/>
          <w:sz w:val="28"/>
          <w:szCs w:val="28"/>
        </w:rPr>
      </w:pPr>
    </w:p>
    <w:p w:rsidR="00B50C06" w:rsidRDefault="00B50C06" w:rsidP="00624DB4">
      <w:pPr>
        <w:jc w:val="center"/>
        <w:rPr>
          <w:rFonts w:ascii="Times New Roman" w:hAnsi="Times New Roman"/>
          <w:b/>
          <w:color w:val="FF0000"/>
          <w:sz w:val="28"/>
          <w:szCs w:val="28"/>
        </w:rPr>
      </w:pPr>
    </w:p>
    <w:p w:rsidR="00B50C06" w:rsidRDefault="00B50C06" w:rsidP="00624DB4">
      <w:pPr>
        <w:jc w:val="center"/>
        <w:rPr>
          <w:rFonts w:ascii="Times New Roman" w:hAnsi="Times New Roman"/>
          <w:b/>
          <w:color w:val="FF0000"/>
          <w:sz w:val="28"/>
          <w:szCs w:val="28"/>
        </w:rPr>
      </w:pPr>
    </w:p>
    <w:p w:rsidR="00B50C06" w:rsidRDefault="00B50C06" w:rsidP="00624DB4">
      <w:pPr>
        <w:jc w:val="center"/>
        <w:rPr>
          <w:rFonts w:ascii="Times New Roman" w:hAnsi="Times New Roman"/>
          <w:b/>
          <w:color w:val="FF0000"/>
          <w:sz w:val="28"/>
          <w:szCs w:val="28"/>
        </w:rPr>
      </w:pPr>
    </w:p>
    <w:p w:rsidR="00B50C06" w:rsidRDefault="00B50C06" w:rsidP="00624DB4">
      <w:pPr>
        <w:jc w:val="center"/>
        <w:rPr>
          <w:rFonts w:ascii="Times New Roman" w:hAnsi="Times New Roman"/>
          <w:b/>
          <w:color w:val="FF0000"/>
          <w:sz w:val="28"/>
          <w:szCs w:val="28"/>
        </w:rPr>
      </w:pPr>
    </w:p>
    <w:p w:rsidR="00B50C06" w:rsidRPr="00B50C06" w:rsidRDefault="00B50C06" w:rsidP="00624DB4">
      <w:pPr>
        <w:jc w:val="center"/>
        <w:rPr>
          <w:rFonts w:ascii="Times New Roman" w:hAnsi="Times New Roman"/>
          <w:b/>
          <w:color w:val="FF0000"/>
          <w:sz w:val="28"/>
          <w:szCs w:val="28"/>
        </w:rPr>
      </w:pPr>
    </w:p>
    <w:p w:rsidR="00F945CD" w:rsidRPr="001D29CE" w:rsidRDefault="00F945CD" w:rsidP="00624DB4">
      <w:pPr>
        <w:jc w:val="center"/>
        <w:rPr>
          <w:rFonts w:ascii="Times New Roman" w:hAnsi="Times New Roman"/>
          <w:b/>
          <w:color w:val="FF0000"/>
          <w:sz w:val="28"/>
          <w:szCs w:val="28"/>
        </w:rPr>
      </w:pPr>
    </w:p>
    <w:p w:rsidR="004E2446" w:rsidRPr="001D29CE" w:rsidRDefault="004E2446" w:rsidP="004E2446">
      <w:pPr>
        <w:jc w:val="center"/>
        <w:rPr>
          <w:b/>
          <w:color w:val="FF0000"/>
          <w:sz w:val="28"/>
          <w:szCs w:val="28"/>
        </w:rPr>
      </w:pPr>
    </w:p>
    <w:p w:rsidR="004E2446" w:rsidRPr="001D29CE" w:rsidRDefault="004E2446" w:rsidP="004E2446">
      <w:pPr>
        <w:rPr>
          <w:b/>
          <w:color w:val="FF0000"/>
        </w:rPr>
      </w:pPr>
    </w:p>
    <w:p w:rsidR="00FD1553" w:rsidRDefault="00FD1553" w:rsidP="00F7259A">
      <w:pPr>
        <w:rPr>
          <w:rFonts w:ascii="Times New Roman" w:eastAsia="Calibri" w:hAnsi="Times New Roman"/>
          <w:b/>
          <w:color w:val="FF0000"/>
          <w:sz w:val="28"/>
          <w:szCs w:val="28"/>
          <w:lang w:eastAsia="sr-Latn-CS"/>
        </w:rPr>
      </w:pPr>
    </w:p>
    <w:p w:rsidR="00D57E8C" w:rsidRDefault="00D57E8C" w:rsidP="00F7259A">
      <w:pPr>
        <w:rPr>
          <w:rFonts w:ascii="Times New Roman" w:eastAsia="Calibri" w:hAnsi="Times New Roman"/>
          <w:b/>
          <w:color w:val="FF0000"/>
          <w:sz w:val="28"/>
          <w:szCs w:val="28"/>
          <w:lang w:eastAsia="sr-Latn-CS"/>
        </w:rPr>
      </w:pPr>
    </w:p>
    <w:p w:rsidR="00D57E8C" w:rsidRDefault="00D57E8C" w:rsidP="00F7259A">
      <w:pPr>
        <w:rPr>
          <w:rFonts w:ascii="Times New Roman" w:eastAsia="Calibri" w:hAnsi="Times New Roman"/>
          <w:b/>
          <w:color w:val="FF0000"/>
          <w:sz w:val="28"/>
          <w:szCs w:val="28"/>
          <w:lang w:eastAsia="sr-Latn-CS"/>
        </w:rPr>
      </w:pPr>
    </w:p>
    <w:p w:rsidR="00D57E8C" w:rsidRDefault="00D57E8C" w:rsidP="00F7259A">
      <w:pPr>
        <w:rPr>
          <w:rFonts w:ascii="Times New Roman" w:eastAsia="Calibri" w:hAnsi="Times New Roman"/>
          <w:b/>
          <w:color w:val="FF0000"/>
          <w:sz w:val="28"/>
          <w:szCs w:val="28"/>
          <w:lang w:eastAsia="sr-Latn-CS"/>
        </w:rPr>
      </w:pPr>
    </w:p>
    <w:p w:rsidR="00D57E8C" w:rsidRDefault="00D57E8C" w:rsidP="00F7259A">
      <w:pPr>
        <w:rPr>
          <w:rFonts w:ascii="Times New Roman" w:eastAsia="Calibri" w:hAnsi="Times New Roman"/>
          <w:b/>
          <w:color w:val="FF0000"/>
          <w:sz w:val="28"/>
          <w:szCs w:val="28"/>
          <w:lang w:eastAsia="sr-Latn-CS"/>
        </w:rPr>
      </w:pPr>
    </w:p>
    <w:p w:rsidR="00D57E8C" w:rsidRDefault="00D57E8C" w:rsidP="00F7259A">
      <w:pPr>
        <w:rPr>
          <w:rFonts w:ascii="Times New Roman" w:eastAsia="Calibri" w:hAnsi="Times New Roman"/>
          <w:b/>
          <w:color w:val="FF0000"/>
          <w:sz w:val="28"/>
          <w:szCs w:val="28"/>
          <w:lang w:eastAsia="sr-Latn-CS"/>
        </w:rPr>
      </w:pPr>
    </w:p>
    <w:p w:rsidR="00D57E8C" w:rsidRPr="001D29CE" w:rsidRDefault="00D57E8C" w:rsidP="00F7259A">
      <w:pPr>
        <w:rPr>
          <w:rFonts w:ascii="Times New Roman" w:eastAsia="Calibri" w:hAnsi="Times New Roman"/>
          <w:b/>
          <w:color w:val="FF0000"/>
          <w:sz w:val="28"/>
          <w:szCs w:val="28"/>
          <w:lang w:eastAsia="sr-Latn-CS"/>
        </w:rPr>
      </w:pPr>
    </w:p>
    <w:p w:rsidR="004E2446" w:rsidRPr="001D29CE" w:rsidRDefault="004E2446" w:rsidP="00F7259A">
      <w:pPr>
        <w:rPr>
          <w:rFonts w:ascii="Times New Roman" w:eastAsia="Calibri" w:hAnsi="Times New Roman"/>
          <w:b/>
          <w:color w:val="FF0000"/>
          <w:sz w:val="28"/>
          <w:szCs w:val="28"/>
          <w:lang w:eastAsia="sr-Latn-CS"/>
        </w:rPr>
      </w:pPr>
    </w:p>
    <w:p w:rsidR="00624DB4" w:rsidRPr="001A40FC" w:rsidRDefault="00311C2D" w:rsidP="00311C2D">
      <w:pPr>
        <w:jc w:val="center"/>
        <w:rPr>
          <w:rFonts w:ascii="Times New Roman" w:eastAsia="Calibri" w:hAnsi="Times New Roman"/>
          <w:b/>
          <w:sz w:val="28"/>
          <w:szCs w:val="28"/>
          <w:lang w:eastAsia="sr-Latn-CS"/>
        </w:rPr>
      </w:pPr>
      <w:r w:rsidRPr="001A40FC">
        <w:rPr>
          <w:rFonts w:ascii="Times New Roman" w:eastAsia="Calibri" w:hAnsi="Times New Roman"/>
          <w:b/>
          <w:sz w:val="28"/>
          <w:szCs w:val="28"/>
          <w:lang w:eastAsia="sr-Latn-CS"/>
        </w:rPr>
        <w:lastRenderedPageBreak/>
        <w:t>1</w:t>
      </w:r>
      <w:r w:rsidR="007733B4" w:rsidRPr="001A40FC">
        <w:rPr>
          <w:rFonts w:ascii="Times New Roman" w:eastAsia="Calibri" w:hAnsi="Times New Roman"/>
          <w:b/>
          <w:sz w:val="28"/>
          <w:szCs w:val="28"/>
          <w:lang w:eastAsia="sr-Latn-CS"/>
        </w:rPr>
        <w:t>4</w:t>
      </w:r>
      <w:r w:rsidRPr="001A40FC">
        <w:rPr>
          <w:rFonts w:ascii="Times New Roman" w:eastAsia="Calibri" w:hAnsi="Times New Roman"/>
          <w:b/>
          <w:sz w:val="28"/>
          <w:szCs w:val="28"/>
          <w:lang w:eastAsia="sr-Latn-CS"/>
        </w:rPr>
        <w:t>.15.ИЗВЕШТАЈ ТИМА ЗА ПРОФЕСИОНАЛНИ РАЗВОЈ</w:t>
      </w:r>
    </w:p>
    <w:p w:rsidR="007100E3" w:rsidRPr="001A40FC" w:rsidRDefault="007100E3" w:rsidP="00917377">
      <w:pPr>
        <w:rPr>
          <w:rFonts w:ascii="Times New Roman" w:eastAsia="Calibri" w:hAnsi="Times New Roman"/>
          <w:b/>
          <w:sz w:val="28"/>
          <w:szCs w:val="28"/>
          <w:lang w:eastAsia="sr-Latn-CS"/>
        </w:rPr>
      </w:pPr>
    </w:p>
    <w:tbl>
      <w:tblPr>
        <w:tblpPr w:leftFromText="180" w:rightFromText="180" w:bottomFromText="200" w:vertAnchor="page" w:horzAnchor="margin" w:tblpXSpec="center" w:tblpY="2176"/>
        <w:tblW w:w="13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6"/>
        <w:gridCol w:w="4692"/>
        <w:gridCol w:w="2340"/>
        <w:gridCol w:w="1710"/>
        <w:gridCol w:w="990"/>
        <w:gridCol w:w="1620"/>
        <w:gridCol w:w="1572"/>
      </w:tblGrid>
      <w:tr w:rsidR="009314FA" w:rsidRPr="009314FA" w:rsidTr="009314FA">
        <w:trPr>
          <w:trHeight w:val="544"/>
        </w:trPr>
        <w:tc>
          <w:tcPr>
            <w:tcW w:w="816"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b/>
                <w:bCs/>
                <w:szCs w:val="22"/>
              </w:rPr>
            </w:pPr>
            <w:r w:rsidRPr="009314FA">
              <w:rPr>
                <w:rFonts w:ascii="Times New Roman" w:hAnsi="Times New Roman"/>
                <w:b/>
                <w:bCs/>
                <w:szCs w:val="22"/>
              </w:rPr>
              <w:t>Број</w:t>
            </w:r>
          </w:p>
        </w:tc>
        <w:tc>
          <w:tcPr>
            <w:tcW w:w="4692"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b/>
                <w:bCs/>
                <w:szCs w:val="22"/>
              </w:rPr>
            </w:pPr>
            <w:r w:rsidRPr="009314FA">
              <w:rPr>
                <w:rFonts w:ascii="Times New Roman" w:hAnsi="Times New Roman"/>
                <w:b/>
                <w:bCs/>
                <w:szCs w:val="22"/>
              </w:rPr>
              <w:t>Садржај реализованих активности у току године</w:t>
            </w:r>
          </w:p>
        </w:tc>
        <w:tc>
          <w:tcPr>
            <w:tcW w:w="234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b/>
                <w:bCs/>
                <w:szCs w:val="22"/>
              </w:rPr>
            </w:pPr>
            <w:r w:rsidRPr="009314FA">
              <w:rPr>
                <w:rFonts w:ascii="Times New Roman" w:hAnsi="Times New Roman"/>
                <w:b/>
                <w:bCs/>
                <w:szCs w:val="22"/>
              </w:rPr>
              <w:t>Носилац активности</w:t>
            </w:r>
          </w:p>
        </w:tc>
        <w:tc>
          <w:tcPr>
            <w:tcW w:w="171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b/>
                <w:bCs/>
                <w:szCs w:val="22"/>
              </w:rPr>
            </w:pPr>
            <w:r w:rsidRPr="009314FA">
              <w:rPr>
                <w:rFonts w:ascii="Times New Roman" w:hAnsi="Times New Roman"/>
                <w:b/>
                <w:bCs/>
                <w:szCs w:val="22"/>
              </w:rPr>
              <w:t>Време реализације</w:t>
            </w:r>
          </w:p>
        </w:tc>
        <w:tc>
          <w:tcPr>
            <w:tcW w:w="99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b/>
                <w:bCs/>
                <w:szCs w:val="22"/>
              </w:rPr>
            </w:pPr>
            <w:r w:rsidRPr="009314FA">
              <w:rPr>
                <w:rFonts w:ascii="Times New Roman" w:hAnsi="Times New Roman"/>
                <w:b/>
                <w:bCs/>
                <w:szCs w:val="22"/>
              </w:rPr>
              <w:t>Сати</w:t>
            </w:r>
          </w:p>
        </w:tc>
        <w:tc>
          <w:tcPr>
            <w:tcW w:w="162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b/>
                <w:bCs/>
                <w:szCs w:val="22"/>
              </w:rPr>
            </w:pPr>
            <w:r w:rsidRPr="009314FA">
              <w:rPr>
                <w:rFonts w:ascii="Times New Roman" w:hAnsi="Times New Roman"/>
                <w:b/>
                <w:bCs/>
                <w:szCs w:val="22"/>
              </w:rPr>
              <w:t>Напомена:</w:t>
            </w:r>
          </w:p>
          <w:p w:rsidR="009314FA" w:rsidRPr="009314FA" w:rsidRDefault="009314FA" w:rsidP="008D3693">
            <w:pPr>
              <w:jc w:val="center"/>
              <w:rPr>
                <w:rFonts w:ascii="Times New Roman" w:hAnsi="Times New Roman"/>
                <w:b/>
                <w:bCs/>
                <w:szCs w:val="22"/>
              </w:rPr>
            </w:pPr>
            <w:r w:rsidRPr="009314FA">
              <w:rPr>
                <w:rFonts w:ascii="Times New Roman" w:hAnsi="Times New Roman"/>
                <w:b/>
                <w:bCs/>
                <w:szCs w:val="22"/>
              </w:rPr>
              <w:t>Није реализовано</w:t>
            </w:r>
          </w:p>
        </w:tc>
        <w:tc>
          <w:tcPr>
            <w:tcW w:w="1572"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b/>
                <w:bCs/>
                <w:szCs w:val="22"/>
              </w:rPr>
            </w:pPr>
            <w:r w:rsidRPr="009314FA">
              <w:rPr>
                <w:rFonts w:ascii="Times New Roman" w:hAnsi="Times New Roman"/>
                <w:b/>
                <w:bCs/>
                <w:szCs w:val="22"/>
              </w:rPr>
              <w:t>Нaпомена:</w:t>
            </w:r>
          </w:p>
          <w:p w:rsidR="009314FA" w:rsidRPr="009314FA" w:rsidRDefault="009314FA" w:rsidP="008D3693">
            <w:pPr>
              <w:jc w:val="center"/>
              <w:rPr>
                <w:rFonts w:ascii="Times New Roman" w:hAnsi="Times New Roman"/>
                <w:b/>
                <w:bCs/>
                <w:szCs w:val="22"/>
              </w:rPr>
            </w:pPr>
            <w:r w:rsidRPr="009314FA">
              <w:rPr>
                <w:rFonts w:ascii="Times New Roman" w:hAnsi="Times New Roman"/>
                <w:b/>
                <w:bCs/>
                <w:szCs w:val="22"/>
              </w:rPr>
              <w:t>Реализовано нешто друго</w:t>
            </w:r>
          </w:p>
        </w:tc>
      </w:tr>
      <w:tr w:rsidR="009314FA" w:rsidRPr="009314FA" w:rsidTr="009314FA">
        <w:trPr>
          <w:trHeight w:val="1104"/>
        </w:trPr>
        <w:tc>
          <w:tcPr>
            <w:tcW w:w="816"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1.</w:t>
            </w:r>
          </w:p>
        </w:tc>
        <w:tc>
          <w:tcPr>
            <w:tcW w:w="4692"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ind w:left="34" w:hanging="34"/>
              <w:rPr>
                <w:rFonts w:ascii="Times New Roman" w:hAnsi="Times New Roman"/>
                <w:szCs w:val="22"/>
              </w:rPr>
            </w:pPr>
            <w:r w:rsidRPr="009314FA">
              <w:rPr>
                <w:rFonts w:ascii="Times New Roman" w:hAnsi="Times New Roman"/>
                <w:szCs w:val="22"/>
              </w:rPr>
              <w:t>Анализа стручног усавршавања у    протеклој школској години</w:t>
            </w:r>
          </w:p>
          <w:p w:rsidR="009314FA" w:rsidRPr="009314FA" w:rsidRDefault="009314FA" w:rsidP="008D3693">
            <w:pPr>
              <w:rPr>
                <w:rFonts w:ascii="Times New Roman" w:hAnsi="Times New Roman"/>
                <w:szCs w:val="22"/>
              </w:rPr>
            </w:pPr>
            <w:r w:rsidRPr="009314FA">
              <w:rPr>
                <w:rFonts w:ascii="Times New Roman" w:hAnsi="Times New Roman"/>
                <w:szCs w:val="22"/>
              </w:rPr>
              <w:t>Преношење информација са састанака у ЦСУ Шабац</w:t>
            </w:r>
          </w:p>
          <w:p w:rsidR="009314FA" w:rsidRPr="009314FA" w:rsidRDefault="009314FA" w:rsidP="008D3693">
            <w:pPr>
              <w:rPr>
                <w:rFonts w:ascii="Times New Roman" w:hAnsi="Times New Roman"/>
                <w:szCs w:val="22"/>
              </w:rPr>
            </w:pPr>
            <w:r w:rsidRPr="009314FA">
              <w:rPr>
                <w:rFonts w:ascii="Times New Roman" w:hAnsi="Times New Roman"/>
                <w:szCs w:val="22"/>
              </w:rPr>
              <w:t>Израда годишњег плана рада тима</w:t>
            </w:r>
          </w:p>
          <w:p w:rsidR="009314FA" w:rsidRPr="009314FA" w:rsidRDefault="009314FA" w:rsidP="008D3693">
            <w:pPr>
              <w:ind w:left="34" w:hanging="34"/>
              <w:rPr>
                <w:rFonts w:ascii="Times New Roman" w:hAnsi="Times New Roman"/>
                <w:szCs w:val="22"/>
              </w:rPr>
            </w:pPr>
            <w:r w:rsidRPr="009314FA">
              <w:rPr>
                <w:rFonts w:ascii="Times New Roman" w:hAnsi="Times New Roman"/>
                <w:szCs w:val="22"/>
              </w:rPr>
              <w:t>Дискусија о раду тима у току  протекле шолске године</w:t>
            </w:r>
          </w:p>
          <w:p w:rsidR="009314FA" w:rsidRPr="009314FA" w:rsidRDefault="009314FA" w:rsidP="008D3693">
            <w:pPr>
              <w:ind w:left="34" w:hanging="34"/>
              <w:rPr>
                <w:rFonts w:ascii="Times New Roman" w:hAnsi="Times New Roman"/>
                <w:szCs w:val="22"/>
              </w:rPr>
            </w:pPr>
            <w:r w:rsidRPr="009314FA">
              <w:rPr>
                <w:rFonts w:ascii="Times New Roman" w:hAnsi="Times New Roman"/>
                <w:szCs w:val="22"/>
              </w:rPr>
              <w:t>Израда плана стручног усавршавања за текућу годину</w:t>
            </w:r>
          </w:p>
        </w:tc>
        <w:tc>
          <w:tcPr>
            <w:tcW w:w="234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координатор тима</w:t>
            </w:r>
          </w:p>
        </w:tc>
        <w:tc>
          <w:tcPr>
            <w:tcW w:w="171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2. 9. 2021.</w:t>
            </w:r>
          </w:p>
        </w:tc>
        <w:tc>
          <w:tcPr>
            <w:tcW w:w="99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3</w:t>
            </w:r>
          </w:p>
        </w:tc>
        <w:tc>
          <w:tcPr>
            <w:tcW w:w="162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b/>
                <w:szCs w:val="22"/>
              </w:rPr>
            </w:pPr>
          </w:p>
        </w:tc>
        <w:tc>
          <w:tcPr>
            <w:tcW w:w="1572"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b/>
                <w:szCs w:val="22"/>
              </w:rPr>
            </w:pPr>
          </w:p>
        </w:tc>
      </w:tr>
      <w:tr w:rsidR="009314FA" w:rsidRPr="009314FA" w:rsidTr="009314FA">
        <w:trPr>
          <w:trHeight w:val="1391"/>
        </w:trPr>
        <w:tc>
          <w:tcPr>
            <w:tcW w:w="816"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2.</w:t>
            </w:r>
          </w:p>
        </w:tc>
        <w:tc>
          <w:tcPr>
            <w:tcW w:w="4692"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ind w:left="34" w:hanging="34"/>
              <w:rPr>
                <w:rFonts w:ascii="Times New Roman" w:hAnsi="Times New Roman"/>
                <w:szCs w:val="22"/>
              </w:rPr>
            </w:pPr>
            <w:r w:rsidRPr="009314FA">
              <w:rPr>
                <w:rFonts w:ascii="Times New Roman" w:hAnsi="Times New Roman"/>
                <w:szCs w:val="22"/>
              </w:rPr>
              <w:t xml:space="preserve"> Обавештавање колектива о понуди семинара за ову школску годину од стране ЦСУ; разговор са стручним већима</w:t>
            </w:r>
          </w:p>
          <w:p w:rsidR="009314FA" w:rsidRPr="009314FA" w:rsidRDefault="009314FA" w:rsidP="008D3693">
            <w:pPr>
              <w:ind w:left="34" w:hanging="34"/>
              <w:rPr>
                <w:rFonts w:ascii="Times New Roman" w:hAnsi="Times New Roman"/>
                <w:szCs w:val="22"/>
              </w:rPr>
            </w:pPr>
            <w:r w:rsidRPr="009314FA">
              <w:rPr>
                <w:rFonts w:ascii="Times New Roman" w:hAnsi="Times New Roman"/>
                <w:szCs w:val="22"/>
              </w:rPr>
              <w:t>Израда личних планова професионалног развоја</w:t>
            </w:r>
          </w:p>
        </w:tc>
        <w:tc>
          <w:tcPr>
            <w:tcW w:w="234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 xml:space="preserve">чланови тима </w:t>
            </w:r>
          </w:p>
        </w:tc>
        <w:tc>
          <w:tcPr>
            <w:tcW w:w="171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током целе године</w:t>
            </w:r>
          </w:p>
        </w:tc>
        <w:tc>
          <w:tcPr>
            <w:tcW w:w="99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3</w:t>
            </w:r>
          </w:p>
        </w:tc>
        <w:tc>
          <w:tcPr>
            <w:tcW w:w="162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b/>
                <w:szCs w:val="22"/>
              </w:rPr>
            </w:pPr>
          </w:p>
        </w:tc>
        <w:tc>
          <w:tcPr>
            <w:tcW w:w="1572"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b/>
                <w:szCs w:val="22"/>
              </w:rPr>
            </w:pPr>
          </w:p>
        </w:tc>
      </w:tr>
      <w:tr w:rsidR="009314FA" w:rsidRPr="009314FA" w:rsidTr="009314FA">
        <w:trPr>
          <w:trHeight w:val="557"/>
        </w:trPr>
        <w:tc>
          <w:tcPr>
            <w:tcW w:w="816"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3.</w:t>
            </w:r>
          </w:p>
        </w:tc>
        <w:tc>
          <w:tcPr>
            <w:tcW w:w="4692"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rPr>
                <w:rFonts w:ascii="Times New Roman" w:hAnsi="Times New Roman"/>
                <w:szCs w:val="22"/>
              </w:rPr>
            </w:pPr>
            <w:r w:rsidRPr="009314FA">
              <w:rPr>
                <w:rFonts w:ascii="Times New Roman" w:hAnsi="Times New Roman"/>
                <w:szCs w:val="22"/>
              </w:rPr>
              <w:t>Реализација семинара и професионални развој запослених у току првог полугодишта школске 2021/22. године</w:t>
            </w:r>
          </w:p>
          <w:p w:rsidR="009314FA" w:rsidRPr="009314FA" w:rsidRDefault="009314FA" w:rsidP="008D3693">
            <w:pPr>
              <w:rPr>
                <w:rFonts w:ascii="Times New Roman" w:hAnsi="Times New Roman"/>
                <w:szCs w:val="22"/>
              </w:rPr>
            </w:pPr>
            <w:r w:rsidRPr="009314FA">
              <w:rPr>
                <w:rFonts w:ascii="Times New Roman" w:hAnsi="Times New Roman"/>
                <w:szCs w:val="22"/>
              </w:rPr>
              <w:t xml:space="preserve">Измена Правилника о сталном стручном усавршавању </w:t>
            </w:r>
          </w:p>
          <w:p w:rsidR="009314FA" w:rsidRPr="009314FA" w:rsidRDefault="009314FA" w:rsidP="008D3693">
            <w:pPr>
              <w:ind w:left="283" w:hanging="283"/>
              <w:rPr>
                <w:rFonts w:ascii="Times New Roman" w:hAnsi="Times New Roman"/>
                <w:szCs w:val="22"/>
              </w:rPr>
            </w:pPr>
            <w:r w:rsidRPr="009314FA">
              <w:rPr>
                <w:rFonts w:ascii="Times New Roman" w:hAnsi="Times New Roman"/>
                <w:szCs w:val="22"/>
              </w:rPr>
              <w:t>Полугодишњи извештај о раду Тима</w:t>
            </w:r>
          </w:p>
        </w:tc>
        <w:tc>
          <w:tcPr>
            <w:tcW w:w="234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координатор тима</w:t>
            </w:r>
          </w:p>
        </w:tc>
        <w:tc>
          <w:tcPr>
            <w:tcW w:w="171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29. 12. 2021.</w:t>
            </w:r>
          </w:p>
        </w:tc>
        <w:tc>
          <w:tcPr>
            <w:tcW w:w="99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5</w:t>
            </w:r>
          </w:p>
        </w:tc>
        <w:tc>
          <w:tcPr>
            <w:tcW w:w="162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b/>
                <w:szCs w:val="22"/>
              </w:rPr>
            </w:pPr>
          </w:p>
        </w:tc>
        <w:tc>
          <w:tcPr>
            <w:tcW w:w="1572"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b/>
                <w:szCs w:val="22"/>
              </w:rPr>
            </w:pPr>
          </w:p>
        </w:tc>
      </w:tr>
      <w:tr w:rsidR="009314FA" w:rsidRPr="009314FA" w:rsidTr="009314FA">
        <w:trPr>
          <w:trHeight w:val="1119"/>
        </w:trPr>
        <w:tc>
          <w:tcPr>
            <w:tcW w:w="816"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4.</w:t>
            </w:r>
          </w:p>
        </w:tc>
        <w:tc>
          <w:tcPr>
            <w:tcW w:w="4692"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ind w:left="283" w:hanging="283"/>
              <w:rPr>
                <w:rFonts w:ascii="Times New Roman" w:hAnsi="Times New Roman"/>
                <w:szCs w:val="22"/>
              </w:rPr>
            </w:pPr>
            <w:r w:rsidRPr="009314FA">
              <w:rPr>
                <w:rFonts w:ascii="Times New Roman" w:hAnsi="Times New Roman"/>
                <w:szCs w:val="22"/>
              </w:rPr>
              <w:t>Зимски сусрети учитеља</w:t>
            </w:r>
          </w:p>
        </w:tc>
        <w:tc>
          <w:tcPr>
            <w:tcW w:w="234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чланови тима и представник Друштва учитеља за нашу школу</w:t>
            </w:r>
          </w:p>
        </w:tc>
        <w:tc>
          <w:tcPr>
            <w:tcW w:w="171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април. 2022.</w:t>
            </w:r>
          </w:p>
        </w:tc>
        <w:tc>
          <w:tcPr>
            <w:tcW w:w="99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3</w:t>
            </w:r>
          </w:p>
        </w:tc>
        <w:tc>
          <w:tcPr>
            <w:tcW w:w="162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bCs/>
                <w:szCs w:val="22"/>
              </w:rPr>
            </w:pPr>
          </w:p>
        </w:tc>
        <w:tc>
          <w:tcPr>
            <w:tcW w:w="1572"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b/>
                <w:szCs w:val="22"/>
              </w:rPr>
            </w:pPr>
          </w:p>
        </w:tc>
      </w:tr>
      <w:tr w:rsidR="009314FA" w:rsidRPr="009314FA" w:rsidTr="009314FA">
        <w:trPr>
          <w:trHeight w:val="1119"/>
        </w:trPr>
        <w:tc>
          <w:tcPr>
            <w:tcW w:w="816"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5.</w:t>
            </w:r>
          </w:p>
        </w:tc>
        <w:tc>
          <w:tcPr>
            <w:tcW w:w="4692"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rPr>
                <w:rFonts w:ascii="Times New Roman" w:hAnsi="Times New Roman"/>
                <w:szCs w:val="22"/>
              </w:rPr>
            </w:pPr>
            <w:r w:rsidRPr="009314FA">
              <w:rPr>
                <w:rFonts w:ascii="Times New Roman" w:hAnsi="Times New Roman"/>
                <w:szCs w:val="22"/>
              </w:rPr>
              <w:t>Анализа остварености плана рада тима у текућој школској години</w:t>
            </w:r>
          </w:p>
          <w:p w:rsidR="009314FA" w:rsidRPr="009314FA" w:rsidRDefault="009314FA" w:rsidP="008D3693">
            <w:pPr>
              <w:ind w:left="34" w:hanging="34"/>
              <w:rPr>
                <w:rFonts w:ascii="Times New Roman" w:hAnsi="Times New Roman"/>
                <w:szCs w:val="22"/>
              </w:rPr>
            </w:pPr>
            <w:r w:rsidRPr="009314FA">
              <w:rPr>
                <w:rFonts w:ascii="Times New Roman" w:hAnsi="Times New Roman"/>
                <w:szCs w:val="22"/>
              </w:rPr>
              <w:t xml:space="preserve">Израда годишњег извештаја о професионалном развоју запослених </w:t>
            </w:r>
          </w:p>
        </w:tc>
        <w:tc>
          <w:tcPr>
            <w:tcW w:w="234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чланови тима</w:t>
            </w:r>
          </w:p>
        </w:tc>
        <w:tc>
          <w:tcPr>
            <w:tcW w:w="171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јун 2022.</w:t>
            </w:r>
          </w:p>
        </w:tc>
        <w:tc>
          <w:tcPr>
            <w:tcW w:w="99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6</w:t>
            </w:r>
          </w:p>
        </w:tc>
        <w:tc>
          <w:tcPr>
            <w:tcW w:w="162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b/>
                <w:szCs w:val="22"/>
              </w:rPr>
            </w:pPr>
          </w:p>
        </w:tc>
        <w:tc>
          <w:tcPr>
            <w:tcW w:w="1572"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b/>
                <w:szCs w:val="22"/>
              </w:rPr>
            </w:pPr>
          </w:p>
        </w:tc>
      </w:tr>
      <w:tr w:rsidR="009314FA" w:rsidRPr="009314FA" w:rsidTr="009314FA">
        <w:trPr>
          <w:trHeight w:val="890"/>
        </w:trPr>
        <w:tc>
          <w:tcPr>
            <w:tcW w:w="816"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lastRenderedPageBreak/>
              <w:t>6.</w:t>
            </w:r>
          </w:p>
        </w:tc>
        <w:tc>
          <w:tcPr>
            <w:tcW w:w="4692"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ind w:left="34" w:hanging="34"/>
              <w:rPr>
                <w:rFonts w:ascii="Times New Roman" w:hAnsi="Times New Roman"/>
                <w:szCs w:val="22"/>
              </w:rPr>
            </w:pPr>
            <w:r w:rsidRPr="009314FA">
              <w:rPr>
                <w:rFonts w:ascii="Times New Roman" w:hAnsi="Times New Roman"/>
                <w:szCs w:val="22"/>
              </w:rPr>
              <w:t>Праћење и подршка члановима колектива у стицању звања и припреми за полагање за лиценцу</w:t>
            </w:r>
          </w:p>
        </w:tc>
        <w:tc>
          <w:tcPr>
            <w:tcW w:w="234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чланови тима уз подршку директора и стручне службе</w:t>
            </w:r>
          </w:p>
        </w:tc>
        <w:tc>
          <w:tcPr>
            <w:tcW w:w="1710" w:type="dxa"/>
            <w:tcBorders>
              <w:top w:val="single" w:sz="4" w:space="0" w:color="auto"/>
              <w:left w:val="single" w:sz="4" w:space="0" w:color="auto"/>
              <w:bottom w:val="single" w:sz="4" w:space="0" w:color="auto"/>
              <w:right w:val="single" w:sz="4" w:space="0" w:color="auto"/>
            </w:tcBorders>
            <w:vAlign w:val="center"/>
            <w:hideMark/>
          </w:tcPr>
          <w:p w:rsidR="009314FA" w:rsidRPr="009314FA" w:rsidRDefault="009314FA" w:rsidP="008D3693">
            <w:pPr>
              <w:jc w:val="center"/>
              <w:rPr>
                <w:rFonts w:ascii="Times New Roman" w:hAnsi="Times New Roman"/>
                <w:szCs w:val="22"/>
              </w:rPr>
            </w:pPr>
            <w:r w:rsidRPr="009314FA">
              <w:rPr>
                <w:rFonts w:ascii="Times New Roman" w:hAnsi="Times New Roman"/>
                <w:szCs w:val="22"/>
              </w:rPr>
              <w:t>током целе године</w:t>
            </w:r>
          </w:p>
        </w:tc>
        <w:tc>
          <w:tcPr>
            <w:tcW w:w="99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r w:rsidRPr="009314FA">
              <w:rPr>
                <w:rFonts w:ascii="Times New Roman" w:hAnsi="Times New Roman"/>
                <w:szCs w:val="22"/>
              </w:rPr>
              <w:t>4</w:t>
            </w:r>
          </w:p>
        </w:tc>
        <w:tc>
          <w:tcPr>
            <w:tcW w:w="162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p>
        </w:tc>
        <w:tc>
          <w:tcPr>
            <w:tcW w:w="1572"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p>
        </w:tc>
      </w:tr>
      <w:tr w:rsidR="009314FA" w:rsidRPr="009314FA" w:rsidTr="009314FA">
        <w:trPr>
          <w:trHeight w:val="521"/>
        </w:trPr>
        <w:tc>
          <w:tcPr>
            <w:tcW w:w="816"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r w:rsidRPr="009314FA">
              <w:rPr>
                <w:rFonts w:ascii="Times New Roman" w:hAnsi="Times New Roman"/>
                <w:szCs w:val="22"/>
              </w:rPr>
              <w:t>7.</w:t>
            </w:r>
          </w:p>
        </w:tc>
        <w:tc>
          <w:tcPr>
            <w:tcW w:w="4692"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ind w:left="34" w:hanging="34"/>
              <w:rPr>
                <w:rFonts w:ascii="Times New Roman" w:hAnsi="Times New Roman"/>
                <w:szCs w:val="22"/>
              </w:rPr>
            </w:pPr>
            <w:r w:rsidRPr="009314FA">
              <w:rPr>
                <w:rFonts w:ascii="Times New Roman" w:hAnsi="Times New Roman"/>
                <w:szCs w:val="22"/>
              </w:rPr>
              <w:t>Вођење школске базе података</w:t>
            </w:r>
          </w:p>
        </w:tc>
        <w:tc>
          <w:tcPr>
            <w:tcW w:w="234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r w:rsidRPr="009314FA">
              <w:rPr>
                <w:rFonts w:ascii="Times New Roman" w:hAnsi="Times New Roman"/>
                <w:szCs w:val="22"/>
              </w:rPr>
              <w:t>координатор тима</w:t>
            </w:r>
          </w:p>
        </w:tc>
        <w:tc>
          <w:tcPr>
            <w:tcW w:w="171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r w:rsidRPr="009314FA">
              <w:rPr>
                <w:rFonts w:ascii="Times New Roman" w:hAnsi="Times New Roman"/>
                <w:szCs w:val="22"/>
              </w:rPr>
              <w:t>током целе године</w:t>
            </w:r>
          </w:p>
        </w:tc>
        <w:tc>
          <w:tcPr>
            <w:tcW w:w="99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r w:rsidRPr="009314FA">
              <w:rPr>
                <w:rFonts w:ascii="Times New Roman" w:hAnsi="Times New Roman"/>
                <w:szCs w:val="22"/>
              </w:rPr>
              <w:t>20</w:t>
            </w:r>
          </w:p>
        </w:tc>
        <w:tc>
          <w:tcPr>
            <w:tcW w:w="162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p>
        </w:tc>
        <w:tc>
          <w:tcPr>
            <w:tcW w:w="1572"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p>
        </w:tc>
      </w:tr>
      <w:tr w:rsidR="009314FA" w:rsidRPr="009314FA" w:rsidTr="009314FA">
        <w:trPr>
          <w:trHeight w:val="674"/>
        </w:trPr>
        <w:tc>
          <w:tcPr>
            <w:tcW w:w="816"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r w:rsidRPr="009314FA">
              <w:rPr>
                <w:rFonts w:ascii="Times New Roman" w:hAnsi="Times New Roman"/>
                <w:szCs w:val="22"/>
              </w:rPr>
              <w:t>8.</w:t>
            </w:r>
          </w:p>
        </w:tc>
        <w:tc>
          <w:tcPr>
            <w:tcW w:w="4692"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ind w:left="34" w:hanging="34"/>
              <w:rPr>
                <w:rFonts w:ascii="Times New Roman" w:hAnsi="Times New Roman"/>
                <w:szCs w:val="22"/>
              </w:rPr>
            </w:pPr>
            <w:r w:rsidRPr="009314FA">
              <w:rPr>
                <w:rFonts w:ascii="Times New Roman" w:hAnsi="Times New Roman"/>
                <w:szCs w:val="22"/>
              </w:rPr>
              <w:t>Издавање потврда о петогодишњем стручном усавршавању</w:t>
            </w:r>
          </w:p>
        </w:tc>
        <w:tc>
          <w:tcPr>
            <w:tcW w:w="234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r w:rsidRPr="009314FA">
              <w:rPr>
                <w:rFonts w:ascii="Times New Roman" w:hAnsi="Times New Roman"/>
                <w:szCs w:val="22"/>
              </w:rPr>
              <w:t>координатор тима</w:t>
            </w:r>
          </w:p>
        </w:tc>
        <w:tc>
          <w:tcPr>
            <w:tcW w:w="171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r w:rsidRPr="009314FA">
              <w:rPr>
                <w:rFonts w:ascii="Times New Roman" w:hAnsi="Times New Roman"/>
                <w:szCs w:val="22"/>
              </w:rPr>
              <w:t>август 2022.</w:t>
            </w:r>
          </w:p>
        </w:tc>
        <w:tc>
          <w:tcPr>
            <w:tcW w:w="99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r w:rsidRPr="009314FA">
              <w:rPr>
                <w:rFonts w:ascii="Times New Roman" w:hAnsi="Times New Roman"/>
                <w:szCs w:val="22"/>
              </w:rPr>
              <w:t>15</w:t>
            </w:r>
          </w:p>
        </w:tc>
        <w:tc>
          <w:tcPr>
            <w:tcW w:w="162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p>
        </w:tc>
        <w:tc>
          <w:tcPr>
            <w:tcW w:w="1572"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p>
        </w:tc>
      </w:tr>
      <w:tr w:rsidR="009314FA" w:rsidRPr="009314FA" w:rsidTr="009314FA">
        <w:trPr>
          <w:trHeight w:val="530"/>
        </w:trPr>
        <w:tc>
          <w:tcPr>
            <w:tcW w:w="816"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r w:rsidRPr="009314FA">
              <w:rPr>
                <w:rFonts w:ascii="Times New Roman" w:hAnsi="Times New Roman"/>
                <w:szCs w:val="22"/>
              </w:rPr>
              <w:t xml:space="preserve">9. </w:t>
            </w:r>
          </w:p>
        </w:tc>
        <w:tc>
          <w:tcPr>
            <w:tcW w:w="4692"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ind w:left="34" w:hanging="34"/>
              <w:rPr>
                <w:rFonts w:ascii="Times New Roman" w:hAnsi="Times New Roman"/>
                <w:szCs w:val="22"/>
              </w:rPr>
            </w:pPr>
            <w:r w:rsidRPr="009314FA">
              <w:rPr>
                <w:rFonts w:ascii="Times New Roman" w:hAnsi="Times New Roman"/>
                <w:szCs w:val="22"/>
              </w:rPr>
              <w:t>Уношење сертификата у ЈИСП</w:t>
            </w:r>
          </w:p>
        </w:tc>
        <w:tc>
          <w:tcPr>
            <w:tcW w:w="234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r w:rsidRPr="009314FA">
              <w:rPr>
                <w:rFonts w:ascii="Times New Roman" w:hAnsi="Times New Roman"/>
                <w:szCs w:val="22"/>
              </w:rPr>
              <w:t>координатор тима</w:t>
            </w:r>
          </w:p>
        </w:tc>
        <w:tc>
          <w:tcPr>
            <w:tcW w:w="171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r w:rsidRPr="009314FA">
              <w:rPr>
                <w:rFonts w:ascii="Times New Roman" w:hAnsi="Times New Roman"/>
                <w:szCs w:val="22"/>
              </w:rPr>
              <w:t>током целе године</w:t>
            </w:r>
          </w:p>
        </w:tc>
        <w:tc>
          <w:tcPr>
            <w:tcW w:w="99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r w:rsidRPr="009314FA">
              <w:rPr>
                <w:rFonts w:ascii="Times New Roman" w:hAnsi="Times New Roman"/>
                <w:szCs w:val="22"/>
              </w:rPr>
              <w:t>10</w:t>
            </w:r>
          </w:p>
        </w:tc>
        <w:tc>
          <w:tcPr>
            <w:tcW w:w="1620"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p>
        </w:tc>
        <w:tc>
          <w:tcPr>
            <w:tcW w:w="1572" w:type="dxa"/>
            <w:tcBorders>
              <w:top w:val="single" w:sz="4" w:space="0" w:color="auto"/>
              <w:left w:val="single" w:sz="4" w:space="0" w:color="auto"/>
              <w:bottom w:val="single" w:sz="4" w:space="0" w:color="auto"/>
              <w:right w:val="single" w:sz="4" w:space="0" w:color="auto"/>
            </w:tcBorders>
            <w:vAlign w:val="center"/>
          </w:tcPr>
          <w:p w:rsidR="009314FA" w:rsidRPr="009314FA" w:rsidRDefault="009314FA" w:rsidP="008D3693">
            <w:pPr>
              <w:jc w:val="center"/>
              <w:rPr>
                <w:rFonts w:ascii="Times New Roman" w:hAnsi="Times New Roman"/>
                <w:szCs w:val="22"/>
              </w:rPr>
            </w:pPr>
          </w:p>
        </w:tc>
      </w:tr>
    </w:tbl>
    <w:p w:rsidR="001D29CE" w:rsidRPr="001D29CE" w:rsidRDefault="001D29CE" w:rsidP="00917377">
      <w:pPr>
        <w:rPr>
          <w:rFonts w:ascii="Times New Roman" w:eastAsia="Calibri" w:hAnsi="Times New Roman"/>
          <w:b/>
          <w:color w:val="FF0000"/>
          <w:sz w:val="28"/>
          <w:szCs w:val="28"/>
          <w:lang w:eastAsia="sr-Latn-CS"/>
        </w:rPr>
        <w:sectPr w:rsidR="001D29CE" w:rsidRPr="001D29CE" w:rsidSect="00B815FC">
          <w:pgSz w:w="15840" w:h="12240" w:orient="landscape"/>
          <w:pgMar w:top="1440" w:right="1440" w:bottom="1440" w:left="1440" w:header="720" w:footer="720" w:gutter="0"/>
          <w:cols w:space="720"/>
          <w:docGrid w:linePitch="360"/>
        </w:sectPr>
      </w:pPr>
    </w:p>
    <w:p w:rsidR="00624DB4" w:rsidRPr="001D29CE" w:rsidRDefault="00624DB4" w:rsidP="00624DB4">
      <w:pPr>
        <w:rPr>
          <w:rFonts w:ascii="Times New Roman" w:eastAsia="Calibri" w:hAnsi="Times New Roman"/>
          <w:color w:val="FF0000"/>
          <w:sz w:val="28"/>
          <w:szCs w:val="28"/>
          <w:lang w:eastAsia="sr-Latn-CS"/>
        </w:rPr>
      </w:pPr>
    </w:p>
    <w:p w:rsidR="00624DB4" w:rsidRPr="001D29CE" w:rsidRDefault="00624DB4" w:rsidP="00624DB4">
      <w:pPr>
        <w:rPr>
          <w:rFonts w:ascii="Times New Roman" w:eastAsia="Calibri" w:hAnsi="Times New Roman"/>
          <w:color w:val="FF0000"/>
          <w:sz w:val="28"/>
          <w:szCs w:val="28"/>
          <w:lang w:eastAsia="sr-Latn-CS"/>
        </w:rPr>
      </w:pPr>
    </w:p>
    <w:p w:rsidR="00624DB4" w:rsidRPr="001D29CE" w:rsidRDefault="00624DB4" w:rsidP="00624DB4">
      <w:pPr>
        <w:rPr>
          <w:rFonts w:ascii="Times New Roman" w:eastAsia="Calibri" w:hAnsi="Times New Roman"/>
          <w:color w:val="FF0000"/>
          <w:sz w:val="28"/>
          <w:szCs w:val="28"/>
          <w:lang w:eastAsia="sr-Latn-CS"/>
        </w:rPr>
      </w:pPr>
    </w:p>
    <w:p w:rsidR="00624DB4" w:rsidRPr="001D29CE" w:rsidRDefault="00624DB4" w:rsidP="00624DB4">
      <w:pPr>
        <w:rPr>
          <w:rFonts w:ascii="Times New Roman" w:eastAsia="Calibri" w:hAnsi="Times New Roman"/>
          <w:color w:val="FF0000"/>
          <w:sz w:val="28"/>
          <w:szCs w:val="28"/>
          <w:lang w:eastAsia="sr-Latn-CS"/>
        </w:rPr>
      </w:pPr>
    </w:p>
    <w:p w:rsidR="00624DB4" w:rsidRPr="00CF70CB" w:rsidRDefault="00624DB4" w:rsidP="00624DB4">
      <w:pPr>
        <w:rPr>
          <w:rFonts w:ascii="Times New Roman" w:hAnsi="Times New Roman"/>
          <w:sz w:val="28"/>
          <w:szCs w:val="28"/>
        </w:rPr>
      </w:pPr>
      <w:r w:rsidRPr="00CF70CB">
        <w:rPr>
          <w:rFonts w:ascii="Times New Roman" w:eastAsia="Calibri" w:hAnsi="Times New Roman"/>
          <w:sz w:val="28"/>
          <w:szCs w:val="28"/>
          <w:lang w:eastAsia="sr-Latn-CS"/>
        </w:rPr>
        <w:t>Изве</w:t>
      </w:r>
      <w:r w:rsidR="0022568A" w:rsidRPr="00CF70CB">
        <w:rPr>
          <w:rFonts w:ascii="Times New Roman" w:eastAsia="Calibri" w:hAnsi="Times New Roman"/>
          <w:sz w:val="28"/>
          <w:szCs w:val="28"/>
          <w:lang w:eastAsia="sr-Latn-CS"/>
        </w:rPr>
        <w:t>штај о раду школе за школску 202</w:t>
      </w:r>
      <w:r w:rsidR="009B182E" w:rsidRPr="00CF70CB">
        <w:rPr>
          <w:rFonts w:ascii="Times New Roman" w:eastAsia="Calibri" w:hAnsi="Times New Roman"/>
          <w:sz w:val="28"/>
          <w:szCs w:val="28"/>
          <w:lang w:eastAsia="sr-Latn-CS"/>
        </w:rPr>
        <w:t>1</w:t>
      </w:r>
      <w:r w:rsidRPr="00CF70CB">
        <w:rPr>
          <w:rFonts w:ascii="Times New Roman" w:eastAsia="Calibri" w:hAnsi="Times New Roman"/>
          <w:sz w:val="28"/>
          <w:szCs w:val="28"/>
          <w:lang w:eastAsia="sr-Latn-CS"/>
        </w:rPr>
        <w:t>/20</w:t>
      </w:r>
      <w:r w:rsidR="0022568A" w:rsidRPr="00CF70CB">
        <w:rPr>
          <w:rFonts w:ascii="Times New Roman" w:eastAsia="Calibri" w:hAnsi="Times New Roman"/>
          <w:sz w:val="28"/>
          <w:szCs w:val="28"/>
          <w:lang w:eastAsia="sr-Latn-CS"/>
        </w:rPr>
        <w:t>2</w:t>
      </w:r>
      <w:r w:rsidR="009B182E" w:rsidRPr="00CF70CB">
        <w:rPr>
          <w:rFonts w:ascii="Times New Roman" w:eastAsia="Calibri" w:hAnsi="Times New Roman"/>
          <w:sz w:val="28"/>
          <w:szCs w:val="28"/>
          <w:lang w:eastAsia="sr-Latn-CS"/>
        </w:rPr>
        <w:t>2</w:t>
      </w:r>
      <w:r w:rsidRPr="00CF70CB">
        <w:rPr>
          <w:rFonts w:ascii="Times New Roman" w:eastAsia="Calibri" w:hAnsi="Times New Roman"/>
          <w:sz w:val="28"/>
          <w:szCs w:val="28"/>
          <w:lang w:eastAsia="sr-Latn-CS"/>
        </w:rPr>
        <w:t>. годину усвојен је на седници Школског одбора ___.9.20</w:t>
      </w:r>
      <w:r w:rsidR="0022568A" w:rsidRPr="00CF70CB">
        <w:rPr>
          <w:rFonts w:ascii="Times New Roman" w:eastAsia="Calibri" w:hAnsi="Times New Roman"/>
          <w:sz w:val="28"/>
          <w:szCs w:val="28"/>
          <w:lang w:eastAsia="sr-Latn-CS"/>
        </w:rPr>
        <w:t>2</w:t>
      </w:r>
      <w:r w:rsidR="009B182E" w:rsidRPr="00CF70CB">
        <w:rPr>
          <w:rFonts w:ascii="Times New Roman" w:eastAsia="Calibri" w:hAnsi="Times New Roman"/>
          <w:sz w:val="28"/>
          <w:szCs w:val="28"/>
          <w:lang w:eastAsia="sr-Latn-CS"/>
        </w:rPr>
        <w:t>2</w:t>
      </w:r>
      <w:r w:rsidRPr="00CF70CB">
        <w:rPr>
          <w:rFonts w:ascii="Times New Roman" w:eastAsia="Calibri" w:hAnsi="Times New Roman"/>
          <w:sz w:val="28"/>
          <w:szCs w:val="28"/>
          <w:lang w:eastAsia="sr-Latn-CS"/>
        </w:rPr>
        <w:t>. године и у деловодном протоколу заведен под деловодним бројем_____</w:t>
      </w:r>
    </w:p>
    <w:p w:rsidR="00624DB4" w:rsidRPr="00CF70CB" w:rsidRDefault="00624DB4" w:rsidP="00624DB4">
      <w:pPr>
        <w:spacing w:before="100" w:beforeAutospacing="1" w:after="100" w:afterAutospacing="1"/>
        <w:rPr>
          <w:rFonts w:ascii="Times New Roman" w:eastAsia="Calibri" w:hAnsi="Times New Roman"/>
          <w:sz w:val="28"/>
          <w:szCs w:val="28"/>
          <w:lang w:eastAsia="sr-Latn-CS"/>
        </w:rPr>
      </w:pPr>
    </w:p>
    <w:p w:rsidR="00624DB4" w:rsidRPr="00CF70CB" w:rsidRDefault="00624DB4" w:rsidP="00624DB4">
      <w:pPr>
        <w:spacing w:before="100" w:beforeAutospacing="1" w:after="100" w:afterAutospacing="1"/>
        <w:rPr>
          <w:rFonts w:ascii="Times New Roman" w:eastAsia="Calibri" w:hAnsi="Times New Roman"/>
          <w:sz w:val="28"/>
          <w:szCs w:val="28"/>
          <w:lang w:eastAsia="sr-Latn-CS"/>
        </w:rPr>
      </w:pPr>
    </w:p>
    <w:p w:rsidR="00624DB4" w:rsidRPr="00CF70CB" w:rsidRDefault="00624DB4" w:rsidP="00624DB4">
      <w:pPr>
        <w:spacing w:before="100" w:beforeAutospacing="1" w:after="100" w:afterAutospacing="1"/>
        <w:rPr>
          <w:rFonts w:ascii="Times New Roman" w:eastAsia="Calibri" w:hAnsi="Times New Roman"/>
          <w:sz w:val="28"/>
          <w:szCs w:val="28"/>
          <w:lang w:eastAsia="sr-Latn-CS"/>
        </w:rPr>
      </w:pPr>
    </w:p>
    <w:p w:rsidR="00624DB4" w:rsidRPr="00CF70CB" w:rsidRDefault="00624DB4" w:rsidP="00624DB4">
      <w:pPr>
        <w:spacing w:before="100" w:beforeAutospacing="1" w:after="100" w:afterAutospacing="1"/>
        <w:rPr>
          <w:rFonts w:ascii="Times New Roman" w:eastAsia="Calibri" w:hAnsi="Times New Roman"/>
          <w:sz w:val="28"/>
          <w:szCs w:val="28"/>
          <w:lang w:eastAsia="sr-Latn-CS"/>
        </w:rPr>
      </w:pPr>
    </w:p>
    <w:p w:rsidR="00624DB4" w:rsidRPr="00CF70CB" w:rsidRDefault="00624DB4" w:rsidP="00624DB4">
      <w:pPr>
        <w:spacing w:before="100" w:beforeAutospacing="1" w:after="100" w:afterAutospacing="1"/>
        <w:rPr>
          <w:rFonts w:ascii="Times New Roman" w:eastAsia="Calibri" w:hAnsi="Times New Roman"/>
          <w:sz w:val="28"/>
          <w:szCs w:val="28"/>
          <w:lang w:eastAsia="sr-Latn-CS"/>
        </w:rPr>
      </w:pPr>
    </w:p>
    <w:p w:rsidR="00624DB4" w:rsidRPr="00CF70CB" w:rsidRDefault="00624DB4" w:rsidP="00624DB4">
      <w:pPr>
        <w:spacing w:before="100" w:beforeAutospacing="1" w:after="100" w:afterAutospacing="1"/>
        <w:rPr>
          <w:rFonts w:ascii="Times New Roman" w:eastAsia="Calibri" w:hAnsi="Times New Roman"/>
          <w:sz w:val="28"/>
          <w:szCs w:val="28"/>
          <w:lang w:eastAsia="sr-Latn-CS"/>
        </w:rPr>
      </w:pPr>
    </w:p>
    <w:p w:rsidR="00624DB4" w:rsidRPr="00CF70CB" w:rsidRDefault="00292879" w:rsidP="00292879">
      <w:pPr>
        <w:spacing w:before="100" w:beforeAutospacing="1" w:after="100" w:afterAutospacing="1"/>
        <w:rPr>
          <w:rFonts w:ascii="Times New Roman" w:eastAsia="Calibri" w:hAnsi="Times New Roman"/>
          <w:sz w:val="28"/>
          <w:szCs w:val="28"/>
          <w:lang w:eastAsia="sr-Latn-CS"/>
        </w:rPr>
      </w:pPr>
      <w:r w:rsidRPr="00CF70CB">
        <w:rPr>
          <w:rFonts w:ascii="Times New Roman" w:eastAsia="Calibri" w:hAnsi="Times New Roman"/>
          <w:sz w:val="28"/>
          <w:szCs w:val="28"/>
          <w:lang w:eastAsia="sr-Latn-CS"/>
        </w:rPr>
        <w:t>Директор Ш</w:t>
      </w:r>
      <w:r w:rsidR="00624DB4" w:rsidRPr="00CF70CB">
        <w:rPr>
          <w:rFonts w:ascii="Times New Roman" w:eastAsia="Calibri" w:hAnsi="Times New Roman"/>
          <w:sz w:val="28"/>
          <w:szCs w:val="28"/>
          <w:lang w:eastAsia="sr-Latn-CS"/>
        </w:rPr>
        <w:t>коле</w:t>
      </w:r>
      <w:r w:rsidR="00624DB4" w:rsidRPr="00CF70CB">
        <w:rPr>
          <w:rFonts w:ascii="Times New Roman" w:eastAsia="Calibri" w:hAnsi="Times New Roman"/>
          <w:sz w:val="28"/>
          <w:szCs w:val="28"/>
          <w:lang w:eastAsia="sr-Latn-CS"/>
        </w:rPr>
        <w:tab/>
      </w:r>
      <w:r w:rsidR="00624DB4" w:rsidRPr="00CF70CB">
        <w:rPr>
          <w:rFonts w:ascii="Times New Roman" w:eastAsia="Calibri" w:hAnsi="Times New Roman"/>
          <w:sz w:val="28"/>
          <w:szCs w:val="28"/>
          <w:lang w:eastAsia="sr-Latn-CS"/>
        </w:rPr>
        <w:tab/>
      </w:r>
      <w:r w:rsidR="00624DB4" w:rsidRPr="00CF70CB">
        <w:rPr>
          <w:rFonts w:ascii="Times New Roman" w:eastAsia="Calibri" w:hAnsi="Times New Roman"/>
          <w:sz w:val="28"/>
          <w:szCs w:val="28"/>
          <w:lang w:eastAsia="sr-Latn-CS"/>
        </w:rPr>
        <w:tab/>
      </w:r>
      <w:r w:rsidR="00624DB4" w:rsidRPr="00CF70CB">
        <w:rPr>
          <w:rFonts w:ascii="Times New Roman" w:eastAsia="Calibri" w:hAnsi="Times New Roman"/>
          <w:sz w:val="28"/>
          <w:szCs w:val="28"/>
          <w:lang w:eastAsia="sr-Latn-CS"/>
        </w:rPr>
        <w:tab/>
      </w:r>
      <w:r w:rsidR="00624DB4" w:rsidRPr="00CF70CB">
        <w:rPr>
          <w:rFonts w:ascii="Times New Roman" w:eastAsia="Calibri" w:hAnsi="Times New Roman"/>
          <w:sz w:val="28"/>
          <w:szCs w:val="28"/>
          <w:lang w:eastAsia="sr-Latn-CS"/>
        </w:rPr>
        <w:tab/>
        <w:t>Председник Школског одбора</w:t>
      </w:r>
    </w:p>
    <w:p w:rsidR="00624DB4" w:rsidRPr="00CF70CB" w:rsidRDefault="00624DB4" w:rsidP="00624DB4">
      <w:pPr>
        <w:spacing w:before="100" w:beforeAutospacing="1" w:after="100" w:afterAutospacing="1"/>
        <w:rPr>
          <w:rFonts w:ascii="Times New Roman" w:eastAsia="Calibri" w:hAnsi="Times New Roman"/>
          <w:sz w:val="28"/>
          <w:szCs w:val="28"/>
          <w:lang w:eastAsia="sr-Latn-CS"/>
        </w:rPr>
      </w:pPr>
      <w:r w:rsidRPr="00CF70CB">
        <w:rPr>
          <w:rFonts w:ascii="Times New Roman" w:eastAsia="Calibri" w:hAnsi="Times New Roman"/>
          <w:sz w:val="28"/>
          <w:szCs w:val="28"/>
          <w:lang w:eastAsia="sr-Latn-CS"/>
        </w:rPr>
        <w:t>___________________________                  ___________________________</w:t>
      </w:r>
    </w:p>
    <w:p w:rsidR="00624DB4" w:rsidRPr="00CF70CB" w:rsidRDefault="00292879" w:rsidP="00624DB4">
      <w:pPr>
        <w:spacing w:line="276" w:lineRule="auto"/>
        <w:rPr>
          <w:rFonts w:ascii="Times New Roman" w:hAnsi="Times New Roman"/>
          <w:b/>
          <w:sz w:val="28"/>
          <w:szCs w:val="28"/>
        </w:rPr>
      </w:pPr>
      <w:r w:rsidRPr="00CF70CB">
        <w:rPr>
          <w:rFonts w:ascii="Times New Roman" w:eastAsia="Calibri" w:hAnsi="Times New Roman"/>
          <w:sz w:val="28"/>
          <w:szCs w:val="28"/>
          <w:lang w:eastAsia="sr-Latn-CS"/>
        </w:rPr>
        <w:t xml:space="preserve">Стојановић </w:t>
      </w:r>
      <w:r w:rsidR="00624DB4" w:rsidRPr="00CF70CB">
        <w:rPr>
          <w:rFonts w:ascii="Times New Roman" w:eastAsia="Calibri" w:hAnsi="Times New Roman"/>
          <w:sz w:val="28"/>
          <w:szCs w:val="28"/>
          <w:lang w:eastAsia="sr-Latn-CS"/>
        </w:rPr>
        <w:t>Љиљана</w:t>
      </w:r>
      <w:r w:rsidR="004F4703" w:rsidRPr="00CF70CB">
        <w:rPr>
          <w:rFonts w:ascii="Times New Roman" w:eastAsia="Calibri" w:hAnsi="Times New Roman"/>
          <w:sz w:val="28"/>
          <w:szCs w:val="28"/>
          <w:lang w:eastAsia="sr-Latn-CS"/>
        </w:rPr>
        <w:t xml:space="preserve">                                     Марић Никола</w:t>
      </w:r>
    </w:p>
    <w:p w:rsidR="00624DB4" w:rsidRPr="00CF70CB" w:rsidRDefault="00624DB4" w:rsidP="00624DB4">
      <w:pPr>
        <w:jc w:val="center"/>
        <w:rPr>
          <w:rFonts w:ascii="Times New Roman" w:eastAsia="Calibri" w:hAnsi="Times New Roman"/>
          <w:b/>
          <w:sz w:val="28"/>
          <w:szCs w:val="28"/>
          <w:lang w:eastAsia="sr-Latn-CS"/>
        </w:rPr>
      </w:pPr>
    </w:p>
    <w:sectPr w:rsidR="00624DB4" w:rsidRPr="00CF70CB" w:rsidSect="00292879">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205BB" w:rsidRDefault="000205BB" w:rsidP="00951BEE">
      <w:r>
        <w:separator/>
      </w:r>
    </w:p>
  </w:endnote>
  <w:endnote w:type="continuationSeparator" w:id="1">
    <w:p w:rsidR="000205BB" w:rsidRDefault="000205BB" w:rsidP="00951BE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lgun Gothic">
    <w:altName w:val="맑은 고딕"/>
    <w:panose1 w:val="020B0503020000020004"/>
    <w:charset w:val="81"/>
    <w:family w:val="swiss"/>
    <w:pitch w:val="variable"/>
    <w:sig w:usb0="900002AF" w:usb1="09D77CFB" w:usb2="00000012" w:usb3="00000000" w:csb0="00080001" w:csb1="00000000"/>
  </w:font>
  <w:font w:name="Times Cirilica">
    <w:altName w:val="Arial"/>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imesCyrillicY">
    <w:altName w:val="Courier New"/>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ijaya">
    <w:panose1 w:val="020B0604020202020204"/>
    <w:charset w:val="00"/>
    <w:family w:val="swiss"/>
    <w:pitch w:val="variable"/>
    <w:sig w:usb0="001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5420413"/>
      <w:docPartObj>
        <w:docPartGallery w:val="Page Numbers (Bottom of Page)"/>
        <w:docPartUnique/>
      </w:docPartObj>
    </w:sdtPr>
    <w:sdtEndPr>
      <w:rPr>
        <w:noProof/>
      </w:rPr>
    </w:sdtEndPr>
    <w:sdtContent>
      <w:p w:rsidR="000205BB" w:rsidRDefault="000205BB">
        <w:pPr>
          <w:pStyle w:val="Footer"/>
          <w:jc w:val="right"/>
        </w:pPr>
        <w:fldSimple w:instr=" PAGE   \* MERGEFORMAT ">
          <w:r w:rsidR="008E153F">
            <w:rPr>
              <w:noProof/>
            </w:rPr>
            <w:t>4</w:t>
          </w:r>
        </w:fldSimple>
      </w:p>
    </w:sdtContent>
  </w:sdt>
  <w:p w:rsidR="000205BB" w:rsidRDefault="000205B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205BB" w:rsidRDefault="000205BB" w:rsidP="00951BEE">
      <w:r>
        <w:separator/>
      </w:r>
    </w:p>
  </w:footnote>
  <w:footnote w:type="continuationSeparator" w:id="1">
    <w:p w:rsidR="000205BB" w:rsidRDefault="000205BB" w:rsidP="00951BEE">
      <w:r>
        <w:continuationSeparator/>
      </w:r>
    </w:p>
  </w:footnote>
  <w:footnote w:id="2">
    <w:p w:rsidR="000205BB" w:rsidRPr="000632AC" w:rsidRDefault="000205BB" w:rsidP="00814954">
      <w:pPr>
        <w:pStyle w:val="FootnoteText"/>
        <w:rPr>
          <w:rFonts w:ascii="Times New Roman" w:hAnsi="Times New Roman" w:cs="Times New Roman"/>
          <w:lang/>
        </w:rPr>
      </w:pPr>
      <w:r w:rsidRPr="000632AC">
        <w:rPr>
          <w:rStyle w:val="FootnoteReference"/>
          <w:rFonts w:ascii="Times New Roman" w:hAnsi="Times New Roman"/>
        </w:rPr>
        <w:footnoteRef/>
      </w:r>
      <w:r w:rsidRPr="000632AC">
        <w:rPr>
          <w:rFonts w:ascii="Times New Roman" w:hAnsi="Times New Roman" w:cs="Times New Roman"/>
          <w:lang/>
        </w:rPr>
        <w:t>Задатак није планиран, али је реализован.</w:t>
      </w:r>
    </w:p>
  </w:footnote>
  <w:footnote w:id="3">
    <w:p w:rsidR="000205BB" w:rsidRPr="000632AC" w:rsidRDefault="000205BB" w:rsidP="00814954">
      <w:pPr>
        <w:pStyle w:val="FootnoteText"/>
        <w:rPr>
          <w:lang/>
        </w:rPr>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decimal"/>
      <w:lvlText w:val="%1."/>
      <w:lvlJc w:val="left"/>
      <w:pPr>
        <w:tabs>
          <w:tab w:val="num" w:pos="360"/>
        </w:tabs>
        <w:ind w:left="360" w:hanging="360"/>
      </w:pPr>
      <w:rPr>
        <w:rFonts w:hint="default"/>
        <w:lang w:eastAsia="sr-Latn-CS"/>
      </w:rPr>
    </w:lvl>
  </w:abstractNum>
  <w:abstractNum w:abstractNumId="1">
    <w:nsid w:val="00000002"/>
    <w:multiLevelType w:val="singleLevel"/>
    <w:tmpl w:val="00000002"/>
    <w:name w:val="WW8Num4"/>
    <w:lvl w:ilvl="0">
      <w:start w:val="1"/>
      <w:numFmt w:val="decimal"/>
      <w:lvlText w:val="%1."/>
      <w:lvlJc w:val="left"/>
      <w:pPr>
        <w:tabs>
          <w:tab w:val="num" w:pos="720"/>
        </w:tabs>
        <w:ind w:left="720" w:hanging="360"/>
      </w:pPr>
      <w:rPr>
        <w:rFonts w:hint="default"/>
      </w:rPr>
    </w:lvl>
  </w:abstractNum>
  <w:abstractNum w:abstractNumId="2">
    <w:nsid w:val="00000003"/>
    <w:multiLevelType w:val="singleLevel"/>
    <w:tmpl w:val="00000003"/>
    <w:name w:val="WW8Num5"/>
    <w:lvl w:ilvl="0">
      <w:start w:val="1"/>
      <w:numFmt w:val="bullet"/>
      <w:lvlText w:val="-"/>
      <w:lvlJc w:val="left"/>
      <w:pPr>
        <w:tabs>
          <w:tab w:val="num" w:pos="720"/>
        </w:tabs>
        <w:ind w:left="720" w:hanging="360"/>
      </w:pPr>
      <w:rPr>
        <w:rFonts w:ascii="Times New Roman" w:hAnsi="Times New Roman" w:cs="Times New Roman" w:hint="default"/>
      </w:rPr>
    </w:lvl>
  </w:abstractNum>
  <w:abstractNum w:abstractNumId="3">
    <w:nsid w:val="03B30A43"/>
    <w:multiLevelType w:val="multilevel"/>
    <w:tmpl w:val="CFB26C96"/>
    <w:lvl w:ilvl="0">
      <w:start w:val="1"/>
      <w:numFmt w:val="bullet"/>
      <w:lvlText w:val=""/>
      <w:lvlJc w:val="left"/>
      <w:pPr>
        <w:ind w:left="360" w:hanging="360"/>
      </w:pPr>
      <w:rPr>
        <w:rFonts w:ascii="Symbol" w:hAnsi="Symbol" w:cs="Symbol" w:hint="default"/>
        <w:sz w:val="24"/>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nsid w:val="04F5542D"/>
    <w:multiLevelType w:val="hybridMultilevel"/>
    <w:tmpl w:val="24728C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6291420"/>
    <w:multiLevelType w:val="multilevel"/>
    <w:tmpl w:val="A1CEF2F4"/>
    <w:lvl w:ilvl="0">
      <w:start w:val="1"/>
      <w:numFmt w:val="bullet"/>
      <w:lvlText w:val=""/>
      <w:lvlJc w:val="left"/>
      <w:pPr>
        <w:ind w:left="360" w:hanging="360"/>
      </w:pPr>
      <w:rPr>
        <w:rFonts w:ascii="Symbol" w:hAnsi="Symbol" w:cs="Symbol" w:hint="default"/>
        <w:sz w:val="24"/>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
    <w:nsid w:val="099D7A47"/>
    <w:multiLevelType w:val="hybridMultilevel"/>
    <w:tmpl w:val="4268F01A"/>
    <w:lvl w:ilvl="0" w:tplc="9FF05E6E">
      <w:start w:val="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2030AE"/>
    <w:multiLevelType w:val="hybridMultilevel"/>
    <w:tmpl w:val="9F46EF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B60108A"/>
    <w:multiLevelType w:val="hybridMultilevel"/>
    <w:tmpl w:val="48B0155C"/>
    <w:lvl w:ilvl="0" w:tplc="04090001">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9">
    <w:nsid w:val="0BFC7197"/>
    <w:multiLevelType w:val="hybridMultilevel"/>
    <w:tmpl w:val="183C3462"/>
    <w:lvl w:ilvl="0" w:tplc="0409000F">
      <w:start w:val="1"/>
      <w:numFmt w:val="decimal"/>
      <w:lvlText w:val="%1."/>
      <w:lvlJc w:val="left"/>
      <w:pPr>
        <w:ind w:left="1740" w:hanging="360"/>
      </w:pPr>
    </w:lvl>
    <w:lvl w:ilvl="1" w:tplc="04090019" w:tentative="1">
      <w:start w:val="1"/>
      <w:numFmt w:val="lowerLetter"/>
      <w:lvlText w:val="%2."/>
      <w:lvlJc w:val="left"/>
      <w:pPr>
        <w:ind w:left="2460" w:hanging="360"/>
      </w:pPr>
    </w:lvl>
    <w:lvl w:ilvl="2" w:tplc="0409001B" w:tentative="1">
      <w:start w:val="1"/>
      <w:numFmt w:val="lowerRoman"/>
      <w:lvlText w:val="%3."/>
      <w:lvlJc w:val="right"/>
      <w:pPr>
        <w:ind w:left="3180" w:hanging="180"/>
      </w:pPr>
    </w:lvl>
    <w:lvl w:ilvl="3" w:tplc="0409000F" w:tentative="1">
      <w:start w:val="1"/>
      <w:numFmt w:val="decimal"/>
      <w:lvlText w:val="%4."/>
      <w:lvlJc w:val="left"/>
      <w:pPr>
        <w:ind w:left="3900" w:hanging="360"/>
      </w:pPr>
    </w:lvl>
    <w:lvl w:ilvl="4" w:tplc="04090019" w:tentative="1">
      <w:start w:val="1"/>
      <w:numFmt w:val="lowerLetter"/>
      <w:lvlText w:val="%5."/>
      <w:lvlJc w:val="left"/>
      <w:pPr>
        <w:ind w:left="4620" w:hanging="360"/>
      </w:pPr>
    </w:lvl>
    <w:lvl w:ilvl="5" w:tplc="0409001B" w:tentative="1">
      <w:start w:val="1"/>
      <w:numFmt w:val="lowerRoman"/>
      <w:lvlText w:val="%6."/>
      <w:lvlJc w:val="right"/>
      <w:pPr>
        <w:ind w:left="5340" w:hanging="180"/>
      </w:pPr>
    </w:lvl>
    <w:lvl w:ilvl="6" w:tplc="0409000F" w:tentative="1">
      <w:start w:val="1"/>
      <w:numFmt w:val="decimal"/>
      <w:lvlText w:val="%7."/>
      <w:lvlJc w:val="left"/>
      <w:pPr>
        <w:ind w:left="6060" w:hanging="360"/>
      </w:pPr>
    </w:lvl>
    <w:lvl w:ilvl="7" w:tplc="04090019" w:tentative="1">
      <w:start w:val="1"/>
      <w:numFmt w:val="lowerLetter"/>
      <w:lvlText w:val="%8."/>
      <w:lvlJc w:val="left"/>
      <w:pPr>
        <w:ind w:left="6780" w:hanging="360"/>
      </w:pPr>
    </w:lvl>
    <w:lvl w:ilvl="8" w:tplc="0409001B" w:tentative="1">
      <w:start w:val="1"/>
      <w:numFmt w:val="lowerRoman"/>
      <w:lvlText w:val="%9."/>
      <w:lvlJc w:val="right"/>
      <w:pPr>
        <w:ind w:left="7500" w:hanging="180"/>
      </w:pPr>
    </w:lvl>
  </w:abstractNum>
  <w:abstractNum w:abstractNumId="10">
    <w:nsid w:val="0D510F08"/>
    <w:multiLevelType w:val="hybridMultilevel"/>
    <w:tmpl w:val="1924F860"/>
    <w:lvl w:ilvl="0" w:tplc="2F842B6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E5E4C2B"/>
    <w:multiLevelType w:val="hybridMultilevel"/>
    <w:tmpl w:val="FFFFFFFF"/>
    <w:lvl w:ilvl="0" w:tplc="70B08118">
      <w:numFmt w:val="bullet"/>
      <w:lvlText w:val="-"/>
      <w:lvlJc w:val="left"/>
      <w:pPr>
        <w:ind w:left="610" w:hanging="360"/>
      </w:pPr>
      <w:rPr>
        <w:rFonts w:ascii="Calibri" w:eastAsiaTheme="minorEastAsia" w:hAnsi="Calibri" w:hint="default"/>
      </w:rPr>
    </w:lvl>
    <w:lvl w:ilvl="1" w:tplc="04090003" w:tentative="1">
      <w:start w:val="1"/>
      <w:numFmt w:val="bullet"/>
      <w:lvlText w:val="o"/>
      <w:lvlJc w:val="left"/>
      <w:pPr>
        <w:ind w:left="1330" w:hanging="360"/>
      </w:pPr>
      <w:rPr>
        <w:rFonts w:ascii="Courier New" w:hAnsi="Courier New" w:hint="default"/>
      </w:rPr>
    </w:lvl>
    <w:lvl w:ilvl="2" w:tplc="04090005" w:tentative="1">
      <w:start w:val="1"/>
      <w:numFmt w:val="bullet"/>
      <w:lvlText w:val=""/>
      <w:lvlJc w:val="left"/>
      <w:pPr>
        <w:ind w:left="2050" w:hanging="360"/>
      </w:pPr>
      <w:rPr>
        <w:rFonts w:ascii="Wingdings" w:hAnsi="Wingdings" w:hint="default"/>
      </w:rPr>
    </w:lvl>
    <w:lvl w:ilvl="3" w:tplc="04090001" w:tentative="1">
      <w:start w:val="1"/>
      <w:numFmt w:val="bullet"/>
      <w:lvlText w:val=""/>
      <w:lvlJc w:val="left"/>
      <w:pPr>
        <w:ind w:left="2770" w:hanging="360"/>
      </w:pPr>
      <w:rPr>
        <w:rFonts w:ascii="Symbol" w:hAnsi="Symbol" w:hint="default"/>
      </w:rPr>
    </w:lvl>
    <w:lvl w:ilvl="4" w:tplc="04090003" w:tentative="1">
      <w:start w:val="1"/>
      <w:numFmt w:val="bullet"/>
      <w:lvlText w:val="o"/>
      <w:lvlJc w:val="left"/>
      <w:pPr>
        <w:ind w:left="3490" w:hanging="360"/>
      </w:pPr>
      <w:rPr>
        <w:rFonts w:ascii="Courier New" w:hAnsi="Courier New" w:hint="default"/>
      </w:rPr>
    </w:lvl>
    <w:lvl w:ilvl="5" w:tplc="04090005" w:tentative="1">
      <w:start w:val="1"/>
      <w:numFmt w:val="bullet"/>
      <w:lvlText w:val=""/>
      <w:lvlJc w:val="left"/>
      <w:pPr>
        <w:ind w:left="4210" w:hanging="360"/>
      </w:pPr>
      <w:rPr>
        <w:rFonts w:ascii="Wingdings" w:hAnsi="Wingdings" w:hint="default"/>
      </w:rPr>
    </w:lvl>
    <w:lvl w:ilvl="6" w:tplc="04090001" w:tentative="1">
      <w:start w:val="1"/>
      <w:numFmt w:val="bullet"/>
      <w:lvlText w:val=""/>
      <w:lvlJc w:val="left"/>
      <w:pPr>
        <w:ind w:left="4930" w:hanging="360"/>
      </w:pPr>
      <w:rPr>
        <w:rFonts w:ascii="Symbol" w:hAnsi="Symbol" w:hint="default"/>
      </w:rPr>
    </w:lvl>
    <w:lvl w:ilvl="7" w:tplc="04090003" w:tentative="1">
      <w:start w:val="1"/>
      <w:numFmt w:val="bullet"/>
      <w:lvlText w:val="o"/>
      <w:lvlJc w:val="left"/>
      <w:pPr>
        <w:ind w:left="5650" w:hanging="360"/>
      </w:pPr>
      <w:rPr>
        <w:rFonts w:ascii="Courier New" w:hAnsi="Courier New" w:hint="default"/>
      </w:rPr>
    </w:lvl>
    <w:lvl w:ilvl="8" w:tplc="04090005" w:tentative="1">
      <w:start w:val="1"/>
      <w:numFmt w:val="bullet"/>
      <w:lvlText w:val=""/>
      <w:lvlJc w:val="left"/>
      <w:pPr>
        <w:ind w:left="6370" w:hanging="360"/>
      </w:pPr>
      <w:rPr>
        <w:rFonts w:ascii="Wingdings" w:hAnsi="Wingdings" w:hint="default"/>
      </w:rPr>
    </w:lvl>
  </w:abstractNum>
  <w:abstractNum w:abstractNumId="12">
    <w:nsid w:val="13D91743"/>
    <w:multiLevelType w:val="hybridMultilevel"/>
    <w:tmpl w:val="CDB2A69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
    <w:nsid w:val="18477EFB"/>
    <w:multiLevelType w:val="hybridMultilevel"/>
    <w:tmpl w:val="18B082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8EA1149"/>
    <w:multiLevelType w:val="hybridMultilevel"/>
    <w:tmpl w:val="BEC88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A2A61A0"/>
    <w:multiLevelType w:val="multilevel"/>
    <w:tmpl w:val="E7DEB9C4"/>
    <w:lvl w:ilvl="0">
      <w:start w:val="1"/>
      <w:numFmt w:val="bullet"/>
      <w:lvlText w:val=""/>
      <w:lvlJc w:val="left"/>
      <w:pPr>
        <w:ind w:left="360" w:hanging="360"/>
      </w:pPr>
      <w:rPr>
        <w:rFonts w:ascii="Symbol" w:hAnsi="Symbol" w:cs="Symbol" w:hint="default"/>
        <w:sz w:val="24"/>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
    <w:nsid w:val="1C8A1B56"/>
    <w:multiLevelType w:val="hybridMultilevel"/>
    <w:tmpl w:val="3E76A0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1F3F5B5C"/>
    <w:multiLevelType w:val="hybridMultilevel"/>
    <w:tmpl w:val="F19A420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
    <w:nsid w:val="212B2D8B"/>
    <w:multiLevelType w:val="hybridMultilevel"/>
    <w:tmpl w:val="BAE2EFDA"/>
    <w:lvl w:ilvl="0" w:tplc="6F988430">
      <w:numFmt w:val="bullet"/>
      <w:lvlText w:val=""/>
      <w:lvlJc w:val="left"/>
      <w:pPr>
        <w:ind w:left="2100" w:hanging="360"/>
      </w:pPr>
      <w:rPr>
        <w:rFonts w:ascii="Symbol" w:eastAsia="Times New Roman" w:hAnsi="Symbol" w:cs="Times New Roman" w:hint="default"/>
      </w:rPr>
    </w:lvl>
    <w:lvl w:ilvl="1" w:tplc="04090003" w:tentative="1">
      <w:start w:val="1"/>
      <w:numFmt w:val="bullet"/>
      <w:lvlText w:val="o"/>
      <w:lvlJc w:val="left"/>
      <w:pPr>
        <w:ind w:left="2820" w:hanging="360"/>
      </w:pPr>
      <w:rPr>
        <w:rFonts w:ascii="Courier New" w:hAnsi="Courier New" w:cs="Courier New" w:hint="default"/>
      </w:rPr>
    </w:lvl>
    <w:lvl w:ilvl="2" w:tplc="04090005" w:tentative="1">
      <w:start w:val="1"/>
      <w:numFmt w:val="bullet"/>
      <w:lvlText w:val=""/>
      <w:lvlJc w:val="left"/>
      <w:pPr>
        <w:ind w:left="3540" w:hanging="360"/>
      </w:pPr>
      <w:rPr>
        <w:rFonts w:ascii="Wingdings" w:hAnsi="Wingdings" w:hint="default"/>
      </w:rPr>
    </w:lvl>
    <w:lvl w:ilvl="3" w:tplc="04090001" w:tentative="1">
      <w:start w:val="1"/>
      <w:numFmt w:val="bullet"/>
      <w:lvlText w:val=""/>
      <w:lvlJc w:val="left"/>
      <w:pPr>
        <w:ind w:left="4260" w:hanging="360"/>
      </w:pPr>
      <w:rPr>
        <w:rFonts w:ascii="Symbol" w:hAnsi="Symbol" w:hint="default"/>
      </w:rPr>
    </w:lvl>
    <w:lvl w:ilvl="4" w:tplc="04090003" w:tentative="1">
      <w:start w:val="1"/>
      <w:numFmt w:val="bullet"/>
      <w:lvlText w:val="o"/>
      <w:lvlJc w:val="left"/>
      <w:pPr>
        <w:ind w:left="4980" w:hanging="360"/>
      </w:pPr>
      <w:rPr>
        <w:rFonts w:ascii="Courier New" w:hAnsi="Courier New" w:cs="Courier New" w:hint="default"/>
      </w:rPr>
    </w:lvl>
    <w:lvl w:ilvl="5" w:tplc="04090005" w:tentative="1">
      <w:start w:val="1"/>
      <w:numFmt w:val="bullet"/>
      <w:lvlText w:val=""/>
      <w:lvlJc w:val="left"/>
      <w:pPr>
        <w:ind w:left="5700" w:hanging="360"/>
      </w:pPr>
      <w:rPr>
        <w:rFonts w:ascii="Wingdings" w:hAnsi="Wingdings" w:hint="default"/>
      </w:rPr>
    </w:lvl>
    <w:lvl w:ilvl="6" w:tplc="04090001" w:tentative="1">
      <w:start w:val="1"/>
      <w:numFmt w:val="bullet"/>
      <w:lvlText w:val=""/>
      <w:lvlJc w:val="left"/>
      <w:pPr>
        <w:ind w:left="6420" w:hanging="360"/>
      </w:pPr>
      <w:rPr>
        <w:rFonts w:ascii="Symbol" w:hAnsi="Symbol" w:hint="default"/>
      </w:rPr>
    </w:lvl>
    <w:lvl w:ilvl="7" w:tplc="04090003" w:tentative="1">
      <w:start w:val="1"/>
      <w:numFmt w:val="bullet"/>
      <w:lvlText w:val="o"/>
      <w:lvlJc w:val="left"/>
      <w:pPr>
        <w:ind w:left="7140" w:hanging="360"/>
      </w:pPr>
      <w:rPr>
        <w:rFonts w:ascii="Courier New" w:hAnsi="Courier New" w:cs="Courier New" w:hint="default"/>
      </w:rPr>
    </w:lvl>
    <w:lvl w:ilvl="8" w:tplc="04090005" w:tentative="1">
      <w:start w:val="1"/>
      <w:numFmt w:val="bullet"/>
      <w:lvlText w:val=""/>
      <w:lvlJc w:val="left"/>
      <w:pPr>
        <w:ind w:left="7860" w:hanging="360"/>
      </w:pPr>
      <w:rPr>
        <w:rFonts w:ascii="Wingdings" w:hAnsi="Wingdings" w:hint="default"/>
      </w:rPr>
    </w:lvl>
  </w:abstractNum>
  <w:abstractNum w:abstractNumId="19">
    <w:nsid w:val="24CD0EF5"/>
    <w:multiLevelType w:val="hybridMultilevel"/>
    <w:tmpl w:val="FB8240A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nsid w:val="28E34BC1"/>
    <w:multiLevelType w:val="hybridMultilevel"/>
    <w:tmpl w:val="F79A94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D277024"/>
    <w:multiLevelType w:val="hybridMultilevel"/>
    <w:tmpl w:val="76E6D5BA"/>
    <w:lvl w:ilvl="0" w:tplc="FEEC60F2">
      <w:start w:val="1"/>
      <w:numFmt w:val="decimal"/>
      <w:lvlText w:val="%1."/>
      <w:lvlJc w:val="left"/>
      <w:pPr>
        <w:ind w:left="360" w:hanging="360"/>
      </w:pPr>
      <w:rPr>
        <w:b/>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2">
    <w:nsid w:val="33A61BA3"/>
    <w:multiLevelType w:val="hybridMultilevel"/>
    <w:tmpl w:val="FB8240A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356A6A23"/>
    <w:multiLevelType w:val="hybridMultilevel"/>
    <w:tmpl w:val="FB8240A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39D02184"/>
    <w:multiLevelType w:val="multilevel"/>
    <w:tmpl w:val="10641376"/>
    <w:lvl w:ilvl="0">
      <w:start w:val="1"/>
      <w:numFmt w:val="bullet"/>
      <w:lvlText w:val=""/>
      <w:lvlJc w:val="left"/>
      <w:pPr>
        <w:ind w:left="360" w:hanging="360"/>
      </w:pPr>
      <w:rPr>
        <w:rFonts w:ascii="Symbol" w:hAnsi="Symbol" w:cs="Symbol" w:hint="default"/>
        <w:sz w:val="24"/>
        <w:szCs w:val="2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5">
    <w:nsid w:val="3DA46E03"/>
    <w:multiLevelType w:val="hybridMultilevel"/>
    <w:tmpl w:val="B1940336"/>
    <w:lvl w:ilvl="0" w:tplc="F398B6D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F6D719D"/>
    <w:multiLevelType w:val="hybridMultilevel"/>
    <w:tmpl w:val="E8464B98"/>
    <w:lvl w:ilvl="0" w:tplc="5DDACF6E">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3FF31580"/>
    <w:multiLevelType w:val="hybridMultilevel"/>
    <w:tmpl w:val="FB824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07626E5"/>
    <w:multiLevelType w:val="hybridMultilevel"/>
    <w:tmpl w:val="21924FF2"/>
    <w:lvl w:ilvl="0" w:tplc="8CC6F07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EC80B0F"/>
    <w:multiLevelType w:val="hybridMultilevel"/>
    <w:tmpl w:val="9382533E"/>
    <w:lvl w:ilvl="0" w:tplc="F1E218CC">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1B1295F"/>
    <w:multiLevelType w:val="multilevel"/>
    <w:tmpl w:val="91B40F16"/>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nsid w:val="57232080"/>
    <w:multiLevelType w:val="hybridMultilevel"/>
    <w:tmpl w:val="CB9A70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A070997"/>
    <w:multiLevelType w:val="hybridMultilevel"/>
    <w:tmpl w:val="8884CE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CD177BB"/>
    <w:multiLevelType w:val="hybridMultilevel"/>
    <w:tmpl w:val="B704C1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EAC44D8"/>
    <w:multiLevelType w:val="hybridMultilevel"/>
    <w:tmpl w:val="CA4A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049299F"/>
    <w:multiLevelType w:val="hybridMultilevel"/>
    <w:tmpl w:val="E6B8DD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73B7C91"/>
    <w:multiLevelType w:val="hybridMultilevel"/>
    <w:tmpl w:val="F19A4200"/>
    <w:lvl w:ilvl="0" w:tplc="0409000F">
      <w:start w:val="1"/>
      <w:numFmt w:val="decimal"/>
      <w:lvlText w:val="%1."/>
      <w:lvlJc w:val="left"/>
      <w:pPr>
        <w:ind w:left="360" w:hanging="360"/>
      </w:pPr>
      <w:rPr>
        <w:rFonts w:cs="Times New Roman"/>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7">
    <w:nsid w:val="6896005E"/>
    <w:multiLevelType w:val="hybridMultilevel"/>
    <w:tmpl w:val="FFFFFFFF"/>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nsid w:val="6C526766"/>
    <w:multiLevelType w:val="multilevel"/>
    <w:tmpl w:val="4EA4833C"/>
    <w:lvl w:ilvl="0">
      <w:start w:val="1"/>
      <w:numFmt w:val="decimal"/>
      <w:lvlText w:val="%1."/>
      <w:lvlJc w:val="left"/>
      <w:pPr>
        <w:ind w:left="720" w:hanging="360"/>
      </w:pPr>
      <w:rPr>
        <w:rFonts w:hint="default"/>
      </w:rPr>
    </w:lvl>
    <w:lvl w:ilvl="1">
      <w:start w:val="4"/>
      <w:numFmt w:val="decimal"/>
      <w:isLgl/>
      <w:lvlText w:val="%1.%2."/>
      <w:lvlJc w:val="left"/>
      <w:pPr>
        <w:ind w:left="780" w:hanging="42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1800" w:hanging="1440"/>
      </w:pPr>
      <w:rPr>
        <w:rFonts w:hint="default"/>
        <w:sz w:val="24"/>
      </w:rPr>
    </w:lvl>
    <w:lvl w:ilvl="8">
      <w:start w:val="1"/>
      <w:numFmt w:val="decimal"/>
      <w:isLgl/>
      <w:lvlText w:val="%1.%2.%3.%4.%5.%6.%7.%8.%9."/>
      <w:lvlJc w:val="left"/>
      <w:pPr>
        <w:ind w:left="2160" w:hanging="1800"/>
      </w:pPr>
      <w:rPr>
        <w:rFonts w:hint="default"/>
        <w:sz w:val="24"/>
      </w:rPr>
    </w:lvl>
  </w:abstractNum>
  <w:abstractNum w:abstractNumId="39">
    <w:nsid w:val="70A37965"/>
    <w:multiLevelType w:val="multilevel"/>
    <w:tmpl w:val="70A3796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715D4E04"/>
    <w:multiLevelType w:val="hybridMultilevel"/>
    <w:tmpl w:val="FB8240A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nsid w:val="744B25E3"/>
    <w:multiLevelType w:val="hybridMultilevel"/>
    <w:tmpl w:val="709696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46D4879"/>
    <w:multiLevelType w:val="hybridMultilevel"/>
    <w:tmpl w:val="0C741A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634F2A"/>
    <w:multiLevelType w:val="hybridMultilevel"/>
    <w:tmpl w:val="1C82EF1E"/>
    <w:lvl w:ilvl="0" w:tplc="3FEC97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79050027"/>
    <w:multiLevelType w:val="hybridMultilevel"/>
    <w:tmpl w:val="E6E471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7A932F4F"/>
    <w:multiLevelType w:val="hybridMultilevel"/>
    <w:tmpl w:val="365E1E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E3102C9"/>
    <w:multiLevelType w:val="hybridMultilevel"/>
    <w:tmpl w:val="124EA3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EFE1E58"/>
    <w:multiLevelType w:val="hybridMultilevel"/>
    <w:tmpl w:val="D78258E8"/>
    <w:lvl w:ilvl="0" w:tplc="D014043C">
      <w:start w:val="1"/>
      <w:numFmt w:val="bullet"/>
      <w:lvlText w:val="-"/>
      <w:lvlJc w:val="left"/>
      <w:pPr>
        <w:ind w:left="814" w:hanging="360"/>
      </w:pPr>
      <w:rPr>
        <w:rFonts w:ascii="Times New Roman" w:eastAsia="Times New Roman" w:hAnsi="Times New Roman" w:cs="Times New Roman"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num w:numId="1">
    <w:abstractNumId w:val="47"/>
  </w:num>
  <w:num w:numId="2">
    <w:abstractNumId w:val="36"/>
  </w:num>
  <w:num w:numId="3">
    <w:abstractNumId w:val="17"/>
  </w:num>
  <w:num w:numId="4">
    <w:abstractNumId w:val="9"/>
  </w:num>
  <w:num w:numId="5">
    <w:abstractNumId w:val="6"/>
  </w:num>
  <w:num w:numId="6">
    <w:abstractNumId w:val="29"/>
  </w:num>
  <w:num w:numId="7">
    <w:abstractNumId w:val="44"/>
  </w:num>
  <w:num w:numId="8">
    <w:abstractNumId w:val="12"/>
  </w:num>
  <w:num w:numId="9">
    <w:abstractNumId w:val="46"/>
  </w:num>
  <w:num w:numId="10">
    <w:abstractNumId w:val="24"/>
  </w:num>
  <w:num w:numId="11">
    <w:abstractNumId w:val="5"/>
  </w:num>
  <w:num w:numId="12">
    <w:abstractNumId w:val="15"/>
  </w:num>
  <w:num w:numId="13">
    <w:abstractNumId w:val="3"/>
  </w:num>
  <w:num w:numId="14">
    <w:abstractNumId w:val="10"/>
  </w:num>
  <w:num w:numId="15">
    <w:abstractNumId w:val="25"/>
  </w:num>
  <w:num w:numId="16">
    <w:abstractNumId w:val="42"/>
  </w:num>
  <w:num w:numId="17">
    <w:abstractNumId w:val="33"/>
  </w:num>
  <w:num w:numId="18">
    <w:abstractNumId w:val="13"/>
  </w:num>
  <w:num w:numId="19">
    <w:abstractNumId w:val="30"/>
  </w:num>
  <w:num w:numId="20">
    <w:abstractNumId w:val="45"/>
  </w:num>
  <w:num w:numId="21">
    <w:abstractNumId w:val="38"/>
  </w:num>
  <w:num w:numId="22">
    <w:abstractNumId w:val="18"/>
  </w:num>
  <w:num w:numId="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7"/>
  </w:num>
  <w:num w:numId="25">
    <w:abstractNumId w:val="34"/>
  </w:num>
  <w:num w:numId="26">
    <w:abstractNumId w:val="8"/>
  </w:num>
  <w:num w:numId="27">
    <w:abstractNumId w:val="14"/>
  </w:num>
  <w:num w:numId="28">
    <w:abstractNumId w:val="28"/>
  </w:num>
  <w:num w:numId="29">
    <w:abstractNumId w:val="11"/>
  </w:num>
  <w:num w:numId="30">
    <w:abstractNumId w:val="41"/>
  </w:num>
  <w:num w:numId="31">
    <w:abstractNumId w:val="35"/>
  </w:num>
  <w:num w:numId="32">
    <w:abstractNumId w:val="27"/>
  </w:num>
  <w:num w:numId="33">
    <w:abstractNumId w:val="19"/>
  </w:num>
  <w:num w:numId="34">
    <w:abstractNumId w:val="23"/>
  </w:num>
  <w:num w:numId="35">
    <w:abstractNumId w:val="22"/>
  </w:num>
  <w:num w:numId="36">
    <w:abstractNumId w:val="40"/>
  </w:num>
  <w:num w:numId="3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9"/>
  </w:num>
  <w:num w:numId="39">
    <w:abstractNumId w:val="7"/>
  </w:num>
  <w:num w:numId="40">
    <w:abstractNumId w:val="20"/>
  </w:num>
  <w:num w:numId="41">
    <w:abstractNumId w:val="4"/>
  </w:num>
  <w:num w:numId="4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2"/>
  </w:num>
  <w:num w:numId="44">
    <w:abstractNumId w:val="43"/>
  </w:num>
  <w:num w:numId="45">
    <w:abstractNumId w:val="31"/>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20"/>
  <w:hyphenationZone w:val="425"/>
  <w:characterSpacingControl w:val="doNotCompress"/>
  <w:footnotePr>
    <w:footnote w:id="0"/>
    <w:footnote w:id="1"/>
  </w:footnotePr>
  <w:endnotePr>
    <w:endnote w:id="0"/>
    <w:endnote w:id="1"/>
  </w:endnotePr>
  <w:compat/>
  <w:rsids>
    <w:rsidRoot w:val="00131F6B"/>
    <w:rsid w:val="00000A42"/>
    <w:rsid w:val="000013EB"/>
    <w:rsid w:val="00005927"/>
    <w:rsid w:val="00006340"/>
    <w:rsid w:val="00011438"/>
    <w:rsid w:val="0001328F"/>
    <w:rsid w:val="000205BB"/>
    <w:rsid w:val="0002658A"/>
    <w:rsid w:val="00026684"/>
    <w:rsid w:val="00032374"/>
    <w:rsid w:val="00036AD3"/>
    <w:rsid w:val="000410F5"/>
    <w:rsid w:val="0004288E"/>
    <w:rsid w:val="000464DC"/>
    <w:rsid w:val="00046A3A"/>
    <w:rsid w:val="00046DEB"/>
    <w:rsid w:val="00052EFE"/>
    <w:rsid w:val="00053B98"/>
    <w:rsid w:val="000578BE"/>
    <w:rsid w:val="00062596"/>
    <w:rsid w:val="00066D00"/>
    <w:rsid w:val="00074E79"/>
    <w:rsid w:val="00075AF5"/>
    <w:rsid w:val="00077ABC"/>
    <w:rsid w:val="0008205A"/>
    <w:rsid w:val="00086A7E"/>
    <w:rsid w:val="00090295"/>
    <w:rsid w:val="000972EA"/>
    <w:rsid w:val="000A3FC5"/>
    <w:rsid w:val="000C79F2"/>
    <w:rsid w:val="000D13E1"/>
    <w:rsid w:val="000D2B6F"/>
    <w:rsid w:val="000D3DCF"/>
    <w:rsid w:val="000D6DE4"/>
    <w:rsid w:val="000E4F25"/>
    <w:rsid w:val="000E5D7F"/>
    <w:rsid w:val="000F37FF"/>
    <w:rsid w:val="000F6414"/>
    <w:rsid w:val="000F64CB"/>
    <w:rsid w:val="000F7230"/>
    <w:rsid w:val="001135E6"/>
    <w:rsid w:val="00113F04"/>
    <w:rsid w:val="0011419A"/>
    <w:rsid w:val="00114235"/>
    <w:rsid w:val="001145D8"/>
    <w:rsid w:val="0012088F"/>
    <w:rsid w:val="001210D1"/>
    <w:rsid w:val="0012409A"/>
    <w:rsid w:val="001256F7"/>
    <w:rsid w:val="0012779F"/>
    <w:rsid w:val="00131F6B"/>
    <w:rsid w:val="00133238"/>
    <w:rsid w:val="00135C14"/>
    <w:rsid w:val="00140D81"/>
    <w:rsid w:val="00140EAE"/>
    <w:rsid w:val="00152DAE"/>
    <w:rsid w:val="00155A28"/>
    <w:rsid w:val="001617EC"/>
    <w:rsid w:val="00162935"/>
    <w:rsid w:val="0017122C"/>
    <w:rsid w:val="00173124"/>
    <w:rsid w:val="0017336C"/>
    <w:rsid w:val="0017645B"/>
    <w:rsid w:val="001819C3"/>
    <w:rsid w:val="00181FD9"/>
    <w:rsid w:val="0018245D"/>
    <w:rsid w:val="00184015"/>
    <w:rsid w:val="0018641F"/>
    <w:rsid w:val="001927DD"/>
    <w:rsid w:val="001A40FC"/>
    <w:rsid w:val="001A5A01"/>
    <w:rsid w:val="001A5E88"/>
    <w:rsid w:val="001B2A8C"/>
    <w:rsid w:val="001B321F"/>
    <w:rsid w:val="001B3E72"/>
    <w:rsid w:val="001C2C9B"/>
    <w:rsid w:val="001C3736"/>
    <w:rsid w:val="001D0B28"/>
    <w:rsid w:val="001D0F79"/>
    <w:rsid w:val="001D1072"/>
    <w:rsid w:val="001D13DA"/>
    <w:rsid w:val="001D29CE"/>
    <w:rsid w:val="001D6F61"/>
    <w:rsid w:val="001E7EDA"/>
    <w:rsid w:val="001F32C3"/>
    <w:rsid w:val="001F7EA7"/>
    <w:rsid w:val="002005AB"/>
    <w:rsid w:val="002021DE"/>
    <w:rsid w:val="00211867"/>
    <w:rsid w:val="00211981"/>
    <w:rsid w:val="00211A66"/>
    <w:rsid w:val="002121B8"/>
    <w:rsid w:val="002152CE"/>
    <w:rsid w:val="00216DE6"/>
    <w:rsid w:val="00221EC2"/>
    <w:rsid w:val="002251F8"/>
    <w:rsid w:val="0022568A"/>
    <w:rsid w:val="00227FD5"/>
    <w:rsid w:val="002301A4"/>
    <w:rsid w:val="00237D12"/>
    <w:rsid w:val="0024050D"/>
    <w:rsid w:val="00240D54"/>
    <w:rsid w:val="00253BCD"/>
    <w:rsid w:val="002617F9"/>
    <w:rsid w:val="002709AA"/>
    <w:rsid w:val="00275634"/>
    <w:rsid w:val="00292783"/>
    <w:rsid w:val="00292879"/>
    <w:rsid w:val="002B08D3"/>
    <w:rsid w:val="002C31D0"/>
    <w:rsid w:val="002D4CF1"/>
    <w:rsid w:val="002E6088"/>
    <w:rsid w:val="002F23C5"/>
    <w:rsid w:val="002F5109"/>
    <w:rsid w:val="002F51FF"/>
    <w:rsid w:val="002F54A6"/>
    <w:rsid w:val="00300D23"/>
    <w:rsid w:val="00301722"/>
    <w:rsid w:val="00305916"/>
    <w:rsid w:val="00311C2D"/>
    <w:rsid w:val="003134BE"/>
    <w:rsid w:val="00314778"/>
    <w:rsid w:val="00316B4C"/>
    <w:rsid w:val="00317986"/>
    <w:rsid w:val="003279B8"/>
    <w:rsid w:val="0033749F"/>
    <w:rsid w:val="00346ED0"/>
    <w:rsid w:val="003518F0"/>
    <w:rsid w:val="003538C6"/>
    <w:rsid w:val="003575D7"/>
    <w:rsid w:val="00360FAA"/>
    <w:rsid w:val="00362D21"/>
    <w:rsid w:val="003664B2"/>
    <w:rsid w:val="00376195"/>
    <w:rsid w:val="00376650"/>
    <w:rsid w:val="00376861"/>
    <w:rsid w:val="00387A63"/>
    <w:rsid w:val="00394F66"/>
    <w:rsid w:val="003B169F"/>
    <w:rsid w:val="003B5514"/>
    <w:rsid w:val="003B76BD"/>
    <w:rsid w:val="003C0C08"/>
    <w:rsid w:val="003C0D63"/>
    <w:rsid w:val="003D1A22"/>
    <w:rsid w:val="003D59E2"/>
    <w:rsid w:val="003D7D33"/>
    <w:rsid w:val="003E1822"/>
    <w:rsid w:val="003E5771"/>
    <w:rsid w:val="003F27C9"/>
    <w:rsid w:val="003F41D9"/>
    <w:rsid w:val="003F5A24"/>
    <w:rsid w:val="0040375B"/>
    <w:rsid w:val="00413E55"/>
    <w:rsid w:val="0042259D"/>
    <w:rsid w:val="00423BDA"/>
    <w:rsid w:val="004256D7"/>
    <w:rsid w:val="004261FF"/>
    <w:rsid w:val="00430779"/>
    <w:rsid w:val="00434EF5"/>
    <w:rsid w:val="00440C42"/>
    <w:rsid w:val="00442B66"/>
    <w:rsid w:val="004464A7"/>
    <w:rsid w:val="00451E37"/>
    <w:rsid w:val="00453480"/>
    <w:rsid w:val="0045385E"/>
    <w:rsid w:val="00454454"/>
    <w:rsid w:val="00457783"/>
    <w:rsid w:val="0046337D"/>
    <w:rsid w:val="004638B3"/>
    <w:rsid w:val="004679EA"/>
    <w:rsid w:val="004759E7"/>
    <w:rsid w:val="004775BE"/>
    <w:rsid w:val="00481357"/>
    <w:rsid w:val="00483595"/>
    <w:rsid w:val="00485B0D"/>
    <w:rsid w:val="00495FB8"/>
    <w:rsid w:val="00497803"/>
    <w:rsid w:val="00497C27"/>
    <w:rsid w:val="004A1527"/>
    <w:rsid w:val="004A7C80"/>
    <w:rsid w:val="004B15F6"/>
    <w:rsid w:val="004B52A7"/>
    <w:rsid w:val="004B7104"/>
    <w:rsid w:val="004C2884"/>
    <w:rsid w:val="004C2E50"/>
    <w:rsid w:val="004C4615"/>
    <w:rsid w:val="004C588B"/>
    <w:rsid w:val="004C77CF"/>
    <w:rsid w:val="004D02DE"/>
    <w:rsid w:val="004D3E0B"/>
    <w:rsid w:val="004D3F20"/>
    <w:rsid w:val="004D7C38"/>
    <w:rsid w:val="004D7F67"/>
    <w:rsid w:val="004E2446"/>
    <w:rsid w:val="004E5B1B"/>
    <w:rsid w:val="004F4703"/>
    <w:rsid w:val="004F5BEE"/>
    <w:rsid w:val="004F5CC7"/>
    <w:rsid w:val="004F661A"/>
    <w:rsid w:val="004F78F9"/>
    <w:rsid w:val="00502371"/>
    <w:rsid w:val="00503CB7"/>
    <w:rsid w:val="005076FF"/>
    <w:rsid w:val="00524E3C"/>
    <w:rsid w:val="00534ACD"/>
    <w:rsid w:val="005374F1"/>
    <w:rsid w:val="00542CE0"/>
    <w:rsid w:val="00545880"/>
    <w:rsid w:val="00547EB6"/>
    <w:rsid w:val="005526D9"/>
    <w:rsid w:val="00552F07"/>
    <w:rsid w:val="00556D6B"/>
    <w:rsid w:val="00561CD3"/>
    <w:rsid w:val="005625DF"/>
    <w:rsid w:val="0056385A"/>
    <w:rsid w:val="005656FF"/>
    <w:rsid w:val="00572941"/>
    <w:rsid w:val="00580D1E"/>
    <w:rsid w:val="0058113B"/>
    <w:rsid w:val="0058125A"/>
    <w:rsid w:val="00582E50"/>
    <w:rsid w:val="00585752"/>
    <w:rsid w:val="005935E2"/>
    <w:rsid w:val="00593E01"/>
    <w:rsid w:val="005A22F1"/>
    <w:rsid w:val="005A53A6"/>
    <w:rsid w:val="005B1690"/>
    <w:rsid w:val="005C4DD4"/>
    <w:rsid w:val="005D0CB0"/>
    <w:rsid w:val="005D2A03"/>
    <w:rsid w:val="005E23A1"/>
    <w:rsid w:val="005E4E94"/>
    <w:rsid w:val="0060321A"/>
    <w:rsid w:val="00607D59"/>
    <w:rsid w:val="00612029"/>
    <w:rsid w:val="00617454"/>
    <w:rsid w:val="00620FCA"/>
    <w:rsid w:val="006226AF"/>
    <w:rsid w:val="0062497E"/>
    <w:rsid w:val="00624DB4"/>
    <w:rsid w:val="006257A1"/>
    <w:rsid w:val="0062753E"/>
    <w:rsid w:val="0063790B"/>
    <w:rsid w:val="006440D3"/>
    <w:rsid w:val="00644EE1"/>
    <w:rsid w:val="0065108F"/>
    <w:rsid w:val="00653DE2"/>
    <w:rsid w:val="00663C2A"/>
    <w:rsid w:val="00672974"/>
    <w:rsid w:val="00676A19"/>
    <w:rsid w:val="00680E16"/>
    <w:rsid w:val="006911A8"/>
    <w:rsid w:val="006A0408"/>
    <w:rsid w:val="006A3C6D"/>
    <w:rsid w:val="006B03CB"/>
    <w:rsid w:val="006C2864"/>
    <w:rsid w:val="006C482E"/>
    <w:rsid w:val="006D0605"/>
    <w:rsid w:val="006D473C"/>
    <w:rsid w:val="006E4373"/>
    <w:rsid w:val="006E62B5"/>
    <w:rsid w:val="006F0A1C"/>
    <w:rsid w:val="006F5896"/>
    <w:rsid w:val="006F7B43"/>
    <w:rsid w:val="007100C4"/>
    <w:rsid w:val="007100E3"/>
    <w:rsid w:val="00710FC1"/>
    <w:rsid w:val="00714651"/>
    <w:rsid w:val="00717B3D"/>
    <w:rsid w:val="0072030E"/>
    <w:rsid w:val="00720382"/>
    <w:rsid w:val="0073793F"/>
    <w:rsid w:val="00740FC4"/>
    <w:rsid w:val="0074160C"/>
    <w:rsid w:val="007457C0"/>
    <w:rsid w:val="00747398"/>
    <w:rsid w:val="0075589C"/>
    <w:rsid w:val="00760E68"/>
    <w:rsid w:val="007733B4"/>
    <w:rsid w:val="007838D4"/>
    <w:rsid w:val="0078619E"/>
    <w:rsid w:val="00792710"/>
    <w:rsid w:val="00793B9D"/>
    <w:rsid w:val="00794CF3"/>
    <w:rsid w:val="00795818"/>
    <w:rsid w:val="007975B1"/>
    <w:rsid w:val="007A5E2B"/>
    <w:rsid w:val="007D2E30"/>
    <w:rsid w:val="007E1677"/>
    <w:rsid w:val="007E5D74"/>
    <w:rsid w:val="007F3B4F"/>
    <w:rsid w:val="007F516C"/>
    <w:rsid w:val="007F5B88"/>
    <w:rsid w:val="007F666D"/>
    <w:rsid w:val="007F7CF9"/>
    <w:rsid w:val="00801CBB"/>
    <w:rsid w:val="008119CA"/>
    <w:rsid w:val="00814954"/>
    <w:rsid w:val="008246D1"/>
    <w:rsid w:val="00825760"/>
    <w:rsid w:val="00826FB6"/>
    <w:rsid w:val="008271B1"/>
    <w:rsid w:val="00827379"/>
    <w:rsid w:val="0083233F"/>
    <w:rsid w:val="00844C37"/>
    <w:rsid w:val="00846726"/>
    <w:rsid w:val="008516D5"/>
    <w:rsid w:val="00857784"/>
    <w:rsid w:val="00865D59"/>
    <w:rsid w:val="00870F8B"/>
    <w:rsid w:val="008766FF"/>
    <w:rsid w:val="008826C0"/>
    <w:rsid w:val="008922C0"/>
    <w:rsid w:val="00894743"/>
    <w:rsid w:val="00896A5A"/>
    <w:rsid w:val="008A02BF"/>
    <w:rsid w:val="008A467F"/>
    <w:rsid w:val="008B02D5"/>
    <w:rsid w:val="008B141F"/>
    <w:rsid w:val="008B2A32"/>
    <w:rsid w:val="008B7DEF"/>
    <w:rsid w:val="008C4002"/>
    <w:rsid w:val="008C46F5"/>
    <w:rsid w:val="008D0A93"/>
    <w:rsid w:val="008D2EA7"/>
    <w:rsid w:val="008D3693"/>
    <w:rsid w:val="008D6E0A"/>
    <w:rsid w:val="008E153F"/>
    <w:rsid w:val="008E2AD0"/>
    <w:rsid w:val="008E362D"/>
    <w:rsid w:val="008E36BF"/>
    <w:rsid w:val="008F2243"/>
    <w:rsid w:val="008F557E"/>
    <w:rsid w:val="008F58D2"/>
    <w:rsid w:val="008F5ADB"/>
    <w:rsid w:val="00903D22"/>
    <w:rsid w:val="00917377"/>
    <w:rsid w:val="009252EE"/>
    <w:rsid w:val="009314FA"/>
    <w:rsid w:val="00932489"/>
    <w:rsid w:val="00933348"/>
    <w:rsid w:val="00942A03"/>
    <w:rsid w:val="0094469E"/>
    <w:rsid w:val="00951BEE"/>
    <w:rsid w:val="009770B1"/>
    <w:rsid w:val="00982C80"/>
    <w:rsid w:val="00997EC8"/>
    <w:rsid w:val="009A5B37"/>
    <w:rsid w:val="009B182E"/>
    <w:rsid w:val="009B1B25"/>
    <w:rsid w:val="009C526A"/>
    <w:rsid w:val="009D6844"/>
    <w:rsid w:val="009E3A3D"/>
    <w:rsid w:val="009F0A1C"/>
    <w:rsid w:val="00A02EB8"/>
    <w:rsid w:val="00A203E8"/>
    <w:rsid w:val="00A21760"/>
    <w:rsid w:val="00A241BF"/>
    <w:rsid w:val="00A26221"/>
    <w:rsid w:val="00A30F99"/>
    <w:rsid w:val="00A37B88"/>
    <w:rsid w:val="00A4719A"/>
    <w:rsid w:val="00A5006B"/>
    <w:rsid w:val="00A52553"/>
    <w:rsid w:val="00A534AE"/>
    <w:rsid w:val="00A539A3"/>
    <w:rsid w:val="00A6118D"/>
    <w:rsid w:val="00A63257"/>
    <w:rsid w:val="00A66A03"/>
    <w:rsid w:val="00A74C9A"/>
    <w:rsid w:val="00A76455"/>
    <w:rsid w:val="00A76F3F"/>
    <w:rsid w:val="00A77E31"/>
    <w:rsid w:val="00A805B2"/>
    <w:rsid w:val="00A867FC"/>
    <w:rsid w:val="00A87722"/>
    <w:rsid w:val="00A90C64"/>
    <w:rsid w:val="00A92191"/>
    <w:rsid w:val="00A94A3B"/>
    <w:rsid w:val="00AA3D10"/>
    <w:rsid w:val="00AA4241"/>
    <w:rsid w:val="00AA5EDB"/>
    <w:rsid w:val="00AB1070"/>
    <w:rsid w:val="00AB5E4D"/>
    <w:rsid w:val="00AB6717"/>
    <w:rsid w:val="00AC288E"/>
    <w:rsid w:val="00AC7C26"/>
    <w:rsid w:val="00AE39EB"/>
    <w:rsid w:val="00AE6F57"/>
    <w:rsid w:val="00B00082"/>
    <w:rsid w:val="00B12819"/>
    <w:rsid w:val="00B13271"/>
    <w:rsid w:val="00B15DB7"/>
    <w:rsid w:val="00B16616"/>
    <w:rsid w:val="00B20B9A"/>
    <w:rsid w:val="00B23F0B"/>
    <w:rsid w:val="00B25A42"/>
    <w:rsid w:val="00B43224"/>
    <w:rsid w:val="00B46D5C"/>
    <w:rsid w:val="00B47738"/>
    <w:rsid w:val="00B50C06"/>
    <w:rsid w:val="00B51461"/>
    <w:rsid w:val="00B51A96"/>
    <w:rsid w:val="00B6453D"/>
    <w:rsid w:val="00B67DA0"/>
    <w:rsid w:val="00B815FC"/>
    <w:rsid w:val="00B848A3"/>
    <w:rsid w:val="00B85695"/>
    <w:rsid w:val="00B916E8"/>
    <w:rsid w:val="00B97B90"/>
    <w:rsid w:val="00BA66AF"/>
    <w:rsid w:val="00BB2B68"/>
    <w:rsid w:val="00BB4C2A"/>
    <w:rsid w:val="00BB68CC"/>
    <w:rsid w:val="00BB6BCC"/>
    <w:rsid w:val="00BC4536"/>
    <w:rsid w:val="00BD2CC2"/>
    <w:rsid w:val="00BD426E"/>
    <w:rsid w:val="00BD6D99"/>
    <w:rsid w:val="00BE03E9"/>
    <w:rsid w:val="00BE116C"/>
    <w:rsid w:val="00BF2D00"/>
    <w:rsid w:val="00BF2D0F"/>
    <w:rsid w:val="00BF352B"/>
    <w:rsid w:val="00BF4575"/>
    <w:rsid w:val="00BF5890"/>
    <w:rsid w:val="00C10020"/>
    <w:rsid w:val="00C14D1F"/>
    <w:rsid w:val="00C15A5B"/>
    <w:rsid w:val="00C168E9"/>
    <w:rsid w:val="00C231B6"/>
    <w:rsid w:val="00C251A1"/>
    <w:rsid w:val="00C261D1"/>
    <w:rsid w:val="00C2663C"/>
    <w:rsid w:val="00C34DD5"/>
    <w:rsid w:val="00C357C0"/>
    <w:rsid w:val="00C35EFF"/>
    <w:rsid w:val="00C35F61"/>
    <w:rsid w:val="00C43288"/>
    <w:rsid w:val="00C508F4"/>
    <w:rsid w:val="00C517DB"/>
    <w:rsid w:val="00C51C47"/>
    <w:rsid w:val="00C669B6"/>
    <w:rsid w:val="00C674CF"/>
    <w:rsid w:val="00C705DB"/>
    <w:rsid w:val="00C714DA"/>
    <w:rsid w:val="00C7754C"/>
    <w:rsid w:val="00C82F6B"/>
    <w:rsid w:val="00C91ED9"/>
    <w:rsid w:val="00C958EF"/>
    <w:rsid w:val="00C95B4D"/>
    <w:rsid w:val="00CA533E"/>
    <w:rsid w:val="00CA5D0B"/>
    <w:rsid w:val="00CB56E1"/>
    <w:rsid w:val="00CB6C34"/>
    <w:rsid w:val="00CC053D"/>
    <w:rsid w:val="00CC41D1"/>
    <w:rsid w:val="00CE5D16"/>
    <w:rsid w:val="00CF001B"/>
    <w:rsid w:val="00CF1182"/>
    <w:rsid w:val="00CF145B"/>
    <w:rsid w:val="00CF5E8E"/>
    <w:rsid w:val="00CF6CC6"/>
    <w:rsid w:val="00CF70CB"/>
    <w:rsid w:val="00D03B7B"/>
    <w:rsid w:val="00D15836"/>
    <w:rsid w:val="00D21CAD"/>
    <w:rsid w:val="00D21F1D"/>
    <w:rsid w:val="00D32D03"/>
    <w:rsid w:val="00D34949"/>
    <w:rsid w:val="00D40139"/>
    <w:rsid w:val="00D41353"/>
    <w:rsid w:val="00D432CC"/>
    <w:rsid w:val="00D51E4A"/>
    <w:rsid w:val="00D57D3A"/>
    <w:rsid w:val="00D57E8C"/>
    <w:rsid w:val="00D602C3"/>
    <w:rsid w:val="00D61517"/>
    <w:rsid w:val="00D61D5A"/>
    <w:rsid w:val="00D6319A"/>
    <w:rsid w:val="00D7032B"/>
    <w:rsid w:val="00D73945"/>
    <w:rsid w:val="00D75114"/>
    <w:rsid w:val="00D77BF3"/>
    <w:rsid w:val="00D94145"/>
    <w:rsid w:val="00D94F9B"/>
    <w:rsid w:val="00D96512"/>
    <w:rsid w:val="00DA1DB9"/>
    <w:rsid w:val="00DA20C6"/>
    <w:rsid w:val="00DA259B"/>
    <w:rsid w:val="00DA60CF"/>
    <w:rsid w:val="00DB2105"/>
    <w:rsid w:val="00DB214D"/>
    <w:rsid w:val="00DB5EA8"/>
    <w:rsid w:val="00DB5F01"/>
    <w:rsid w:val="00DB7622"/>
    <w:rsid w:val="00DC37A8"/>
    <w:rsid w:val="00DD6F7E"/>
    <w:rsid w:val="00DE189F"/>
    <w:rsid w:val="00DE1C3F"/>
    <w:rsid w:val="00DE349B"/>
    <w:rsid w:val="00DE442C"/>
    <w:rsid w:val="00DE6681"/>
    <w:rsid w:val="00DF2B6D"/>
    <w:rsid w:val="00E06FC3"/>
    <w:rsid w:val="00E15557"/>
    <w:rsid w:val="00E16A0C"/>
    <w:rsid w:val="00E210A6"/>
    <w:rsid w:val="00E36379"/>
    <w:rsid w:val="00E41A7D"/>
    <w:rsid w:val="00E42393"/>
    <w:rsid w:val="00E4575C"/>
    <w:rsid w:val="00E45CEC"/>
    <w:rsid w:val="00E51355"/>
    <w:rsid w:val="00E52529"/>
    <w:rsid w:val="00E5452D"/>
    <w:rsid w:val="00E57F45"/>
    <w:rsid w:val="00E61A02"/>
    <w:rsid w:val="00E66C18"/>
    <w:rsid w:val="00E70298"/>
    <w:rsid w:val="00E71230"/>
    <w:rsid w:val="00E71D7C"/>
    <w:rsid w:val="00E85190"/>
    <w:rsid w:val="00E857DF"/>
    <w:rsid w:val="00E9362E"/>
    <w:rsid w:val="00E95A2C"/>
    <w:rsid w:val="00E96163"/>
    <w:rsid w:val="00EA40B5"/>
    <w:rsid w:val="00EB2280"/>
    <w:rsid w:val="00EB57AA"/>
    <w:rsid w:val="00ED3B76"/>
    <w:rsid w:val="00ED5169"/>
    <w:rsid w:val="00ED6B5B"/>
    <w:rsid w:val="00EE1340"/>
    <w:rsid w:val="00EE2F42"/>
    <w:rsid w:val="00EE6B2D"/>
    <w:rsid w:val="00EF3926"/>
    <w:rsid w:val="00EF704B"/>
    <w:rsid w:val="00F00CE7"/>
    <w:rsid w:val="00F01115"/>
    <w:rsid w:val="00F015E2"/>
    <w:rsid w:val="00F06310"/>
    <w:rsid w:val="00F06BAB"/>
    <w:rsid w:val="00F120F7"/>
    <w:rsid w:val="00F1376B"/>
    <w:rsid w:val="00F16CA7"/>
    <w:rsid w:val="00F25447"/>
    <w:rsid w:val="00F34425"/>
    <w:rsid w:val="00F45AC7"/>
    <w:rsid w:val="00F511AA"/>
    <w:rsid w:val="00F516A8"/>
    <w:rsid w:val="00F56DDC"/>
    <w:rsid w:val="00F57388"/>
    <w:rsid w:val="00F66FAC"/>
    <w:rsid w:val="00F7259A"/>
    <w:rsid w:val="00F73EB4"/>
    <w:rsid w:val="00F8063F"/>
    <w:rsid w:val="00F80BA5"/>
    <w:rsid w:val="00F82DC4"/>
    <w:rsid w:val="00F84455"/>
    <w:rsid w:val="00F85008"/>
    <w:rsid w:val="00F850A3"/>
    <w:rsid w:val="00F853F9"/>
    <w:rsid w:val="00F90002"/>
    <w:rsid w:val="00F91D6F"/>
    <w:rsid w:val="00F945CD"/>
    <w:rsid w:val="00FA01F3"/>
    <w:rsid w:val="00FA2240"/>
    <w:rsid w:val="00FA42CA"/>
    <w:rsid w:val="00FA6AAD"/>
    <w:rsid w:val="00FB562E"/>
    <w:rsid w:val="00FB6368"/>
    <w:rsid w:val="00FB7CDF"/>
    <w:rsid w:val="00FB7CF9"/>
    <w:rsid w:val="00FC1994"/>
    <w:rsid w:val="00FC5622"/>
    <w:rsid w:val="00FD1553"/>
    <w:rsid w:val="00FD1A88"/>
    <w:rsid w:val="00FD652F"/>
    <w:rsid w:val="00FE1810"/>
    <w:rsid w:val="00FE1F8E"/>
    <w:rsid w:val="00FE322A"/>
    <w:rsid w:val="00FE68AE"/>
    <w:rsid w:val="00FF75BA"/>
  </w:rsids>
  <m:mathPr>
    <m:mathFont m:val="Cambria Math"/>
    <m:brkBin m:val="before"/>
    <m:brkBinSub m:val="--"/>
    <m:smallFrac/>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Normal (Web)"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1BEE"/>
    <w:pPr>
      <w:spacing w:after="0" w:line="240" w:lineRule="auto"/>
    </w:pPr>
    <w:rPr>
      <w:rFonts w:ascii="Times Cirilica" w:eastAsia="Times New Roman" w:hAnsi="Times Cirilica" w:cs="Times New Roman"/>
      <w:szCs w:val="20"/>
      <w:lang w:val="sr-Cyrl-CS"/>
    </w:rPr>
  </w:style>
  <w:style w:type="paragraph" w:styleId="Heading1">
    <w:name w:val="heading 1"/>
    <w:basedOn w:val="Normal"/>
    <w:next w:val="Normal"/>
    <w:link w:val="Heading1Char"/>
    <w:qFormat/>
    <w:rsid w:val="00951BEE"/>
    <w:pPr>
      <w:keepNext/>
      <w:spacing w:line="300" w:lineRule="exact"/>
      <w:jc w:val="center"/>
      <w:outlineLvl w:val="0"/>
    </w:pPr>
    <w:rPr>
      <w:sz w:val="28"/>
    </w:rPr>
  </w:style>
  <w:style w:type="paragraph" w:styleId="Heading2">
    <w:name w:val="heading 2"/>
    <w:basedOn w:val="Normal"/>
    <w:next w:val="Normal"/>
    <w:link w:val="Heading2Char"/>
    <w:qFormat/>
    <w:rsid w:val="00951BEE"/>
    <w:pPr>
      <w:keepNext/>
      <w:spacing w:line="300" w:lineRule="exact"/>
      <w:ind w:firstLine="454"/>
      <w:jc w:val="both"/>
      <w:outlineLvl w:val="1"/>
    </w:pPr>
    <w:rPr>
      <w:sz w:val="28"/>
      <w:lang w:val="sr-Latn-CS"/>
    </w:rPr>
  </w:style>
  <w:style w:type="paragraph" w:styleId="Heading3">
    <w:name w:val="heading 3"/>
    <w:basedOn w:val="Normal"/>
    <w:next w:val="Normal"/>
    <w:link w:val="Heading3Char"/>
    <w:unhideWhenUsed/>
    <w:qFormat/>
    <w:rsid w:val="00951BE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951BEE"/>
    <w:pPr>
      <w:keepNext/>
      <w:spacing w:line="240" w:lineRule="exact"/>
      <w:jc w:val="center"/>
      <w:outlineLvl w:val="3"/>
    </w:pPr>
    <w:rPr>
      <w:rFonts w:ascii="TimesCyrillicY" w:hAnsi="TimesCyrillicY"/>
      <w:b/>
      <w:lang w:val="sr-Latn-CS"/>
    </w:rPr>
  </w:style>
  <w:style w:type="paragraph" w:styleId="Heading5">
    <w:name w:val="heading 5"/>
    <w:basedOn w:val="Normal"/>
    <w:next w:val="Normal"/>
    <w:link w:val="Heading5Char"/>
    <w:qFormat/>
    <w:rsid w:val="00951BEE"/>
    <w:pPr>
      <w:keepNext/>
      <w:spacing w:line="240" w:lineRule="exact"/>
      <w:jc w:val="center"/>
      <w:outlineLvl w:val="4"/>
    </w:pPr>
    <w:rPr>
      <w:rFonts w:ascii="TimesCyrillicY" w:hAnsi="TimesCyrillicY"/>
      <w:b/>
      <w:i/>
      <w:lang w:val="sr-Latn-CS"/>
    </w:rPr>
  </w:style>
  <w:style w:type="paragraph" w:styleId="Heading6">
    <w:name w:val="heading 6"/>
    <w:basedOn w:val="Normal"/>
    <w:next w:val="Normal"/>
    <w:link w:val="Heading6Char"/>
    <w:unhideWhenUsed/>
    <w:qFormat/>
    <w:rsid w:val="00951BEE"/>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951BEE"/>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951BEE"/>
    <w:pPr>
      <w:keepNext/>
      <w:spacing w:line="300" w:lineRule="exact"/>
      <w:jc w:val="center"/>
      <w:outlineLvl w:val="7"/>
    </w:pPr>
    <w:rPr>
      <w:rFonts w:ascii="Times New Roman" w:hAnsi="Times New Roman"/>
      <w:b/>
      <w:sz w:val="28"/>
    </w:rPr>
  </w:style>
  <w:style w:type="paragraph" w:styleId="Heading9">
    <w:name w:val="heading 9"/>
    <w:basedOn w:val="Normal"/>
    <w:next w:val="Normal"/>
    <w:link w:val="Heading9Char"/>
    <w:qFormat/>
    <w:rsid w:val="00951BEE"/>
    <w:pPr>
      <w:keepNext/>
      <w:jc w:val="cente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1BEE"/>
    <w:pPr>
      <w:tabs>
        <w:tab w:val="center" w:pos="4680"/>
        <w:tab w:val="right" w:pos="9360"/>
      </w:tabs>
    </w:pPr>
  </w:style>
  <w:style w:type="character" w:customStyle="1" w:styleId="HeaderChar">
    <w:name w:val="Header Char"/>
    <w:basedOn w:val="DefaultParagraphFont"/>
    <w:link w:val="Header"/>
    <w:uiPriority w:val="99"/>
    <w:rsid w:val="00951BEE"/>
  </w:style>
  <w:style w:type="paragraph" w:styleId="Footer">
    <w:name w:val="footer"/>
    <w:basedOn w:val="Normal"/>
    <w:link w:val="FooterChar"/>
    <w:uiPriority w:val="99"/>
    <w:unhideWhenUsed/>
    <w:rsid w:val="00951BEE"/>
    <w:pPr>
      <w:tabs>
        <w:tab w:val="center" w:pos="4680"/>
        <w:tab w:val="right" w:pos="9360"/>
      </w:tabs>
    </w:pPr>
  </w:style>
  <w:style w:type="character" w:customStyle="1" w:styleId="FooterChar">
    <w:name w:val="Footer Char"/>
    <w:basedOn w:val="DefaultParagraphFont"/>
    <w:link w:val="Footer"/>
    <w:uiPriority w:val="99"/>
    <w:rsid w:val="00951BEE"/>
  </w:style>
  <w:style w:type="character" w:customStyle="1" w:styleId="Heading1Char">
    <w:name w:val="Heading 1 Char"/>
    <w:basedOn w:val="DefaultParagraphFont"/>
    <w:link w:val="Heading1"/>
    <w:rsid w:val="00951BEE"/>
    <w:rPr>
      <w:rFonts w:ascii="Times Cirilica" w:eastAsia="Times New Roman" w:hAnsi="Times Cirilica" w:cs="Times New Roman"/>
      <w:sz w:val="28"/>
      <w:szCs w:val="20"/>
      <w:lang w:val="sr-Cyrl-CS"/>
    </w:rPr>
  </w:style>
  <w:style w:type="character" w:customStyle="1" w:styleId="Heading2Char">
    <w:name w:val="Heading 2 Char"/>
    <w:basedOn w:val="DefaultParagraphFont"/>
    <w:link w:val="Heading2"/>
    <w:rsid w:val="00951BEE"/>
    <w:rPr>
      <w:rFonts w:ascii="Times Cirilica" w:eastAsia="Times New Roman" w:hAnsi="Times Cirilica" w:cs="Times New Roman"/>
      <w:sz w:val="28"/>
      <w:szCs w:val="20"/>
      <w:lang w:val="sr-Latn-CS"/>
    </w:rPr>
  </w:style>
  <w:style w:type="character" w:customStyle="1" w:styleId="Heading3Char">
    <w:name w:val="Heading 3 Char"/>
    <w:basedOn w:val="DefaultParagraphFont"/>
    <w:link w:val="Heading3"/>
    <w:rsid w:val="00951BEE"/>
    <w:rPr>
      <w:rFonts w:asciiTheme="majorHAnsi" w:eastAsiaTheme="majorEastAsia" w:hAnsiTheme="majorHAnsi" w:cstheme="majorBidi"/>
      <w:b/>
      <w:bCs/>
      <w:color w:val="4F81BD" w:themeColor="accent1"/>
      <w:szCs w:val="20"/>
      <w:lang w:val="sr-Cyrl-CS"/>
    </w:rPr>
  </w:style>
  <w:style w:type="character" w:customStyle="1" w:styleId="Heading4Char">
    <w:name w:val="Heading 4 Char"/>
    <w:basedOn w:val="DefaultParagraphFont"/>
    <w:link w:val="Heading4"/>
    <w:rsid w:val="00951BEE"/>
    <w:rPr>
      <w:rFonts w:ascii="TimesCyrillicY" w:eastAsia="Times New Roman" w:hAnsi="TimesCyrillicY" w:cs="Times New Roman"/>
      <w:b/>
      <w:szCs w:val="20"/>
      <w:lang w:val="sr-Latn-CS"/>
    </w:rPr>
  </w:style>
  <w:style w:type="character" w:customStyle="1" w:styleId="Heading5Char">
    <w:name w:val="Heading 5 Char"/>
    <w:basedOn w:val="DefaultParagraphFont"/>
    <w:link w:val="Heading5"/>
    <w:rsid w:val="00951BEE"/>
    <w:rPr>
      <w:rFonts w:ascii="TimesCyrillicY" w:eastAsia="Times New Roman" w:hAnsi="TimesCyrillicY" w:cs="Times New Roman"/>
      <w:b/>
      <w:i/>
      <w:szCs w:val="20"/>
      <w:lang w:val="sr-Latn-CS"/>
    </w:rPr>
  </w:style>
  <w:style w:type="character" w:customStyle="1" w:styleId="Heading6Char">
    <w:name w:val="Heading 6 Char"/>
    <w:basedOn w:val="DefaultParagraphFont"/>
    <w:link w:val="Heading6"/>
    <w:rsid w:val="00951BEE"/>
    <w:rPr>
      <w:rFonts w:asciiTheme="majorHAnsi" w:eastAsiaTheme="majorEastAsia" w:hAnsiTheme="majorHAnsi" w:cstheme="majorBidi"/>
      <w:i/>
      <w:iCs/>
      <w:color w:val="243F60" w:themeColor="accent1" w:themeShade="7F"/>
      <w:szCs w:val="20"/>
      <w:lang w:val="sr-Cyrl-CS"/>
    </w:rPr>
  </w:style>
  <w:style w:type="character" w:customStyle="1" w:styleId="Heading7Char">
    <w:name w:val="Heading 7 Char"/>
    <w:basedOn w:val="DefaultParagraphFont"/>
    <w:link w:val="Heading7"/>
    <w:rsid w:val="00951BEE"/>
    <w:rPr>
      <w:rFonts w:asciiTheme="majorHAnsi" w:eastAsiaTheme="majorEastAsia" w:hAnsiTheme="majorHAnsi" w:cstheme="majorBidi"/>
      <w:i/>
      <w:iCs/>
      <w:color w:val="404040" w:themeColor="text1" w:themeTint="BF"/>
      <w:szCs w:val="20"/>
      <w:lang w:val="sr-Cyrl-CS"/>
    </w:rPr>
  </w:style>
  <w:style w:type="character" w:customStyle="1" w:styleId="Heading8Char">
    <w:name w:val="Heading 8 Char"/>
    <w:basedOn w:val="DefaultParagraphFont"/>
    <w:link w:val="Heading8"/>
    <w:rsid w:val="00951BEE"/>
    <w:rPr>
      <w:rFonts w:ascii="Times New Roman" w:eastAsia="Times New Roman" w:hAnsi="Times New Roman" w:cs="Times New Roman"/>
      <w:b/>
      <w:sz w:val="28"/>
      <w:szCs w:val="20"/>
      <w:lang w:val="sr-Cyrl-CS"/>
    </w:rPr>
  </w:style>
  <w:style w:type="character" w:customStyle="1" w:styleId="Heading9Char">
    <w:name w:val="Heading 9 Char"/>
    <w:basedOn w:val="DefaultParagraphFont"/>
    <w:link w:val="Heading9"/>
    <w:rsid w:val="00951BEE"/>
    <w:rPr>
      <w:rFonts w:ascii="Times Cirilica" w:eastAsia="Times New Roman" w:hAnsi="Times Cirilica" w:cs="Times New Roman"/>
      <w:b/>
      <w:szCs w:val="20"/>
      <w:lang w:val="sr-Cyrl-CS"/>
    </w:rPr>
  </w:style>
  <w:style w:type="character" w:styleId="Hyperlink">
    <w:name w:val="Hyperlink"/>
    <w:uiPriority w:val="99"/>
    <w:rsid w:val="00951BEE"/>
    <w:rPr>
      <w:color w:val="0000FF"/>
      <w:u w:val="single"/>
    </w:rPr>
  </w:style>
  <w:style w:type="paragraph" w:styleId="TOC2">
    <w:name w:val="toc 2"/>
    <w:basedOn w:val="Normal"/>
    <w:next w:val="Normal"/>
    <w:autoRedefine/>
    <w:uiPriority w:val="39"/>
    <w:rsid w:val="00951BEE"/>
    <w:pPr>
      <w:ind w:left="220"/>
    </w:pPr>
  </w:style>
  <w:style w:type="paragraph" w:styleId="TOC1">
    <w:name w:val="toc 1"/>
    <w:basedOn w:val="Normal"/>
    <w:next w:val="Normal"/>
    <w:autoRedefine/>
    <w:uiPriority w:val="39"/>
    <w:rsid w:val="00951BEE"/>
    <w:pPr>
      <w:tabs>
        <w:tab w:val="right" w:leader="dot" w:pos="9345"/>
      </w:tabs>
    </w:pPr>
  </w:style>
  <w:style w:type="paragraph" w:styleId="BodyTextIndent2">
    <w:name w:val="Body Text Indent 2"/>
    <w:basedOn w:val="Normal"/>
    <w:link w:val="BodyTextIndent2Char"/>
    <w:rsid w:val="00951BEE"/>
    <w:pPr>
      <w:spacing w:line="260" w:lineRule="exact"/>
      <w:ind w:firstLine="454"/>
      <w:jc w:val="both"/>
    </w:pPr>
    <w:rPr>
      <w:sz w:val="24"/>
    </w:rPr>
  </w:style>
  <w:style w:type="character" w:customStyle="1" w:styleId="BodyTextIndent2Char">
    <w:name w:val="Body Text Indent 2 Char"/>
    <w:basedOn w:val="DefaultParagraphFont"/>
    <w:link w:val="BodyTextIndent2"/>
    <w:rsid w:val="00951BEE"/>
    <w:rPr>
      <w:rFonts w:ascii="Times Cirilica" w:eastAsia="Times New Roman" w:hAnsi="Times Cirilica" w:cs="Times New Roman"/>
      <w:sz w:val="24"/>
      <w:szCs w:val="20"/>
      <w:lang w:val="sr-Cyrl-CS"/>
    </w:rPr>
  </w:style>
  <w:style w:type="paragraph" w:customStyle="1" w:styleId="a">
    <w:name w:val="наслов"/>
    <w:basedOn w:val="Normal"/>
    <w:link w:val="Char"/>
    <w:qFormat/>
    <w:rsid w:val="00951BEE"/>
    <w:pPr>
      <w:jc w:val="center"/>
    </w:pPr>
    <w:rPr>
      <w:rFonts w:ascii="Times New Roman" w:hAnsi="Times New Roman"/>
      <w:b/>
      <w:bCs/>
      <w:sz w:val="28"/>
      <w:lang w:val="sr-Latn-CS"/>
    </w:rPr>
  </w:style>
  <w:style w:type="paragraph" w:customStyle="1" w:styleId="a0">
    <w:name w:val="поднаслов"/>
    <w:basedOn w:val="Normal"/>
    <w:link w:val="Char0"/>
    <w:qFormat/>
    <w:rsid w:val="00951BEE"/>
    <w:pPr>
      <w:ind w:firstLine="454"/>
    </w:pPr>
    <w:rPr>
      <w:rFonts w:ascii="Times New Roman" w:hAnsi="Times New Roman"/>
      <w:b/>
      <w:sz w:val="28"/>
      <w:lang w:val="sr-Latn-CS"/>
    </w:rPr>
  </w:style>
  <w:style w:type="character" w:customStyle="1" w:styleId="Char">
    <w:name w:val="наслов Char"/>
    <w:link w:val="a"/>
    <w:rsid w:val="00951BEE"/>
    <w:rPr>
      <w:rFonts w:ascii="Times New Roman" w:eastAsia="Times New Roman" w:hAnsi="Times New Roman" w:cs="Times New Roman"/>
      <w:b/>
      <w:bCs/>
      <w:sz w:val="28"/>
      <w:szCs w:val="20"/>
      <w:lang w:val="sr-Latn-CS"/>
    </w:rPr>
  </w:style>
  <w:style w:type="character" w:customStyle="1" w:styleId="Char0">
    <w:name w:val="поднаслов Char"/>
    <w:link w:val="a0"/>
    <w:rsid w:val="00951BEE"/>
    <w:rPr>
      <w:rFonts w:ascii="Times New Roman" w:eastAsia="Times New Roman" w:hAnsi="Times New Roman" w:cs="Times New Roman"/>
      <w:b/>
      <w:sz w:val="28"/>
      <w:szCs w:val="20"/>
      <w:lang w:val="sr-Latn-CS"/>
    </w:rPr>
  </w:style>
  <w:style w:type="paragraph" w:styleId="BodyText">
    <w:name w:val="Body Text"/>
    <w:basedOn w:val="Normal"/>
    <w:link w:val="BodyTextChar"/>
    <w:unhideWhenUsed/>
    <w:rsid w:val="00951BEE"/>
    <w:pPr>
      <w:spacing w:after="120"/>
    </w:pPr>
  </w:style>
  <w:style w:type="character" w:customStyle="1" w:styleId="BodyTextChar">
    <w:name w:val="Body Text Char"/>
    <w:basedOn w:val="DefaultParagraphFont"/>
    <w:link w:val="BodyText"/>
    <w:rsid w:val="00951BEE"/>
    <w:rPr>
      <w:rFonts w:ascii="Times Cirilica" w:eastAsia="Times New Roman" w:hAnsi="Times Cirilica" w:cs="Times New Roman"/>
      <w:szCs w:val="20"/>
      <w:lang w:val="sr-Cyrl-CS"/>
    </w:rPr>
  </w:style>
  <w:style w:type="paragraph" w:styleId="ListParagraph">
    <w:name w:val="List Paragraph"/>
    <w:aliases w:val="Numbered List Paragraph,References,Numbered Paragraph,Main numbered paragraph,Colorful List - Accent 11,List_Paragraph,Multilevel para_II,List Paragraph1,Bullets,123 List Paragraph,List Paragraph nowy,Liste 1,Bullet paras,Citation List"/>
    <w:basedOn w:val="Normal"/>
    <w:link w:val="ListParagraphChar"/>
    <w:uiPriority w:val="34"/>
    <w:qFormat/>
    <w:rsid w:val="00951BEE"/>
    <w:pPr>
      <w:ind w:left="720"/>
      <w:contextualSpacing/>
    </w:pPr>
  </w:style>
  <w:style w:type="character" w:customStyle="1" w:styleId="ListParagraphChar">
    <w:name w:val="List Paragraph Char"/>
    <w:aliases w:val="Numbered List Paragraph Char,References Char,Numbered Paragraph Char,Main numbered paragraph Char,Colorful List - Accent 11 Char,List_Paragraph Char,Multilevel para_II Char,List Paragraph1 Char,Bullets Char,123 List Paragraph Char"/>
    <w:link w:val="ListParagraph"/>
    <w:uiPriority w:val="34"/>
    <w:rsid w:val="00951BEE"/>
    <w:rPr>
      <w:rFonts w:ascii="Times Cirilica" w:eastAsia="Times New Roman" w:hAnsi="Times Cirilica" w:cs="Times New Roman"/>
      <w:szCs w:val="20"/>
      <w:lang w:val="sr-Cyrl-CS"/>
    </w:rPr>
  </w:style>
  <w:style w:type="paragraph" w:customStyle="1" w:styleId="Default">
    <w:name w:val="Default"/>
    <w:rsid w:val="00951BEE"/>
    <w:pPr>
      <w:autoSpaceDE w:val="0"/>
      <w:autoSpaceDN w:val="0"/>
      <w:adjustRightInd w:val="0"/>
      <w:spacing w:after="0" w:line="240" w:lineRule="auto"/>
    </w:pPr>
    <w:rPr>
      <w:rFonts w:ascii="Cambria" w:eastAsia="Calibri" w:hAnsi="Cambria" w:cs="Cambria"/>
      <w:color w:val="000000"/>
      <w:sz w:val="24"/>
      <w:szCs w:val="24"/>
    </w:rPr>
  </w:style>
  <w:style w:type="table" w:styleId="TableGrid">
    <w:name w:val="Table Grid"/>
    <w:basedOn w:val="TableNormal"/>
    <w:uiPriority w:val="59"/>
    <w:rsid w:val="00951BE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BoldCentered">
    <w:name w:val="Style Bold Centered"/>
    <w:basedOn w:val="Normal"/>
    <w:rsid w:val="00951BEE"/>
    <w:pPr>
      <w:tabs>
        <w:tab w:val="left" w:pos="1440"/>
      </w:tabs>
      <w:jc w:val="center"/>
    </w:pPr>
    <w:rPr>
      <w:rFonts w:ascii="Times New Roman" w:hAnsi="Times New Roman"/>
      <w:b/>
      <w:bCs/>
      <w:sz w:val="24"/>
      <w:szCs w:val="24"/>
      <w:lang w:val="en-US"/>
    </w:rPr>
  </w:style>
  <w:style w:type="character" w:styleId="FollowedHyperlink">
    <w:name w:val="FollowedHyperlink"/>
    <w:rsid w:val="00951BEE"/>
    <w:rPr>
      <w:color w:val="800080"/>
      <w:u w:val="single"/>
    </w:rPr>
  </w:style>
  <w:style w:type="paragraph" w:styleId="BodyTextIndent">
    <w:name w:val="Body Text Indent"/>
    <w:basedOn w:val="Normal"/>
    <w:link w:val="BodyTextIndentChar"/>
    <w:rsid w:val="00951BEE"/>
    <w:pPr>
      <w:ind w:firstLine="720"/>
      <w:jc w:val="both"/>
    </w:pPr>
  </w:style>
  <w:style w:type="character" w:customStyle="1" w:styleId="BodyTextIndentChar">
    <w:name w:val="Body Text Indent Char"/>
    <w:basedOn w:val="DefaultParagraphFont"/>
    <w:link w:val="BodyTextIndent"/>
    <w:rsid w:val="00951BEE"/>
    <w:rPr>
      <w:rFonts w:ascii="Times Cirilica" w:eastAsia="Times New Roman" w:hAnsi="Times Cirilica" w:cs="Times New Roman"/>
      <w:szCs w:val="20"/>
      <w:lang w:val="sr-Cyrl-CS"/>
    </w:rPr>
  </w:style>
  <w:style w:type="paragraph" w:styleId="Title">
    <w:name w:val="Title"/>
    <w:basedOn w:val="Normal"/>
    <w:link w:val="TitleChar"/>
    <w:qFormat/>
    <w:rsid w:val="00951BEE"/>
    <w:pPr>
      <w:jc w:val="center"/>
    </w:pPr>
    <w:rPr>
      <w:rFonts w:ascii="Times New Roman" w:hAnsi="Times New Roman"/>
      <w:b/>
      <w:sz w:val="20"/>
    </w:rPr>
  </w:style>
  <w:style w:type="character" w:customStyle="1" w:styleId="TitleChar">
    <w:name w:val="Title Char"/>
    <w:basedOn w:val="DefaultParagraphFont"/>
    <w:link w:val="Title"/>
    <w:rsid w:val="00951BEE"/>
    <w:rPr>
      <w:rFonts w:ascii="Times New Roman" w:eastAsia="Times New Roman" w:hAnsi="Times New Roman" w:cs="Times New Roman"/>
      <w:b/>
      <w:sz w:val="20"/>
      <w:szCs w:val="20"/>
      <w:lang w:val="sr-Cyrl-CS"/>
    </w:rPr>
  </w:style>
  <w:style w:type="paragraph" w:styleId="BodyText2">
    <w:name w:val="Body Text 2"/>
    <w:basedOn w:val="Normal"/>
    <w:link w:val="BodyText2Char"/>
    <w:rsid w:val="00951BEE"/>
    <w:pPr>
      <w:spacing w:line="340" w:lineRule="exact"/>
      <w:jc w:val="center"/>
    </w:pPr>
    <w:rPr>
      <w:b/>
      <w:sz w:val="32"/>
    </w:rPr>
  </w:style>
  <w:style w:type="character" w:customStyle="1" w:styleId="BodyText2Char">
    <w:name w:val="Body Text 2 Char"/>
    <w:basedOn w:val="DefaultParagraphFont"/>
    <w:link w:val="BodyText2"/>
    <w:rsid w:val="00951BEE"/>
    <w:rPr>
      <w:rFonts w:ascii="Times Cirilica" w:eastAsia="Times New Roman" w:hAnsi="Times Cirilica" w:cs="Times New Roman"/>
      <w:b/>
      <w:sz w:val="32"/>
      <w:szCs w:val="20"/>
      <w:lang w:val="sr-Cyrl-CS"/>
    </w:rPr>
  </w:style>
  <w:style w:type="paragraph" w:styleId="BodyTextIndent3">
    <w:name w:val="Body Text Indent 3"/>
    <w:basedOn w:val="Normal"/>
    <w:link w:val="BodyTextIndent3Char"/>
    <w:rsid w:val="00951BEE"/>
    <w:pPr>
      <w:spacing w:line="260" w:lineRule="exact"/>
      <w:ind w:firstLine="720"/>
      <w:jc w:val="both"/>
    </w:pPr>
    <w:rPr>
      <w:sz w:val="24"/>
    </w:rPr>
  </w:style>
  <w:style w:type="character" w:customStyle="1" w:styleId="BodyTextIndent3Char">
    <w:name w:val="Body Text Indent 3 Char"/>
    <w:basedOn w:val="DefaultParagraphFont"/>
    <w:link w:val="BodyTextIndent3"/>
    <w:rsid w:val="00951BEE"/>
    <w:rPr>
      <w:rFonts w:ascii="Times Cirilica" w:eastAsia="Times New Roman" w:hAnsi="Times Cirilica" w:cs="Times New Roman"/>
      <w:sz w:val="24"/>
      <w:szCs w:val="20"/>
      <w:lang w:val="sr-Cyrl-CS"/>
    </w:rPr>
  </w:style>
  <w:style w:type="character" w:styleId="PageNumber">
    <w:name w:val="page number"/>
    <w:basedOn w:val="DefaultParagraphFont"/>
    <w:rsid w:val="00951BEE"/>
  </w:style>
  <w:style w:type="paragraph" w:styleId="Caption">
    <w:name w:val="caption"/>
    <w:basedOn w:val="Normal"/>
    <w:next w:val="Normal"/>
    <w:qFormat/>
    <w:rsid w:val="00951BEE"/>
    <w:pPr>
      <w:jc w:val="both"/>
    </w:pPr>
    <w:rPr>
      <w:rFonts w:ascii="Times New Roman" w:hAnsi="Times New Roman"/>
      <w:b/>
      <w:sz w:val="24"/>
    </w:rPr>
  </w:style>
  <w:style w:type="paragraph" w:styleId="BodyText3">
    <w:name w:val="Body Text 3"/>
    <w:basedOn w:val="Normal"/>
    <w:link w:val="BodyText3Char"/>
    <w:rsid w:val="00951BEE"/>
    <w:pPr>
      <w:spacing w:line="220" w:lineRule="exact"/>
    </w:pPr>
    <w:rPr>
      <w:rFonts w:ascii="Times New Roman" w:hAnsi="Times New Roman"/>
      <w:sz w:val="20"/>
      <w:lang w:val="sr-Latn-CS"/>
    </w:rPr>
  </w:style>
  <w:style w:type="character" w:customStyle="1" w:styleId="BodyText3Char">
    <w:name w:val="Body Text 3 Char"/>
    <w:basedOn w:val="DefaultParagraphFont"/>
    <w:link w:val="BodyText3"/>
    <w:rsid w:val="00951BEE"/>
    <w:rPr>
      <w:rFonts w:ascii="Times New Roman" w:eastAsia="Times New Roman" w:hAnsi="Times New Roman" w:cs="Times New Roman"/>
      <w:sz w:val="20"/>
      <w:szCs w:val="20"/>
      <w:lang w:val="sr-Latn-CS"/>
    </w:rPr>
  </w:style>
  <w:style w:type="paragraph" w:styleId="DocumentMap">
    <w:name w:val="Document Map"/>
    <w:basedOn w:val="Normal"/>
    <w:link w:val="DocumentMapChar"/>
    <w:semiHidden/>
    <w:rsid w:val="00951BEE"/>
    <w:pPr>
      <w:shd w:val="clear" w:color="auto" w:fill="000080"/>
    </w:pPr>
    <w:rPr>
      <w:rFonts w:ascii="Tahoma" w:hAnsi="Tahoma" w:cs="Tahoma"/>
      <w:sz w:val="20"/>
    </w:rPr>
  </w:style>
  <w:style w:type="character" w:customStyle="1" w:styleId="DocumentMapChar">
    <w:name w:val="Document Map Char"/>
    <w:basedOn w:val="DefaultParagraphFont"/>
    <w:link w:val="DocumentMap"/>
    <w:semiHidden/>
    <w:rsid w:val="00951BEE"/>
    <w:rPr>
      <w:rFonts w:ascii="Tahoma" w:eastAsia="Times New Roman" w:hAnsi="Tahoma" w:cs="Tahoma"/>
      <w:sz w:val="20"/>
      <w:szCs w:val="20"/>
      <w:shd w:val="clear" w:color="auto" w:fill="000080"/>
      <w:lang w:val="sr-Cyrl-CS"/>
    </w:rPr>
  </w:style>
  <w:style w:type="paragraph" w:customStyle="1" w:styleId="a1">
    <w:name w:val="Пасус са листом"/>
    <w:basedOn w:val="Normal"/>
    <w:uiPriority w:val="99"/>
    <w:qFormat/>
    <w:rsid w:val="00951BEE"/>
    <w:pPr>
      <w:spacing w:after="200" w:line="276" w:lineRule="auto"/>
      <w:ind w:left="720"/>
    </w:pPr>
    <w:rPr>
      <w:rFonts w:ascii="Calibri" w:eastAsia="Calibri" w:hAnsi="Calibri" w:cs="Calibri"/>
      <w:szCs w:val="22"/>
      <w:lang w:val="en-US"/>
    </w:rPr>
  </w:style>
  <w:style w:type="table" w:customStyle="1" w:styleId="TableGrid1">
    <w:name w:val="Table Grid1"/>
    <w:basedOn w:val="TableNormal"/>
    <w:next w:val="TableGrid"/>
    <w:uiPriority w:val="59"/>
    <w:rsid w:val="00951BEE"/>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951BEE"/>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Strong">
    <w:name w:val="Strong"/>
    <w:uiPriority w:val="22"/>
    <w:qFormat/>
    <w:rsid w:val="00951BEE"/>
    <w:rPr>
      <w:b/>
      <w:bCs/>
    </w:rPr>
  </w:style>
  <w:style w:type="paragraph" w:styleId="BalloonText">
    <w:name w:val="Balloon Text"/>
    <w:basedOn w:val="Normal"/>
    <w:link w:val="BalloonTextChar"/>
    <w:uiPriority w:val="99"/>
    <w:unhideWhenUsed/>
    <w:rsid w:val="00951BEE"/>
    <w:rPr>
      <w:rFonts w:ascii="Tahoma" w:hAnsi="Tahoma"/>
      <w:sz w:val="16"/>
      <w:szCs w:val="16"/>
    </w:rPr>
  </w:style>
  <w:style w:type="character" w:customStyle="1" w:styleId="BalloonTextChar">
    <w:name w:val="Balloon Text Char"/>
    <w:basedOn w:val="DefaultParagraphFont"/>
    <w:link w:val="BalloonText"/>
    <w:uiPriority w:val="99"/>
    <w:rsid w:val="00951BEE"/>
    <w:rPr>
      <w:rFonts w:ascii="Tahoma" w:eastAsia="Times New Roman" w:hAnsi="Tahoma" w:cs="Times New Roman"/>
      <w:sz w:val="16"/>
      <w:szCs w:val="16"/>
      <w:lang w:val="sr-Cyrl-CS"/>
    </w:rPr>
  </w:style>
  <w:style w:type="character" w:customStyle="1" w:styleId="bold">
    <w:name w:val="bold"/>
    <w:rsid w:val="00951BEE"/>
  </w:style>
  <w:style w:type="paragraph" w:styleId="TOCHeading">
    <w:name w:val="TOC Heading"/>
    <w:basedOn w:val="Heading1"/>
    <w:next w:val="Normal"/>
    <w:uiPriority w:val="39"/>
    <w:semiHidden/>
    <w:unhideWhenUsed/>
    <w:qFormat/>
    <w:rsid w:val="00951BEE"/>
    <w:pPr>
      <w:keepLines/>
      <w:spacing w:before="480" w:line="276" w:lineRule="auto"/>
      <w:jc w:val="left"/>
      <w:outlineLvl w:val="9"/>
    </w:pPr>
    <w:rPr>
      <w:rFonts w:ascii="Cambria" w:hAnsi="Cambria"/>
      <w:b/>
      <w:bCs/>
      <w:color w:val="365F91"/>
      <w:szCs w:val="28"/>
      <w:lang w:val="en-US"/>
    </w:rPr>
  </w:style>
  <w:style w:type="paragraph" w:styleId="TOC3">
    <w:name w:val="toc 3"/>
    <w:basedOn w:val="Normal"/>
    <w:next w:val="Normal"/>
    <w:autoRedefine/>
    <w:uiPriority w:val="39"/>
    <w:rsid w:val="00951BEE"/>
    <w:pPr>
      <w:ind w:left="440"/>
    </w:pPr>
  </w:style>
  <w:style w:type="paragraph" w:styleId="NoSpacing">
    <w:name w:val="No Spacing"/>
    <w:uiPriority w:val="1"/>
    <w:qFormat/>
    <w:rsid w:val="00951BEE"/>
    <w:pPr>
      <w:spacing w:after="0" w:line="240" w:lineRule="auto"/>
    </w:pPr>
    <w:rPr>
      <w:rFonts w:ascii="Times New Roman" w:eastAsia="Times New Roman" w:hAnsi="Times New Roman" w:cs="Times New Roman"/>
      <w:sz w:val="24"/>
      <w:szCs w:val="24"/>
      <w:lang w:val="sr-Latn-CS" w:eastAsia="sr-Latn-CS"/>
    </w:rPr>
  </w:style>
  <w:style w:type="paragraph" w:customStyle="1" w:styleId="Style3">
    <w:name w:val="Style3"/>
    <w:basedOn w:val="Normal"/>
    <w:rsid w:val="00951BEE"/>
    <w:rPr>
      <w:rFonts w:ascii="Times New Roman" w:hAnsi="Times New Roman"/>
      <w:sz w:val="40"/>
      <w:szCs w:val="40"/>
    </w:rPr>
  </w:style>
  <w:style w:type="paragraph" w:customStyle="1" w:styleId="naslov">
    <w:name w:val="naslov"/>
    <w:basedOn w:val="Normal"/>
    <w:link w:val="naslovChar"/>
    <w:qFormat/>
    <w:rsid w:val="00951BEE"/>
    <w:pPr>
      <w:spacing w:after="200" w:line="276" w:lineRule="auto"/>
    </w:pPr>
    <w:rPr>
      <w:rFonts w:ascii="Times New Roman" w:eastAsia="Calibri" w:hAnsi="Times New Roman"/>
      <w:b/>
      <w:sz w:val="24"/>
      <w:szCs w:val="24"/>
    </w:rPr>
  </w:style>
  <w:style w:type="character" w:customStyle="1" w:styleId="naslovChar">
    <w:name w:val="naslov Char"/>
    <w:link w:val="naslov"/>
    <w:rsid w:val="00951BEE"/>
    <w:rPr>
      <w:rFonts w:ascii="Times New Roman" w:eastAsia="Calibri" w:hAnsi="Times New Roman" w:cs="Times New Roman"/>
      <w:b/>
      <w:sz w:val="24"/>
      <w:szCs w:val="24"/>
      <w:lang w:val="sr-Cyrl-CS"/>
    </w:rPr>
  </w:style>
  <w:style w:type="paragraph" w:customStyle="1" w:styleId="Standard">
    <w:name w:val="Standard"/>
    <w:rsid w:val="00951BEE"/>
    <w:pPr>
      <w:suppressAutoHyphens/>
      <w:autoSpaceDN w:val="0"/>
      <w:textAlignment w:val="baseline"/>
    </w:pPr>
    <w:rPr>
      <w:rFonts w:ascii="Calibri" w:eastAsia="Calibri" w:hAnsi="Calibri" w:cs="Times New Roman"/>
      <w:kern w:val="3"/>
      <w:sz w:val="24"/>
      <w:szCs w:val="24"/>
    </w:rPr>
  </w:style>
  <w:style w:type="paragraph" w:styleId="NormalWeb">
    <w:name w:val="Normal (Web)"/>
    <w:basedOn w:val="Normal"/>
    <w:uiPriority w:val="99"/>
    <w:unhideWhenUsed/>
    <w:qFormat/>
    <w:rsid w:val="00951BEE"/>
    <w:pPr>
      <w:spacing w:before="100" w:beforeAutospacing="1" w:after="100" w:afterAutospacing="1"/>
    </w:pPr>
    <w:rPr>
      <w:rFonts w:ascii="Times New Roman" w:hAnsi="Times New Roman"/>
      <w:sz w:val="24"/>
      <w:szCs w:val="24"/>
      <w:lang w:val="en-GB" w:eastAsia="en-GB"/>
    </w:rPr>
  </w:style>
  <w:style w:type="character" w:styleId="LineNumber">
    <w:name w:val="line number"/>
    <w:rsid w:val="00951BEE"/>
  </w:style>
  <w:style w:type="paragraph" w:customStyle="1" w:styleId="1tekst">
    <w:name w:val="_1tekst"/>
    <w:basedOn w:val="Normal"/>
    <w:rsid w:val="00951BEE"/>
    <w:pPr>
      <w:ind w:left="375" w:right="375" w:firstLine="240"/>
      <w:jc w:val="both"/>
    </w:pPr>
    <w:rPr>
      <w:rFonts w:ascii="Arial" w:hAnsi="Arial" w:cs="Arial"/>
      <w:sz w:val="20"/>
      <w:lang w:val="en-US"/>
    </w:rPr>
  </w:style>
  <w:style w:type="character" w:customStyle="1" w:styleId="textexposedshow">
    <w:name w:val="text_exposed_show"/>
    <w:rsid w:val="00951BEE"/>
  </w:style>
  <w:style w:type="character" w:customStyle="1" w:styleId="InternetLink">
    <w:name w:val="Internet Link"/>
    <w:rsid w:val="003F27C9"/>
    <w:rPr>
      <w:color w:val="000080"/>
      <w:u w:val="single"/>
    </w:rPr>
  </w:style>
  <w:style w:type="paragraph" w:customStyle="1" w:styleId="FrameContents">
    <w:name w:val="Frame Contents"/>
    <w:basedOn w:val="Normal"/>
    <w:qFormat/>
    <w:rsid w:val="003F27C9"/>
    <w:rPr>
      <w:rFonts w:ascii="Times New Roman" w:hAnsi="Times New Roman"/>
      <w:color w:val="00000A"/>
      <w:sz w:val="24"/>
      <w:szCs w:val="24"/>
      <w:lang w:val="en-US" w:eastAsia="zh-CN"/>
    </w:rPr>
  </w:style>
  <w:style w:type="character" w:styleId="Emphasis">
    <w:name w:val="Emphasis"/>
    <w:basedOn w:val="DefaultParagraphFont"/>
    <w:qFormat/>
    <w:rsid w:val="00DB214D"/>
    <w:rPr>
      <w:i/>
      <w:iCs/>
    </w:rPr>
  </w:style>
  <w:style w:type="character" w:customStyle="1" w:styleId="Nerazreenopominjanje1">
    <w:name w:val="Nerazrešeno pominjanje1"/>
    <w:basedOn w:val="DefaultParagraphFont"/>
    <w:uiPriority w:val="99"/>
    <w:semiHidden/>
    <w:unhideWhenUsed/>
    <w:rsid w:val="00C357C0"/>
    <w:rPr>
      <w:color w:val="605E5C"/>
      <w:shd w:val="clear" w:color="auto" w:fill="E1DFDD"/>
    </w:rPr>
  </w:style>
  <w:style w:type="paragraph" w:styleId="FootnoteText">
    <w:name w:val="footnote text"/>
    <w:basedOn w:val="Normal"/>
    <w:link w:val="FootnoteTextChar"/>
    <w:uiPriority w:val="99"/>
    <w:semiHidden/>
    <w:rsid w:val="00483595"/>
    <w:rPr>
      <w:rFonts w:cs="Times Cirilica"/>
      <w:sz w:val="20"/>
    </w:rPr>
  </w:style>
  <w:style w:type="character" w:customStyle="1" w:styleId="FootnoteTextChar">
    <w:name w:val="Footnote Text Char"/>
    <w:basedOn w:val="DefaultParagraphFont"/>
    <w:link w:val="FootnoteText"/>
    <w:uiPriority w:val="99"/>
    <w:semiHidden/>
    <w:rsid w:val="00483595"/>
    <w:rPr>
      <w:rFonts w:ascii="Times Cirilica" w:eastAsia="Times New Roman" w:hAnsi="Times Cirilica" w:cs="Times Cirilica"/>
      <w:sz w:val="20"/>
      <w:szCs w:val="20"/>
      <w:lang w:val="sr-Cyrl-CS"/>
    </w:rPr>
  </w:style>
  <w:style w:type="paragraph" w:customStyle="1" w:styleId="yiv2959853974msonormal">
    <w:name w:val="yiv2959853974msonormal"/>
    <w:basedOn w:val="Normal"/>
    <w:rsid w:val="00AB6717"/>
    <w:pPr>
      <w:spacing w:before="100" w:beforeAutospacing="1" w:after="100" w:afterAutospacing="1"/>
    </w:pPr>
    <w:rPr>
      <w:rFonts w:ascii="Times New Roman" w:hAnsi="Times New Roman"/>
      <w:sz w:val="24"/>
      <w:szCs w:val="24"/>
    </w:rPr>
  </w:style>
  <w:style w:type="character" w:styleId="FootnoteReference">
    <w:name w:val="footnote reference"/>
    <w:basedOn w:val="DefaultParagraphFont"/>
    <w:uiPriority w:val="99"/>
    <w:semiHidden/>
    <w:unhideWhenUsed/>
    <w:rsid w:val="00814954"/>
    <w:rPr>
      <w:vertAlign w:val="superscript"/>
    </w:rPr>
  </w:style>
</w:styles>
</file>

<file path=word/webSettings.xml><?xml version="1.0" encoding="utf-8"?>
<w:webSettings xmlns:r="http://schemas.openxmlformats.org/officeDocument/2006/relationships" xmlns:w="http://schemas.openxmlformats.org/wordprocessingml/2006/main">
  <w:divs>
    <w:div w:id="40979164">
      <w:bodyDiv w:val="1"/>
      <w:marLeft w:val="0"/>
      <w:marRight w:val="0"/>
      <w:marTop w:val="0"/>
      <w:marBottom w:val="0"/>
      <w:divBdr>
        <w:top w:val="none" w:sz="0" w:space="0" w:color="auto"/>
        <w:left w:val="none" w:sz="0" w:space="0" w:color="auto"/>
        <w:bottom w:val="none" w:sz="0" w:space="0" w:color="auto"/>
        <w:right w:val="none" w:sz="0" w:space="0" w:color="auto"/>
      </w:divBdr>
      <w:divsChild>
        <w:div w:id="1234467892">
          <w:marLeft w:val="75"/>
          <w:marRight w:val="75"/>
          <w:marTop w:val="75"/>
          <w:marBottom w:val="75"/>
          <w:divBdr>
            <w:top w:val="none" w:sz="0" w:space="0" w:color="auto"/>
            <w:left w:val="none" w:sz="0" w:space="0" w:color="auto"/>
            <w:bottom w:val="none" w:sz="0" w:space="0" w:color="auto"/>
            <w:right w:val="none" w:sz="0" w:space="0" w:color="auto"/>
          </w:divBdr>
          <w:divsChild>
            <w:div w:id="144573003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26171072">
      <w:bodyDiv w:val="1"/>
      <w:marLeft w:val="0"/>
      <w:marRight w:val="0"/>
      <w:marTop w:val="0"/>
      <w:marBottom w:val="0"/>
      <w:divBdr>
        <w:top w:val="none" w:sz="0" w:space="0" w:color="auto"/>
        <w:left w:val="none" w:sz="0" w:space="0" w:color="auto"/>
        <w:bottom w:val="none" w:sz="0" w:space="0" w:color="auto"/>
        <w:right w:val="none" w:sz="0" w:space="0" w:color="auto"/>
      </w:divBdr>
    </w:div>
    <w:div w:id="239752866">
      <w:bodyDiv w:val="1"/>
      <w:marLeft w:val="0"/>
      <w:marRight w:val="0"/>
      <w:marTop w:val="0"/>
      <w:marBottom w:val="0"/>
      <w:divBdr>
        <w:top w:val="none" w:sz="0" w:space="0" w:color="auto"/>
        <w:left w:val="none" w:sz="0" w:space="0" w:color="auto"/>
        <w:bottom w:val="none" w:sz="0" w:space="0" w:color="auto"/>
        <w:right w:val="none" w:sz="0" w:space="0" w:color="auto"/>
      </w:divBdr>
    </w:div>
    <w:div w:id="277223454">
      <w:bodyDiv w:val="1"/>
      <w:marLeft w:val="0"/>
      <w:marRight w:val="0"/>
      <w:marTop w:val="0"/>
      <w:marBottom w:val="0"/>
      <w:divBdr>
        <w:top w:val="none" w:sz="0" w:space="0" w:color="auto"/>
        <w:left w:val="none" w:sz="0" w:space="0" w:color="auto"/>
        <w:bottom w:val="none" w:sz="0" w:space="0" w:color="auto"/>
        <w:right w:val="none" w:sz="0" w:space="0" w:color="auto"/>
      </w:divBdr>
      <w:divsChild>
        <w:div w:id="1510019577">
          <w:marLeft w:val="75"/>
          <w:marRight w:val="75"/>
          <w:marTop w:val="75"/>
          <w:marBottom w:val="75"/>
          <w:divBdr>
            <w:top w:val="none" w:sz="0" w:space="0" w:color="auto"/>
            <w:left w:val="none" w:sz="0" w:space="0" w:color="auto"/>
            <w:bottom w:val="none" w:sz="0" w:space="0" w:color="auto"/>
            <w:right w:val="none" w:sz="0" w:space="0" w:color="auto"/>
          </w:divBdr>
        </w:div>
      </w:divsChild>
    </w:div>
    <w:div w:id="296492883">
      <w:bodyDiv w:val="1"/>
      <w:marLeft w:val="0"/>
      <w:marRight w:val="0"/>
      <w:marTop w:val="0"/>
      <w:marBottom w:val="0"/>
      <w:divBdr>
        <w:top w:val="none" w:sz="0" w:space="0" w:color="auto"/>
        <w:left w:val="none" w:sz="0" w:space="0" w:color="auto"/>
        <w:bottom w:val="none" w:sz="0" w:space="0" w:color="auto"/>
        <w:right w:val="none" w:sz="0" w:space="0" w:color="auto"/>
      </w:divBdr>
    </w:div>
    <w:div w:id="337344027">
      <w:bodyDiv w:val="1"/>
      <w:marLeft w:val="0"/>
      <w:marRight w:val="0"/>
      <w:marTop w:val="0"/>
      <w:marBottom w:val="0"/>
      <w:divBdr>
        <w:top w:val="none" w:sz="0" w:space="0" w:color="auto"/>
        <w:left w:val="none" w:sz="0" w:space="0" w:color="auto"/>
        <w:bottom w:val="none" w:sz="0" w:space="0" w:color="auto"/>
        <w:right w:val="none" w:sz="0" w:space="0" w:color="auto"/>
      </w:divBdr>
    </w:div>
    <w:div w:id="352149118">
      <w:bodyDiv w:val="1"/>
      <w:marLeft w:val="0"/>
      <w:marRight w:val="0"/>
      <w:marTop w:val="0"/>
      <w:marBottom w:val="0"/>
      <w:divBdr>
        <w:top w:val="none" w:sz="0" w:space="0" w:color="auto"/>
        <w:left w:val="none" w:sz="0" w:space="0" w:color="auto"/>
        <w:bottom w:val="none" w:sz="0" w:space="0" w:color="auto"/>
        <w:right w:val="none" w:sz="0" w:space="0" w:color="auto"/>
      </w:divBdr>
    </w:div>
    <w:div w:id="542138181">
      <w:bodyDiv w:val="1"/>
      <w:marLeft w:val="0"/>
      <w:marRight w:val="0"/>
      <w:marTop w:val="0"/>
      <w:marBottom w:val="0"/>
      <w:divBdr>
        <w:top w:val="none" w:sz="0" w:space="0" w:color="auto"/>
        <w:left w:val="none" w:sz="0" w:space="0" w:color="auto"/>
        <w:bottom w:val="none" w:sz="0" w:space="0" w:color="auto"/>
        <w:right w:val="none" w:sz="0" w:space="0" w:color="auto"/>
      </w:divBdr>
      <w:divsChild>
        <w:div w:id="785541452">
          <w:marLeft w:val="69"/>
          <w:marRight w:val="69"/>
          <w:marTop w:val="69"/>
          <w:marBottom w:val="69"/>
          <w:divBdr>
            <w:top w:val="none" w:sz="0" w:space="0" w:color="auto"/>
            <w:left w:val="none" w:sz="0" w:space="0" w:color="auto"/>
            <w:bottom w:val="none" w:sz="0" w:space="0" w:color="auto"/>
            <w:right w:val="none" w:sz="0" w:space="0" w:color="auto"/>
          </w:divBdr>
        </w:div>
      </w:divsChild>
    </w:div>
    <w:div w:id="802039443">
      <w:bodyDiv w:val="1"/>
      <w:marLeft w:val="0"/>
      <w:marRight w:val="0"/>
      <w:marTop w:val="0"/>
      <w:marBottom w:val="0"/>
      <w:divBdr>
        <w:top w:val="none" w:sz="0" w:space="0" w:color="auto"/>
        <w:left w:val="none" w:sz="0" w:space="0" w:color="auto"/>
        <w:bottom w:val="none" w:sz="0" w:space="0" w:color="auto"/>
        <w:right w:val="none" w:sz="0" w:space="0" w:color="auto"/>
      </w:divBdr>
      <w:divsChild>
        <w:div w:id="999382728">
          <w:marLeft w:val="75"/>
          <w:marRight w:val="75"/>
          <w:marTop w:val="75"/>
          <w:marBottom w:val="75"/>
          <w:divBdr>
            <w:top w:val="none" w:sz="0" w:space="0" w:color="auto"/>
            <w:left w:val="none" w:sz="0" w:space="0" w:color="auto"/>
            <w:bottom w:val="none" w:sz="0" w:space="0" w:color="auto"/>
            <w:right w:val="none" w:sz="0" w:space="0" w:color="auto"/>
          </w:divBdr>
        </w:div>
      </w:divsChild>
    </w:div>
    <w:div w:id="897009795">
      <w:bodyDiv w:val="1"/>
      <w:marLeft w:val="0"/>
      <w:marRight w:val="0"/>
      <w:marTop w:val="0"/>
      <w:marBottom w:val="0"/>
      <w:divBdr>
        <w:top w:val="none" w:sz="0" w:space="0" w:color="auto"/>
        <w:left w:val="none" w:sz="0" w:space="0" w:color="auto"/>
        <w:bottom w:val="none" w:sz="0" w:space="0" w:color="auto"/>
        <w:right w:val="none" w:sz="0" w:space="0" w:color="auto"/>
      </w:divBdr>
      <w:divsChild>
        <w:div w:id="106629739">
          <w:marLeft w:val="0"/>
          <w:marRight w:val="0"/>
          <w:marTop w:val="150"/>
          <w:marBottom w:val="150"/>
          <w:divBdr>
            <w:top w:val="none" w:sz="0" w:space="0" w:color="auto"/>
            <w:left w:val="none" w:sz="0" w:space="0" w:color="auto"/>
            <w:bottom w:val="none" w:sz="0" w:space="0" w:color="auto"/>
            <w:right w:val="none" w:sz="0" w:space="0" w:color="auto"/>
          </w:divBdr>
        </w:div>
      </w:divsChild>
    </w:div>
    <w:div w:id="972714801">
      <w:bodyDiv w:val="1"/>
      <w:marLeft w:val="0"/>
      <w:marRight w:val="0"/>
      <w:marTop w:val="0"/>
      <w:marBottom w:val="0"/>
      <w:divBdr>
        <w:top w:val="none" w:sz="0" w:space="0" w:color="auto"/>
        <w:left w:val="none" w:sz="0" w:space="0" w:color="auto"/>
        <w:bottom w:val="none" w:sz="0" w:space="0" w:color="auto"/>
        <w:right w:val="none" w:sz="0" w:space="0" w:color="auto"/>
      </w:divBdr>
      <w:divsChild>
        <w:div w:id="222913955">
          <w:marLeft w:val="75"/>
          <w:marRight w:val="75"/>
          <w:marTop w:val="75"/>
          <w:marBottom w:val="75"/>
          <w:divBdr>
            <w:top w:val="none" w:sz="0" w:space="0" w:color="auto"/>
            <w:left w:val="none" w:sz="0" w:space="0" w:color="auto"/>
            <w:bottom w:val="none" w:sz="0" w:space="0" w:color="auto"/>
            <w:right w:val="none" w:sz="0" w:space="0" w:color="auto"/>
          </w:divBdr>
          <w:divsChild>
            <w:div w:id="2005207431">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093163828">
      <w:bodyDiv w:val="1"/>
      <w:marLeft w:val="0"/>
      <w:marRight w:val="0"/>
      <w:marTop w:val="0"/>
      <w:marBottom w:val="0"/>
      <w:divBdr>
        <w:top w:val="none" w:sz="0" w:space="0" w:color="auto"/>
        <w:left w:val="none" w:sz="0" w:space="0" w:color="auto"/>
        <w:bottom w:val="none" w:sz="0" w:space="0" w:color="auto"/>
        <w:right w:val="none" w:sz="0" w:space="0" w:color="auto"/>
      </w:divBdr>
      <w:divsChild>
        <w:div w:id="1224758977">
          <w:marLeft w:val="75"/>
          <w:marRight w:val="75"/>
          <w:marTop w:val="75"/>
          <w:marBottom w:val="75"/>
          <w:divBdr>
            <w:top w:val="none" w:sz="0" w:space="0" w:color="auto"/>
            <w:left w:val="none" w:sz="0" w:space="0" w:color="auto"/>
            <w:bottom w:val="none" w:sz="0" w:space="0" w:color="auto"/>
            <w:right w:val="none" w:sz="0" w:space="0" w:color="auto"/>
          </w:divBdr>
        </w:div>
      </w:divsChild>
    </w:div>
    <w:div w:id="1152327627">
      <w:bodyDiv w:val="1"/>
      <w:marLeft w:val="0"/>
      <w:marRight w:val="0"/>
      <w:marTop w:val="0"/>
      <w:marBottom w:val="0"/>
      <w:divBdr>
        <w:top w:val="none" w:sz="0" w:space="0" w:color="auto"/>
        <w:left w:val="none" w:sz="0" w:space="0" w:color="auto"/>
        <w:bottom w:val="none" w:sz="0" w:space="0" w:color="auto"/>
        <w:right w:val="none" w:sz="0" w:space="0" w:color="auto"/>
      </w:divBdr>
    </w:div>
    <w:div w:id="1206604779">
      <w:bodyDiv w:val="1"/>
      <w:marLeft w:val="0"/>
      <w:marRight w:val="0"/>
      <w:marTop w:val="0"/>
      <w:marBottom w:val="0"/>
      <w:divBdr>
        <w:top w:val="none" w:sz="0" w:space="0" w:color="auto"/>
        <w:left w:val="none" w:sz="0" w:space="0" w:color="auto"/>
        <w:bottom w:val="none" w:sz="0" w:space="0" w:color="auto"/>
        <w:right w:val="none" w:sz="0" w:space="0" w:color="auto"/>
      </w:divBdr>
    </w:div>
    <w:div w:id="1308702966">
      <w:bodyDiv w:val="1"/>
      <w:marLeft w:val="0"/>
      <w:marRight w:val="0"/>
      <w:marTop w:val="0"/>
      <w:marBottom w:val="0"/>
      <w:divBdr>
        <w:top w:val="none" w:sz="0" w:space="0" w:color="auto"/>
        <w:left w:val="none" w:sz="0" w:space="0" w:color="auto"/>
        <w:bottom w:val="none" w:sz="0" w:space="0" w:color="auto"/>
        <w:right w:val="none" w:sz="0" w:space="0" w:color="auto"/>
      </w:divBdr>
    </w:div>
    <w:div w:id="1404452852">
      <w:bodyDiv w:val="1"/>
      <w:marLeft w:val="0"/>
      <w:marRight w:val="0"/>
      <w:marTop w:val="0"/>
      <w:marBottom w:val="0"/>
      <w:divBdr>
        <w:top w:val="none" w:sz="0" w:space="0" w:color="auto"/>
        <w:left w:val="none" w:sz="0" w:space="0" w:color="auto"/>
        <w:bottom w:val="none" w:sz="0" w:space="0" w:color="auto"/>
        <w:right w:val="none" w:sz="0" w:space="0" w:color="auto"/>
      </w:divBdr>
    </w:div>
    <w:div w:id="1448309731">
      <w:bodyDiv w:val="1"/>
      <w:marLeft w:val="0"/>
      <w:marRight w:val="0"/>
      <w:marTop w:val="0"/>
      <w:marBottom w:val="0"/>
      <w:divBdr>
        <w:top w:val="none" w:sz="0" w:space="0" w:color="auto"/>
        <w:left w:val="none" w:sz="0" w:space="0" w:color="auto"/>
        <w:bottom w:val="none" w:sz="0" w:space="0" w:color="auto"/>
        <w:right w:val="none" w:sz="0" w:space="0" w:color="auto"/>
      </w:divBdr>
      <w:divsChild>
        <w:div w:id="1061976942">
          <w:marLeft w:val="69"/>
          <w:marRight w:val="69"/>
          <w:marTop w:val="69"/>
          <w:marBottom w:val="69"/>
          <w:divBdr>
            <w:top w:val="none" w:sz="0" w:space="0" w:color="auto"/>
            <w:left w:val="none" w:sz="0" w:space="0" w:color="auto"/>
            <w:bottom w:val="none" w:sz="0" w:space="0" w:color="auto"/>
            <w:right w:val="none" w:sz="0" w:space="0" w:color="auto"/>
          </w:divBdr>
        </w:div>
      </w:divsChild>
    </w:div>
    <w:div w:id="1571619087">
      <w:bodyDiv w:val="1"/>
      <w:marLeft w:val="0"/>
      <w:marRight w:val="0"/>
      <w:marTop w:val="0"/>
      <w:marBottom w:val="0"/>
      <w:divBdr>
        <w:top w:val="none" w:sz="0" w:space="0" w:color="auto"/>
        <w:left w:val="none" w:sz="0" w:space="0" w:color="auto"/>
        <w:bottom w:val="none" w:sz="0" w:space="0" w:color="auto"/>
        <w:right w:val="none" w:sz="0" w:space="0" w:color="auto"/>
      </w:divBdr>
      <w:divsChild>
        <w:div w:id="1657488868">
          <w:marLeft w:val="75"/>
          <w:marRight w:val="75"/>
          <w:marTop w:val="75"/>
          <w:marBottom w:val="75"/>
          <w:divBdr>
            <w:top w:val="none" w:sz="0" w:space="0" w:color="auto"/>
            <w:left w:val="none" w:sz="0" w:space="0" w:color="auto"/>
            <w:bottom w:val="none" w:sz="0" w:space="0" w:color="auto"/>
            <w:right w:val="none" w:sz="0" w:space="0" w:color="auto"/>
          </w:divBdr>
        </w:div>
      </w:divsChild>
    </w:div>
    <w:div w:id="1616137127">
      <w:bodyDiv w:val="1"/>
      <w:marLeft w:val="0"/>
      <w:marRight w:val="0"/>
      <w:marTop w:val="0"/>
      <w:marBottom w:val="0"/>
      <w:divBdr>
        <w:top w:val="none" w:sz="0" w:space="0" w:color="auto"/>
        <w:left w:val="none" w:sz="0" w:space="0" w:color="auto"/>
        <w:bottom w:val="none" w:sz="0" w:space="0" w:color="auto"/>
        <w:right w:val="none" w:sz="0" w:space="0" w:color="auto"/>
      </w:divBdr>
      <w:divsChild>
        <w:div w:id="48505424">
          <w:marLeft w:val="75"/>
          <w:marRight w:val="75"/>
          <w:marTop w:val="75"/>
          <w:marBottom w:val="75"/>
          <w:divBdr>
            <w:top w:val="none" w:sz="0" w:space="0" w:color="auto"/>
            <w:left w:val="none" w:sz="0" w:space="0" w:color="auto"/>
            <w:bottom w:val="none" w:sz="0" w:space="0" w:color="auto"/>
            <w:right w:val="none" w:sz="0" w:space="0" w:color="auto"/>
          </w:divBdr>
        </w:div>
      </w:divsChild>
    </w:div>
    <w:div w:id="1640651064">
      <w:bodyDiv w:val="1"/>
      <w:marLeft w:val="0"/>
      <w:marRight w:val="0"/>
      <w:marTop w:val="0"/>
      <w:marBottom w:val="0"/>
      <w:divBdr>
        <w:top w:val="none" w:sz="0" w:space="0" w:color="auto"/>
        <w:left w:val="none" w:sz="0" w:space="0" w:color="auto"/>
        <w:bottom w:val="none" w:sz="0" w:space="0" w:color="auto"/>
        <w:right w:val="none" w:sz="0" w:space="0" w:color="auto"/>
      </w:divBdr>
      <w:divsChild>
        <w:div w:id="1546141377">
          <w:marLeft w:val="0"/>
          <w:marRight w:val="0"/>
          <w:marTop w:val="0"/>
          <w:marBottom w:val="0"/>
          <w:divBdr>
            <w:top w:val="none" w:sz="0" w:space="0" w:color="auto"/>
            <w:left w:val="none" w:sz="0" w:space="0" w:color="auto"/>
            <w:bottom w:val="none" w:sz="0" w:space="0" w:color="auto"/>
            <w:right w:val="none" w:sz="0" w:space="0" w:color="auto"/>
          </w:divBdr>
        </w:div>
        <w:div w:id="30032022">
          <w:marLeft w:val="0"/>
          <w:marRight w:val="0"/>
          <w:marTop w:val="0"/>
          <w:marBottom w:val="0"/>
          <w:divBdr>
            <w:top w:val="none" w:sz="0" w:space="0" w:color="auto"/>
            <w:left w:val="none" w:sz="0" w:space="0" w:color="auto"/>
            <w:bottom w:val="none" w:sz="0" w:space="0" w:color="auto"/>
            <w:right w:val="none" w:sz="0" w:space="0" w:color="auto"/>
          </w:divBdr>
        </w:div>
      </w:divsChild>
    </w:div>
    <w:div w:id="1691373946">
      <w:bodyDiv w:val="1"/>
      <w:marLeft w:val="0"/>
      <w:marRight w:val="0"/>
      <w:marTop w:val="0"/>
      <w:marBottom w:val="0"/>
      <w:divBdr>
        <w:top w:val="none" w:sz="0" w:space="0" w:color="auto"/>
        <w:left w:val="none" w:sz="0" w:space="0" w:color="auto"/>
        <w:bottom w:val="none" w:sz="0" w:space="0" w:color="auto"/>
        <w:right w:val="none" w:sz="0" w:space="0" w:color="auto"/>
      </w:divBdr>
      <w:divsChild>
        <w:div w:id="385572803">
          <w:marLeft w:val="69"/>
          <w:marRight w:val="69"/>
          <w:marTop w:val="69"/>
          <w:marBottom w:val="69"/>
          <w:divBdr>
            <w:top w:val="none" w:sz="0" w:space="0" w:color="auto"/>
            <w:left w:val="none" w:sz="0" w:space="0" w:color="auto"/>
            <w:bottom w:val="none" w:sz="0" w:space="0" w:color="auto"/>
            <w:right w:val="none" w:sz="0" w:space="0" w:color="auto"/>
          </w:divBdr>
        </w:div>
      </w:divsChild>
    </w:div>
    <w:div w:id="1696493239">
      <w:bodyDiv w:val="1"/>
      <w:marLeft w:val="0"/>
      <w:marRight w:val="0"/>
      <w:marTop w:val="0"/>
      <w:marBottom w:val="0"/>
      <w:divBdr>
        <w:top w:val="none" w:sz="0" w:space="0" w:color="auto"/>
        <w:left w:val="none" w:sz="0" w:space="0" w:color="auto"/>
        <w:bottom w:val="none" w:sz="0" w:space="0" w:color="auto"/>
        <w:right w:val="none" w:sz="0" w:space="0" w:color="auto"/>
      </w:divBdr>
    </w:div>
    <w:div w:id="1817649013">
      <w:bodyDiv w:val="1"/>
      <w:marLeft w:val="0"/>
      <w:marRight w:val="0"/>
      <w:marTop w:val="0"/>
      <w:marBottom w:val="0"/>
      <w:divBdr>
        <w:top w:val="none" w:sz="0" w:space="0" w:color="auto"/>
        <w:left w:val="none" w:sz="0" w:space="0" w:color="auto"/>
        <w:bottom w:val="none" w:sz="0" w:space="0" w:color="auto"/>
        <w:right w:val="none" w:sz="0" w:space="0" w:color="auto"/>
      </w:divBdr>
      <w:divsChild>
        <w:div w:id="446856814">
          <w:marLeft w:val="0"/>
          <w:marRight w:val="0"/>
          <w:marTop w:val="150"/>
          <w:marBottom w:val="150"/>
          <w:divBdr>
            <w:top w:val="none" w:sz="0" w:space="0" w:color="auto"/>
            <w:left w:val="none" w:sz="0" w:space="0" w:color="auto"/>
            <w:bottom w:val="none" w:sz="0" w:space="0" w:color="auto"/>
            <w:right w:val="none" w:sz="0" w:space="0" w:color="auto"/>
          </w:divBdr>
        </w:div>
      </w:divsChild>
    </w:div>
    <w:div w:id="1854219257">
      <w:bodyDiv w:val="1"/>
      <w:marLeft w:val="0"/>
      <w:marRight w:val="0"/>
      <w:marTop w:val="0"/>
      <w:marBottom w:val="0"/>
      <w:divBdr>
        <w:top w:val="none" w:sz="0" w:space="0" w:color="auto"/>
        <w:left w:val="none" w:sz="0" w:space="0" w:color="auto"/>
        <w:bottom w:val="none" w:sz="0" w:space="0" w:color="auto"/>
        <w:right w:val="none" w:sz="0" w:space="0" w:color="auto"/>
      </w:divBdr>
      <w:divsChild>
        <w:div w:id="829373971">
          <w:marLeft w:val="75"/>
          <w:marRight w:val="75"/>
          <w:marTop w:val="75"/>
          <w:marBottom w:val="75"/>
          <w:divBdr>
            <w:top w:val="none" w:sz="0" w:space="0" w:color="auto"/>
            <w:left w:val="none" w:sz="0" w:space="0" w:color="auto"/>
            <w:bottom w:val="none" w:sz="0" w:space="0" w:color="auto"/>
            <w:right w:val="none" w:sz="0" w:space="0" w:color="auto"/>
          </w:divBdr>
        </w:div>
      </w:divsChild>
    </w:div>
    <w:div w:id="1952542178">
      <w:bodyDiv w:val="1"/>
      <w:marLeft w:val="0"/>
      <w:marRight w:val="0"/>
      <w:marTop w:val="0"/>
      <w:marBottom w:val="0"/>
      <w:divBdr>
        <w:top w:val="none" w:sz="0" w:space="0" w:color="auto"/>
        <w:left w:val="none" w:sz="0" w:space="0" w:color="auto"/>
        <w:bottom w:val="none" w:sz="0" w:space="0" w:color="auto"/>
        <w:right w:val="none" w:sz="0" w:space="0" w:color="auto"/>
      </w:divBdr>
      <w:divsChild>
        <w:div w:id="1534733201">
          <w:marLeft w:val="75"/>
          <w:marRight w:val="75"/>
          <w:marTop w:val="75"/>
          <w:marBottom w:val="75"/>
          <w:divBdr>
            <w:top w:val="none" w:sz="0" w:space="0" w:color="auto"/>
            <w:left w:val="none" w:sz="0" w:space="0" w:color="auto"/>
            <w:bottom w:val="none" w:sz="0" w:space="0" w:color="auto"/>
            <w:right w:val="none" w:sz="0" w:space="0" w:color="auto"/>
          </w:divBdr>
        </w:div>
      </w:divsChild>
    </w:div>
    <w:div w:id="1975864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pn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theme" Target="theme/theme1.xml"/><Relationship Id="rId10" Type="http://schemas.openxmlformats.org/officeDocument/2006/relationships/hyperlink" Target="mailto:osjankov@gmail.com"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2.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chart1.xml><?xml version="1.0" encoding="utf-8"?>
<c:chartSpace xmlns:c="http://schemas.openxmlformats.org/drawingml/2006/chart" xmlns:a="http://schemas.openxmlformats.org/drawingml/2006/main" xmlns:r="http://schemas.openxmlformats.org/officeDocument/2006/relationships">
  <c:lang val="en-US"/>
  <c:chart>
    <c:plotArea>
      <c:layout/>
      <c:lineChart>
        <c:grouping val="standard"/>
        <c:ser>
          <c:idx val="0"/>
          <c:order val="0"/>
          <c:tx>
            <c:strRef>
              <c:f>Sheet1!$B$1</c:f>
              <c:strCache>
                <c:ptCount val="1"/>
                <c:pt idx="0">
                  <c:v>% ученика</c:v>
                </c:pt>
              </c:strCache>
            </c:strRef>
          </c:tx>
          <c:marker>
            <c:symbol val="none"/>
          </c:marker>
          <c:cat>
            <c:strRef>
              <c:f>Sheet1!$A$2:$A$7</c:f>
              <c:strCache>
                <c:ptCount val="6"/>
                <c:pt idx="0">
                  <c:v>Одлични</c:v>
                </c:pt>
                <c:pt idx="1">
                  <c:v>Врло добри</c:v>
                </c:pt>
                <c:pt idx="2">
                  <c:v>Добри</c:v>
                </c:pt>
                <c:pt idx="3">
                  <c:v>Довољни</c:v>
                </c:pt>
                <c:pt idx="4">
                  <c:v>Понавља</c:v>
                </c:pt>
                <c:pt idx="5">
                  <c:v>Описно оцењени</c:v>
                </c:pt>
              </c:strCache>
            </c:strRef>
          </c:cat>
          <c:val>
            <c:numRef>
              <c:f>Sheet1!$B$2:$B$7</c:f>
              <c:numCache>
                <c:formatCode>General</c:formatCode>
                <c:ptCount val="6"/>
                <c:pt idx="0">
                  <c:v>55.33</c:v>
                </c:pt>
                <c:pt idx="1">
                  <c:v>27.23</c:v>
                </c:pt>
                <c:pt idx="2">
                  <c:v>15.27</c:v>
                </c:pt>
                <c:pt idx="3">
                  <c:v>0.29000000000000026</c:v>
                </c:pt>
                <c:pt idx="4">
                  <c:v>0.14000000000000001</c:v>
                </c:pt>
                <c:pt idx="5">
                  <c:v>13.57</c:v>
                </c:pt>
              </c:numCache>
            </c:numRef>
          </c:val>
          <c:extLst xmlns:c16r2="http://schemas.microsoft.com/office/drawing/2015/06/chart">
            <c:ext xmlns:c16="http://schemas.microsoft.com/office/drawing/2014/chart" uri="{C3380CC4-5D6E-409C-BE32-E72D297353CC}">
              <c16:uniqueId val="{00000000-8183-4E31-9DAE-EF2B5CD917C7}"/>
            </c:ext>
          </c:extLst>
        </c:ser>
        <c:ser>
          <c:idx val="1"/>
          <c:order val="1"/>
          <c:tx>
            <c:strRef>
              <c:f>Sheet1!$C$1</c:f>
              <c:strCache>
                <c:ptCount val="1"/>
                <c:pt idx="0">
                  <c:v>Column1</c:v>
                </c:pt>
              </c:strCache>
            </c:strRef>
          </c:tx>
          <c:marker>
            <c:symbol val="none"/>
          </c:marker>
          <c:cat>
            <c:strRef>
              <c:f>Sheet1!$A$2:$A$7</c:f>
              <c:strCache>
                <c:ptCount val="6"/>
                <c:pt idx="0">
                  <c:v>Одлични</c:v>
                </c:pt>
                <c:pt idx="1">
                  <c:v>Врло добри</c:v>
                </c:pt>
                <c:pt idx="2">
                  <c:v>Добри</c:v>
                </c:pt>
                <c:pt idx="3">
                  <c:v>Довољни</c:v>
                </c:pt>
                <c:pt idx="4">
                  <c:v>Понавља</c:v>
                </c:pt>
                <c:pt idx="5">
                  <c:v>Описно оцењени</c:v>
                </c:pt>
              </c:strCache>
            </c:strRef>
          </c:cat>
          <c:val>
            <c:numRef>
              <c:f>Sheet1!$C$2:$C$7</c:f>
              <c:numCache>
                <c:formatCode>General</c:formatCode>
                <c:ptCount val="6"/>
              </c:numCache>
            </c:numRef>
          </c:val>
          <c:extLst xmlns:c16r2="http://schemas.microsoft.com/office/drawing/2015/06/chart">
            <c:ext xmlns:c16="http://schemas.microsoft.com/office/drawing/2014/chart" uri="{C3380CC4-5D6E-409C-BE32-E72D297353CC}">
              <c16:uniqueId val="{00000001-8183-4E31-9DAE-EF2B5CD917C7}"/>
            </c:ext>
          </c:extLst>
        </c:ser>
        <c:ser>
          <c:idx val="2"/>
          <c:order val="2"/>
          <c:tx>
            <c:strRef>
              <c:f>Sheet1!$D$1</c:f>
              <c:strCache>
                <c:ptCount val="1"/>
                <c:pt idx="0">
                  <c:v>Column2</c:v>
                </c:pt>
              </c:strCache>
            </c:strRef>
          </c:tx>
          <c:marker>
            <c:symbol val="none"/>
          </c:marker>
          <c:cat>
            <c:strRef>
              <c:f>Sheet1!$A$2:$A$7</c:f>
              <c:strCache>
                <c:ptCount val="6"/>
                <c:pt idx="0">
                  <c:v>Одлични</c:v>
                </c:pt>
                <c:pt idx="1">
                  <c:v>Врло добри</c:v>
                </c:pt>
                <c:pt idx="2">
                  <c:v>Добри</c:v>
                </c:pt>
                <c:pt idx="3">
                  <c:v>Довољни</c:v>
                </c:pt>
                <c:pt idx="4">
                  <c:v>Понавља</c:v>
                </c:pt>
                <c:pt idx="5">
                  <c:v>Описно оцењени</c:v>
                </c:pt>
              </c:strCache>
            </c:strRef>
          </c:cat>
          <c:val>
            <c:numRef>
              <c:f>Sheet1!$D$2:$D$7</c:f>
              <c:numCache>
                <c:formatCode>General</c:formatCode>
                <c:ptCount val="6"/>
              </c:numCache>
            </c:numRef>
          </c:val>
          <c:extLst xmlns:c16r2="http://schemas.microsoft.com/office/drawing/2015/06/chart">
            <c:ext xmlns:c16="http://schemas.microsoft.com/office/drawing/2014/chart" uri="{C3380CC4-5D6E-409C-BE32-E72D297353CC}">
              <c16:uniqueId val="{00000002-8183-4E31-9DAE-EF2B5CD917C7}"/>
            </c:ext>
          </c:extLst>
        </c:ser>
        <c:dLbls/>
        <c:marker val="1"/>
        <c:axId val="106400384"/>
        <c:axId val="106701184"/>
      </c:lineChart>
      <c:catAx>
        <c:axId val="106400384"/>
        <c:scaling>
          <c:orientation val="minMax"/>
        </c:scaling>
        <c:axPos val="b"/>
        <c:numFmt formatCode="General" sourceLinked="0"/>
        <c:tickLblPos val="nextTo"/>
        <c:crossAx val="106701184"/>
        <c:crosses val="autoZero"/>
        <c:auto val="1"/>
        <c:lblAlgn val="ctr"/>
        <c:lblOffset val="100"/>
      </c:catAx>
      <c:valAx>
        <c:axId val="106701184"/>
        <c:scaling>
          <c:orientation val="minMax"/>
        </c:scaling>
        <c:axPos val="l"/>
        <c:majorGridlines/>
        <c:numFmt formatCode="General" sourceLinked="1"/>
        <c:tickLblPos val="nextTo"/>
        <c:crossAx val="106400384"/>
        <c:crosses val="autoZero"/>
        <c:crossBetween val="between"/>
      </c:valAx>
    </c:plotArea>
    <c:legend>
      <c:legendPos val="r"/>
      <c:legendEntry>
        <c:idx val="1"/>
        <c:delete val="1"/>
      </c:legendEntry>
      <c:legendEntry>
        <c:idx val="2"/>
        <c:delete val="1"/>
      </c:legendEntry>
      <c:layou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style val="29"/>
  <c:chart>
    <c:plotArea>
      <c:layout>
        <c:manualLayout>
          <c:layoutTarget val="inner"/>
          <c:xMode val="edge"/>
          <c:yMode val="edge"/>
          <c:x val="5.3349852039407696E-2"/>
          <c:y val="5.6868692857353478E-2"/>
          <c:w val="0.75747776446561088"/>
          <c:h val="0.7767596678431502"/>
        </c:manualLayout>
      </c:layout>
      <c:barChart>
        <c:barDir val="col"/>
        <c:grouping val="clustered"/>
        <c:ser>
          <c:idx val="0"/>
          <c:order val="0"/>
          <c:tx>
            <c:strRef>
              <c:f>Sheet1!$B$1</c:f>
              <c:strCache>
                <c:ptCount val="1"/>
                <c:pt idx="0">
                  <c:v>Средња оцена разреда/циклуса/школе</c:v>
                </c:pt>
              </c:strCache>
            </c:strRef>
          </c:tx>
          <c:cat>
            <c:strRef>
              <c:f>Sheet1!$A$2:$A$11</c:f>
              <c:strCache>
                <c:ptCount val="10"/>
                <c:pt idx="0">
                  <c:v>II </c:v>
                </c:pt>
                <c:pt idx="1">
                  <c:v>III</c:v>
                </c:pt>
                <c:pt idx="2">
                  <c:v>IV</c:v>
                </c:pt>
                <c:pt idx="3">
                  <c:v>II-IV</c:v>
                </c:pt>
                <c:pt idx="4">
                  <c:v>V</c:v>
                </c:pt>
                <c:pt idx="5">
                  <c:v>VI</c:v>
                </c:pt>
                <c:pt idx="6">
                  <c:v>VII</c:v>
                </c:pt>
                <c:pt idx="7">
                  <c:v>VIII</c:v>
                </c:pt>
                <c:pt idx="8">
                  <c:v>V-VIII</c:v>
                </c:pt>
                <c:pt idx="9">
                  <c:v>Школа</c:v>
                </c:pt>
              </c:strCache>
            </c:strRef>
          </c:cat>
          <c:val>
            <c:numRef>
              <c:f>Sheet1!$B$2:$B$11</c:f>
              <c:numCache>
                <c:formatCode>General</c:formatCode>
                <c:ptCount val="10"/>
                <c:pt idx="0">
                  <c:v>4.53</c:v>
                </c:pt>
                <c:pt idx="1">
                  <c:v>4.29</c:v>
                </c:pt>
                <c:pt idx="2">
                  <c:v>4.49</c:v>
                </c:pt>
                <c:pt idx="3">
                  <c:v>4.4400000000000004</c:v>
                </c:pt>
                <c:pt idx="4">
                  <c:v>4.2300000000000004</c:v>
                </c:pt>
                <c:pt idx="5">
                  <c:v>4.1599999999999975</c:v>
                </c:pt>
                <c:pt idx="6">
                  <c:v>3.86</c:v>
                </c:pt>
                <c:pt idx="7">
                  <c:v>4.07</c:v>
                </c:pt>
                <c:pt idx="8">
                  <c:v>4.08</c:v>
                </c:pt>
                <c:pt idx="9">
                  <c:v>4.26</c:v>
                </c:pt>
              </c:numCache>
            </c:numRef>
          </c:val>
          <c:extLst xmlns:c16r2="http://schemas.microsoft.com/office/drawing/2015/06/chart">
            <c:ext xmlns:c16="http://schemas.microsoft.com/office/drawing/2014/chart" uri="{C3380CC4-5D6E-409C-BE32-E72D297353CC}">
              <c16:uniqueId val="{00000000-ACFA-40CB-A6FB-9017C342274D}"/>
            </c:ext>
          </c:extLst>
        </c:ser>
        <c:ser>
          <c:idx val="1"/>
          <c:order val="1"/>
          <c:cat>
            <c:strRef>
              <c:f>Sheet1!$A$2:$A$11</c:f>
              <c:strCache>
                <c:ptCount val="10"/>
                <c:pt idx="0">
                  <c:v>II </c:v>
                </c:pt>
                <c:pt idx="1">
                  <c:v>III</c:v>
                </c:pt>
                <c:pt idx="2">
                  <c:v>IV</c:v>
                </c:pt>
                <c:pt idx="3">
                  <c:v>II-IV</c:v>
                </c:pt>
                <c:pt idx="4">
                  <c:v>V</c:v>
                </c:pt>
                <c:pt idx="5">
                  <c:v>VI</c:v>
                </c:pt>
                <c:pt idx="6">
                  <c:v>VII</c:v>
                </c:pt>
                <c:pt idx="7">
                  <c:v>VIII</c:v>
                </c:pt>
                <c:pt idx="8">
                  <c:v>V-VIII</c:v>
                </c:pt>
                <c:pt idx="9">
                  <c:v>Школа</c:v>
                </c:pt>
              </c:strCache>
            </c:strRef>
          </c:cat>
          <c:val>
            <c:numRef>
              <c:f>Sheet1!$C$2:$C$11</c:f>
              <c:numCache>
                <c:formatCode>General</c:formatCode>
                <c:ptCount val="10"/>
              </c:numCache>
            </c:numRef>
          </c:val>
          <c:extLst xmlns:c16r2="http://schemas.microsoft.com/office/drawing/2015/06/chart">
            <c:ext xmlns:c16="http://schemas.microsoft.com/office/drawing/2014/chart" uri="{C3380CC4-5D6E-409C-BE32-E72D297353CC}">
              <c16:uniqueId val="{00000001-ACFA-40CB-A6FB-9017C342274D}"/>
            </c:ext>
          </c:extLst>
        </c:ser>
        <c:ser>
          <c:idx val="2"/>
          <c:order val="2"/>
          <c:cat>
            <c:strRef>
              <c:f>Sheet1!$A$2:$A$11</c:f>
              <c:strCache>
                <c:ptCount val="10"/>
                <c:pt idx="0">
                  <c:v>II </c:v>
                </c:pt>
                <c:pt idx="1">
                  <c:v>III</c:v>
                </c:pt>
                <c:pt idx="2">
                  <c:v>IV</c:v>
                </c:pt>
                <c:pt idx="3">
                  <c:v>II-IV</c:v>
                </c:pt>
                <c:pt idx="4">
                  <c:v>V</c:v>
                </c:pt>
                <c:pt idx="5">
                  <c:v>VI</c:v>
                </c:pt>
                <c:pt idx="6">
                  <c:v>VII</c:v>
                </c:pt>
                <c:pt idx="7">
                  <c:v>VIII</c:v>
                </c:pt>
                <c:pt idx="8">
                  <c:v>V-VIII</c:v>
                </c:pt>
                <c:pt idx="9">
                  <c:v>Школа</c:v>
                </c:pt>
              </c:strCache>
            </c:strRef>
          </c:cat>
          <c:val>
            <c:numRef>
              <c:f>Sheet1!$D$2:$D$11</c:f>
              <c:numCache>
                <c:formatCode>General</c:formatCode>
                <c:ptCount val="10"/>
              </c:numCache>
            </c:numRef>
          </c:val>
          <c:extLst xmlns:c16r2="http://schemas.microsoft.com/office/drawing/2015/06/chart">
            <c:ext xmlns:c16="http://schemas.microsoft.com/office/drawing/2014/chart" uri="{C3380CC4-5D6E-409C-BE32-E72D297353CC}">
              <c16:uniqueId val="{00000002-ACFA-40CB-A6FB-9017C342274D}"/>
            </c:ext>
          </c:extLst>
        </c:ser>
        <c:dLbls/>
        <c:axId val="106806656"/>
        <c:axId val="106816640"/>
      </c:barChart>
      <c:catAx>
        <c:axId val="106806656"/>
        <c:scaling>
          <c:orientation val="minMax"/>
        </c:scaling>
        <c:axPos val="b"/>
        <c:numFmt formatCode="General" sourceLinked="0"/>
        <c:tickLblPos val="nextTo"/>
        <c:crossAx val="106816640"/>
        <c:crosses val="autoZero"/>
        <c:auto val="1"/>
        <c:lblAlgn val="ctr"/>
        <c:lblOffset val="100"/>
      </c:catAx>
      <c:valAx>
        <c:axId val="106816640"/>
        <c:scaling>
          <c:orientation val="minMax"/>
        </c:scaling>
        <c:axPos val="l"/>
        <c:majorGridlines/>
        <c:numFmt formatCode="General" sourceLinked="1"/>
        <c:tickLblPos val="nextTo"/>
        <c:crossAx val="106806656"/>
        <c:crosses val="autoZero"/>
        <c:crossBetween val="between"/>
      </c:valAx>
    </c:plotArea>
    <c:legend>
      <c:legendPos val="r"/>
      <c:legendEntry>
        <c:idx val="1"/>
        <c:delete val="1"/>
      </c:legendEntry>
      <c:legendEntry>
        <c:idx val="2"/>
        <c:delete val="1"/>
      </c:legendEntry>
      <c:layout>
        <c:manualLayout>
          <c:xMode val="edge"/>
          <c:yMode val="edge"/>
          <c:x val="0.81043442023118695"/>
          <c:y val="0.4458433261880001"/>
          <c:w val="0.18000077823844468"/>
          <c:h val="0.2820180496305888"/>
        </c:manualLayout>
      </c:layout>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AD3DF9-77FB-43A2-B47B-59B39EB0A2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3233</TotalTime>
  <Pages>216</Pages>
  <Words>46352</Words>
  <Characters>264207</Characters>
  <Application>Microsoft Office Word</Application>
  <DocSecurity>0</DocSecurity>
  <Lines>2201</Lines>
  <Paragraphs>619</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309940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Skola</dc:creator>
  <cp:keywords/>
  <dc:description/>
  <cp:lastModifiedBy>EX</cp:lastModifiedBy>
  <cp:revision>291</cp:revision>
  <cp:lastPrinted>2022-09-12T07:08:00Z</cp:lastPrinted>
  <dcterms:created xsi:type="dcterms:W3CDTF">2019-09-12T06:54:00Z</dcterms:created>
  <dcterms:modified xsi:type="dcterms:W3CDTF">2022-09-14T11:28:00Z</dcterms:modified>
</cp:coreProperties>
</file>